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D0C" w:rsidRPr="000F19E6" w:rsidRDefault="009F3D0C" w:rsidP="009F3D0C">
      <w:pPr>
        <w:jc w:val="center"/>
        <w:rPr>
          <w:rFonts w:cs="Times New Roman"/>
          <w:b/>
          <w:sz w:val="28"/>
          <w:szCs w:val="28"/>
        </w:rPr>
      </w:pPr>
    </w:p>
    <w:p w:rsidR="009F3D0C" w:rsidRPr="000F19E6" w:rsidRDefault="009F3D0C" w:rsidP="009F3D0C">
      <w:pPr>
        <w:jc w:val="center"/>
        <w:rPr>
          <w:rFonts w:cs="Times New Roman"/>
          <w:b/>
          <w:sz w:val="28"/>
          <w:szCs w:val="28"/>
        </w:rPr>
      </w:pPr>
    </w:p>
    <w:p w:rsidR="009F3D0C" w:rsidRPr="000F19E6" w:rsidRDefault="009F3D0C" w:rsidP="009F3D0C">
      <w:pPr>
        <w:jc w:val="center"/>
        <w:rPr>
          <w:rFonts w:cs="Times New Roman"/>
          <w:b/>
          <w:sz w:val="28"/>
          <w:szCs w:val="28"/>
        </w:rPr>
      </w:pPr>
    </w:p>
    <w:p w:rsidR="009F3D0C" w:rsidRPr="000F19E6" w:rsidRDefault="009F3D0C" w:rsidP="009F3D0C">
      <w:pPr>
        <w:jc w:val="center"/>
        <w:rPr>
          <w:rFonts w:cs="Times New Roman"/>
          <w:b/>
          <w:sz w:val="28"/>
          <w:szCs w:val="28"/>
        </w:rPr>
      </w:pPr>
    </w:p>
    <w:p w:rsidR="009F3D0C" w:rsidRPr="000F19E6" w:rsidRDefault="009F3D0C" w:rsidP="009F3D0C">
      <w:pPr>
        <w:widowControl w:val="0"/>
        <w:suppressAutoHyphens/>
        <w:spacing w:after="0" w:line="240" w:lineRule="auto"/>
        <w:jc w:val="center"/>
        <w:rPr>
          <w:rFonts w:eastAsia="Lucida Sans Unicode" w:cs="Times New Roman"/>
          <w:b/>
          <w:kern w:val="1"/>
          <w:sz w:val="28"/>
          <w:szCs w:val="28"/>
        </w:rPr>
      </w:pPr>
      <w:r w:rsidRPr="000F19E6">
        <w:rPr>
          <w:rFonts w:eastAsia="Lucida Sans Unicode" w:cs="Times New Roman"/>
          <w:b/>
          <w:kern w:val="1"/>
          <w:sz w:val="28"/>
          <w:szCs w:val="28"/>
        </w:rPr>
        <w:t>ГЕНЕРАЛЬН</w:t>
      </w:r>
      <w:r w:rsidR="00754E86" w:rsidRPr="000F19E6">
        <w:rPr>
          <w:rFonts w:eastAsia="Lucida Sans Unicode" w:cs="Times New Roman"/>
          <w:b/>
          <w:kern w:val="1"/>
          <w:sz w:val="28"/>
          <w:szCs w:val="28"/>
        </w:rPr>
        <w:t>ЫЙ</w:t>
      </w:r>
      <w:r w:rsidRPr="000F19E6">
        <w:rPr>
          <w:rFonts w:eastAsia="Lucida Sans Unicode" w:cs="Times New Roman"/>
          <w:b/>
          <w:kern w:val="1"/>
          <w:sz w:val="28"/>
          <w:szCs w:val="28"/>
        </w:rPr>
        <w:t xml:space="preserve"> ПЛАН </w:t>
      </w:r>
    </w:p>
    <w:p w:rsidR="009F3D0C" w:rsidRPr="000F19E6" w:rsidRDefault="00D860AC" w:rsidP="009F3D0C">
      <w:pPr>
        <w:widowControl w:val="0"/>
        <w:suppressAutoHyphens/>
        <w:spacing w:after="0" w:line="240" w:lineRule="auto"/>
        <w:jc w:val="center"/>
        <w:rPr>
          <w:rFonts w:eastAsia="Lucida Sans Unicode" w:cs="Times New Roman"/>
          <w:b/>
          <w:kern w:val="1"/>
          <w:sz w:val="28"/>
          <w:szCs w:val="28"/>
        </w:rPr>
      </w:pPr>
      <w:r w:rsidRPr="000F19E6">
        <w:rPr>
          <w:rFonts w:eastAsia="Lucida Sans Unicode" w:cs="Times New Roman"/>
          <w:b/>
          <w:kern w:val="1"/>
          <w:sz w:val="28"/>
          <w:szCs w:val="28"/>
        </w:rPr>
        <w:t xml:space="preserve">ГОРОДСКОГО ПОСЕЛЕНИЯ - ГОРОД </w:t>
      </w:r>
      <w:r w:rsidR="006B2ECB" w:rsidRPr="000F19E6">
        <w:rPr>
          <w:rFonts w:eastAsia="Lucida Sans Unicode" w:cs="Times New Roman"/>
          <w:b/>
          <w:kern w:val="1"/>
          <w:sz w:val="28"/>
          <w:szCs w:val="28"/>
        </w:rPr>
        <w:t>НОВОХОПЁРСК</w:t>
      </w:r>
    </w:p>
    <w:p w:rsidR="009F3D0C" w:rsidRPr="000F19E6" w:rsidRDefault="006B2ECB" w:rsidP="009F3D0C">
      <w:pPr>
        <w:widowControl w:val="0"/>
        <w:suppressAutoHyphens/>
        <w:spacing w:after="0" w:line="240" w:lineRule="auto"/>
        <w:jc w:val="center"/>
        <w:rPr>
          <w:rFonts w:eastAsia="Lucida Sans Unicode" w:cs="Times New Roman"/>
          <w:b/>
          <w:kern w:val="1"/>
          <w:sz w:val="28"/>
          <w:szCs w:val="28"/>
        </w:rPr>
      </w:pPr>
      <w:r w:rsidRPr="000F19E6">
        <w:rPr>
          <w:rFonts w:eastAsia="Lucida Sans Unicode" w:cs="Times New Roman"/>
          <w:b/>
          <w:kern w:val="1"/>
          <w:sz w:val="28"/>
          <w:szCs w:val="28"/>
        </w:rPr>
        <w:t>НОВОХОПЁРСКОГО</w:t>
      </w:r>
      <w:r w:rsidR="00D860AC" w:rsidRPr="000F19E6">
        <w:rPr>
          <w:rFonts w:eastAsia="Lucida Sans Unicode" w:cs="Times New Roman"/>
          <w:b/>
          <w:kern w:val="1"/>
          <w:sz w:val="28"/>
          <w:szCs w:val="28"/>
        </w:rPr>
        <w:t xml:space="preserve"> МУНИЦИПАЛЬНОГО РАЙОНА</w:t>
      </w:r>
      <w:r w:rsidR="009F3D0C" w:rsidRPr="000F19E6">
        <w:rPr>
          <w:rFonts w:eastAsia="Lucida Sans Unicode" w:cs="Times New Roman"/>
          <w:b/>
          <w:kern w:val="1"/>
          <w:sz w:val="28"/>
          <w:szCs w:val="28"/>
        </w:rPr>
        <w:t xml:space="preserve"> </w:t>
      </w:r>
    </w:p>
    <w:p w:rsidR="009F3D0C" w:rsidRPr="000F19E6" w:rsidRDefault="009F3D0C" w:rsidP="00754E86">
      <w:pPr>
        <w:spacing w:after="0" w:line="240" w:lineRule="auto"/>
        <w:jc w:val="center"/>
        <w:rPr>
          <w:rFonts w:cs="Times New Roman"/>
          <w:b/>
          <w:sz w:val="28"/>
          <w:szCs w:val="28"/>
        </w:rPr>
      </w:pPr>
      <w:r w:rsidRPr="000F19E6">
        <w:rPr>
          <w:rFonts w:eastAsia="Lucida Sans Unicode" w:cs="Times New Roman"/>
          <w:b/>
          <w:kern w:val="1"/>
          <w:sz w:val="28"/>
          <w:szCs w:val="28"/>
        </w:rPr>
        <w:t>ВОРОНЕЖСКОЙ ОБЛАСТИ</w:t>
      </w:r>
    </w:p>
    <w:p w:rsidR="009F3D0C" w:rsidRPr="000F19E6" w:rsidRDefault="003A0446" w:rsidP="009F3D0C">
      <w:pPr>
        <w:jc w:val="center"/>
        <w:rPr>
          <w:rFonts w:cs="Times New Roman"/>
          <w:b/>
          <w:sz w:val="28"/>
          <w:szCs w:val="28"/>
        </w:rPr>
      </w:pPr>
      <w:r w:rsidRPr="000F19E6">
        <w:rPr>
          <w:rFonts w:cs="Times New Roman"/>
          <w:b/>
          <w:sz w:val="28"/>
          <w:szCs w:val="28"/>
        </w:rPr>
        <w:t xml:space="preserve"> </w:t>
      </w:r>
    </w:p>
    <w:p w:rsidR="009F3D0C" w:rsidRPr="000F19E6" w:rsidRDefault="009F3D0C" w:rsidP="009F3D0C">
      <w:pPr>
        <w:jc w:val="center"/>
        <w:rPr>
          <w:rFonts w:cs="Times New Roman"/>
          <w:b/>
          <w:sz w:val="24"/>
          <w:szCs w:val="24"/>
        </w:rPr>
      </w:pPr>
    </w:p>
    <w:p w:rsidR="009F3D0C" w:rsidRPr="000F19E6" w:rsidRDefault="009F3D0C" w:rsidP="009F3D0C">
      <w:pPr>
        <w:jc w:val="center"/>
        <w:rPr>
          <w:rFonts w:cs="Times New Roman"/>
          <w:b/>
          <w:sz w:val="24"/>
          <w:szCs w:val="24"/>
        </w:rPr>
      </w:pPr>
    </w:p>
    <w:p w:rsidR="009F3D0C" w:rsidRPr="000F19E6" w:rsidRDefault="009F3D0C" w:rsidP="009F3D0C">
      <w:pPr>
        <w:spacing w:after="0" w:line="240" w:lineRule="auto"/>
        <w:jc w:val="center"/>
        <w:rPr>
          <w:rFonts w:cs="Times New Roman"/>
          <w:b/>
          <w:sz w:val="24"/>
          <w:szCs w:val="24"/>
        </w:rPr>
      </w:pPr>
      <w:r w:rsidRPr="000F19E6">
        <w:rPr>
          <w:rFonts w:cs="Times New Roman"/>
          <w:b/>
          <w:sz w:val="24"/>
          <w:szCs w:val="24"/>
        </w:rPr>
        <w:t xml:space="preserve">ТОМ </w:t>
      </w:r>
      <w:r w:rsidRPr="000F19E6">
        <w:rPr>
          <w:rFonts w:cs="Times New Roman"/>
          <w:b/>
          <w:sz w:val="24"/>
          <w:szCs w:val="24"/>
          <w:lang w:val="en-US"/>
        </w:rPr>
        <w:t>II</w:t>
      </w:r>
    </w:p>
    <w:p w:rsidR="009F3D0C" w:rsidRPr="000F19E6" w:rsidRDefault="009F3D0C" w:rsidP="009F3D0C">
      <w:pPr>
        <w:spacing w:after="0" w:line="240" w:lineRule="auto"/>
        <w:jc w:val="center"/>
        <w:rPr>
          <w:rFonts w:cs="Times New Roman"/>
          <w:b/>
          <w:sz w:val="24"/>
          <w:szCs w:val="24"/>
        </w:rPr>
      </w:pPr>
    </w:p>
    <w:p w:rsidR="009F3D0C" w:rsidRPr="000F19E6" w:rsidRDefault="009F3D0C" w:rsidP="009F3D0C">
      <w:pPr>
        <w:spacing w:after="0" w:line="240" w:lineRule="auto"/>
        <w:jc w:val="center"/>
        <w:rPr>
          <w:rFonts w:cs="Times New Roman"/>
          <w:b/>
          <w:sz w:val="24"/>
          <w:szCs w:val="24"/>
        </w:rPr>
      </w:pPr>
    </w:p>
    <w:p w:rsidR="00060CE3" w:rsidRPr="000F19E6" w:rsidRDefault="00996BD2" w:rsidP="00060CE3">
      <w:pPr>
        <w:spacing w:after="0"/>
        <w:jc w:val="center"/>
        <w:rPr>
          <w:rFonts w:cs="Times New Roman"/>
          <w:b/>
          <w:bCs/>
          <w:sz w:val="24"/>
          <w:szCs w:val="24"/>
        </w:rPr>
      </w:pPr>
      <w:r w:rsidRPr="000F19E6">
        <w:rPr>
          <w:rFonts w:cs="Times New Roman"/>
          <w:b/>
          <w:bCs/>
          <w:sz w:val="24"/>
          <w:szCs w:val="24"/>
        </w:rPr>
        <w:t>МАТЕРИАЛЫ ПО ОБОСНОВАНИЮ</w:t>
      </w:r>
    </w:p>
    <w:p w:rsidR="00BF4042" w:rsidRPr="000F19E6" w:rsidRDefault="00060CE3" w:rsidP="00060CE3">
      <w:pPr>
        <w:spacing w:after="0"/>
        <w:jc w:val="center"/>
        <w:rPr>
          <w:rFonts w:cs="Times New Roman"/>
          <w:b/>
          <w:bCs/>
          <w:sz w:val="24"/>
          <w:szCs w:val="24"/>
        </w:rPr>
      </w:pPr>
      <w:r w:rsidRPr="000F19E6">
        <w:rPr>
          <w:rFonts w:cs="Times New Roman"/>
          <w:b/>
          <w:bCs/>
          <w:sz w:val="24"/>
          <w:szCs w:val="24"/>
        </w:rPr>
        <w:t xml:space="preserve">ГЕНЕРАЛЬНОГО ПЛАНА </w:t>
      </w:r>
    </w:p>
    <w:p w:rsidR="00060CE3" w:rsidRPr="000F19E6" w:rsidRDefault="00D860AC" w:rsidP="00060CE3">
      <w:pPr>
        <w:spacing w:after="0"/>
        <w:jc w:val="center"/>
        <w:rPr>
          <w:rFonts w:cs="Times New Roman"/>
          <w:b/>
          <w:bCs/>
          <w:sz w:val="24"/>
          <w:szCs w:val="24"/>
        </w:rPr>
      </w:pPr>
      <w:r w:rsidRPr="000F19E6">
        <w:rPr>
          <w:rFonts w:cs="Times New Roman"/>
          <w:b/>
          <w:bCs/>
          <w:sz w:val="24"/>
          <w:szCs w:val="24"/>
        </w:rPr>
        <w:t xml:space="preserve">ГОРОДСКОГО ПОСЕЛЕНИЯ - ГОРОД </w:t>
      </w:r>
      <w:r w:rsidR="006B2ECB" w:rsidRPr="000F19E6">
        <w:rPr>
          <w:rFonts w:cs="Times New Roman"/>
          <w:b/>
          <w:bCs/>
          <w:sz w:val="24"/>
          <w:szCs w:val="24"/>
        </w:rPr>
        <w:t>НОВОХОПЁРСК</w:t>
      </w:r>
    </w:p>
    <w:p w:rsidR="009F3D0C" w:rsidRPr="000F19E6" w:rsidRDefault="006B2ECB" w:rsidP="00060CE3">
      <w:pPr>
        <w:spacing w:after="0" w:line="240" w:lineRule="auto"/>
        <w:jc w:val="center"/>
        <w:rPr>
          <w:rFonts w:cs="Times New Roman"/>
          <w:b/>
          <w:bCs/>
          <w:sz w:val="24"/>
          <w:szCs w:val="24"/>
        </w:rPr>
      </w:pPr>
      <w:r w:rsidRPr="000F19E6">
        <w:rPr>
          <w:rFonts w:cs="Times New Roman"/>
          <w:b/>
          <w:bCs/>
          <w:sz w:val="24"/>
          <w:szCs w:val="24"/>
        </w:rPr>
        <w:t>НОВОХОПЁРСКОГО</w:t>
      </w:r>
      <w:r w:rsidR="00D860AC" w:rsidRPr="000F19E6">
        <w:rPr>
          <w:rFonts w:cs="Times New Roman"/>
          <w:b/>
          <w:bCs/>
          <w:sz w:val="24"/>
          <w:szCs w:val="24"/>
        </w:rPr>
        <w:t xml:space="preserve"> МУНИЦИПАЛЬНОГО РАЙОНА</w:t>
      </w:r>
    </w:p>
    <w:p w:rsidR="009F3D0C" w:rsidRPr="000F19E6" w:rsidRDefault="009F3D0C" w:rsidP="009F3D0C">
      <w:pPr>
        <w:spacing w:after="0" w:line="240" w:lineRule="auto"/>
        <w:jc w:val="center"/>
        <w:rPr>
          <w:rFonts w:cs="Times New Roman"/>
          <w:b/>
          <w:bCs/>
          <w:sz w:val="24"/>
          <w:szCs w:val="24"/>
        </w:rPr>
      </w:pPr>
      <w:r w:rsidRPr="000F19E6">
        <w:rPr>
          <w:rFonts w:cs="Times New Roman"/>
          <w:b/>
          <w:bCs/>
          <w:sz w:val="24"/>
          <w:szCs w:val="24"/>
        </w:rPr>
        <w:t>ВОРОНЕЖСКОЙ ОБЛАСТИ</w:t>
      </w: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E54E81" w:rsidRPr="000F19E6" w:rsidRDefault="00E54E81"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b/>
          <w:bCs/>
          <w:sz w:val="24"/>
          <w:szCs w:val="24"/>
        </w:rPr>
      </w:pPr>
    </w:p>
    <w:p w:rsidR="009F3D0C" w:rsidRPr="000F19E6" w:rsidRDefault="009F3D0C" w:rsidP="009F3D0C">
      <w:pPr>
        <w:jc w:val="center"/>
        <w:rPr>
          <w:rFonts w:cs="Times New Roman"/>
          <w:sz w:val="24"/>
          <w:szCs w:val="24"/>
        </w:rPr>
      </w:pPr>
      <w:r w:rsidRPr="000F19E6">
        <w:rPr>
          <w:rFonts w:cs="Times New Roman"/>
          <w:bCs/>
          <w:sz w:val="24"/>
          <w:szCs w:val="24"/>
        </w:rPr>
        <w:t>202</w:t>
      </w:r>
      <w:r w:rsidR="00033AEE" w:rsidRPr="000F19E6">
        <w:rPr>
          <w:rFonts w:cs="Times New Roman"/>
          <w:bCs/>
          <w:sz w:val="24"/>
          <w:szCs w:val="24"/>
        </w:rPr>
        <w:t>3</w:t>
      </w:r>
      <w:r w:rsidR="00D45C90" w:rsidRPr="000F19E6">
        <w:rPr>
          <w:rFonts w:cs="Times New Roman"/>
          <w:bCs/>
          <w:sz w:val="24"/>
          <w:szCs w:val="24"/>
        </w:rPr>
        <w:t xml:space="preserve"> г.</w:t>
      </w:r>
    </w:p>
    <w:bookmarkStart w:id="0" w:name="_Toc469309320" w:displacedByCustomXml="next"/>
    <w:bookmarkStart w:id="1" w:name="_Toc469398931" w:displacedByCustomXml="next"/>
    <w:bookmarkStart w:id="2" w:name="_Toc495916853" w:displacedByCustomXml="next"/>
    <w:sdt>
      <w:sdtPr>
        <w:rPr>
          <w:rFonts w:asciiTheme="minorHAnsi" w:eastAsiaTheme="minorHAnsi" w:hAnsiTheme="minorHAnsi" w:cstheme="minorBidi"/>
          <w:color w:val="auto"/>
          <w:sz w:val="22"/>
          <w:szCs w:val="22"/>
          <w:highlight w:val="yellow"/>
          <w:lang w:eastAsia="en-US"/>
        </w:rPr>
        <w:id w:val="16429984"/>
        <w:docPartObj>
          <w:docPartGallery w:val="Table of Contents"/>
          <w:docPartUnique/>
        </w:docPartObj>
      </w:sdtPr>
      <w:sdtEndPr>
        <w:rPr>
          <w:rFonts w:ascii="Times New Roman" w:hAnsi="Times New Roman"/>
          <w:b/>
          <w:bCs/>
        </w:rPr>
      </w:sdtEndPr>
      <w:sdtContent>
        <w:p w:rsidR="00442526" w:rsidRPr="000F19E6" w:rsidRDefault="00442526" w:rsidP="00442526">
          <w:pPr>
            <w:pStyle w:val="afe"/>
            <w:spacing w:before="0" w:line="240" w:lineRule="auto"/>
            <w:jc w:val="center"/>
            <w:rPr>
              <w:rFonts w:ascii="Times New Roman" w:hAnsi="Times New Roman" w:cs="Times New Roman"/>
              <w:b/>
              <w:color w:val="auto"/>
              <w:sz w:val="24"/>
              <w:szCs w:val="24"/>
            </w:rPr>
          </w:pPr>
          <w:r w:rsidRPr="000F19E6">
            <w:rPr>
              <w:rFonts w:ascii="Times New Roman" w:hAnsi="Times New Roman" w:cs="Times New Roman"/>
              <w:b/>
              <w:color w:val="auto"/>
              <w:sz w:val="24"/>
              <w:szCs w:val="24"/>
            </w:rPr>
            <w:t>ОГЛАВЛЕНИЕ</w:t>
          </w:r>
        </w:p>
        <w:p w:rsidR="00442526" w:rsidRPr="000F19E6" w:rsidRDefault="00442526" w:rsidP="00FC4B02">
          <w:pPr>
            <w:spacing w:after="0"/>
            <w:rPr>
              <w:rFonts w:cs="Times New Roman"/>
              <w:sz w:val="24"/>
              <w:szCs w:val="24"/>
              <w:highlight w:val="yellow"/>
              <w:lang w:eastAsia="ru-RU"/>
            </w:rPr>
          </w:pPr>
        </w:p>
        <w:p w:rsidR="00C53CDB" w:rsidRPr="000F19E6" w:rsidRDefault="007549E3">
          <w:pPr>
            <w:pStyle w:val="18"/>
            <w:rPr>
              <w:rFonts w:eastAsiaTheme="minorEastAsia" w:cs="Times New Roman"/>
              <w:b w:val="0"/>
              <w:lang w:eastAsia="ru-RU"/>
            </w:rPr>
          </w:pPr>
          <w:r w:rsidRPr="000F19E6">
            <w:rPr>
              <w:rFonts w:cs="Times New Roman"/>
              <w:b w:val="0"/>
              <w:highlight w:val="yellow"/>
            </w:rPr>
            <w:fldChar w:fldCharType="begin"/>
          </w:r>
          <w:r w:rsidRPr="000F19E6">
            <w:rPr>
              <w:rFonts w:cs="Times New Roman"/>
              <w:b w:val="0"/>
              <w:highlight w:val="yellow"/>
            </w:rPr>
            <w:instrText xml:space="preserve"> TOC \o "1-4" \h \z \u </w:instrText>
          </w:r>
          <w:r w:rsidRPr="000F19E6">
            <w:rPr>
              <w:rFonts w:cs="Times New Roman"/>
              <w:b w:val="0"/>
              <w:highlight w:val="yellow"/>
            </w:rPr>
            <w:fldChar w:fldCharType="separate"/>
          </w:r>
          <w:hyperlink w:anchor="_Toc149117140" w:history="1">
            <w:r w:rsidR="00C53CDB" w:rsidRPr="000F19E6">
              <w:rPr>
                <w:rStyle w:val="aa"/>
                <w:b w:val="0"/>
                <w:color w:val="auto"/>
              </w:rPr>
              <w:t>ВВЕДЕНИЕ</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_Toc149117140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8</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41" w:history="1">
            <w:r w:rsidR="00C53CDB" w:rsidRPr="000F19E6">
              <w:rPr>
                <w:rStyle w:val="aa"/>
                <w:b w:val="0"/>
                <w:color w:val="auto"/>
              </w:rPr>
              <w:t>1.</w:t>
            </w:r>
            <w:r w:rsidR="00C53CDB" w:rsidRPr="000F19E6">
              <w:rPr>
                <w:rFonts w:eastAsiaTheme="minorEastAsia" w:cs="Times New Roman"/>
                <w:b w:val="0"/>
                <w:lang w:eastAsia="ru-RU"/>
              </w:rPr>
              <w:tab/>
            </w:r>
            <w:r w:rsidR="00C53CDB" w:rsidRPr="000F19E6">
              <w:rPr>
                <w:rStyle w:val="aa"/>
                <w:b w:val="0"/>
                <w:color w:val="auto"/>
              </w:rPr>
              <w:t>АНАЛИЗ ИСПОЛЬЗОВАНИЯ ТЕРРИТОРИИ ПОСЕЛЕНИЯ, ВОЗМОЖНЫХ НАПРАВЛЕНИЙ РАЗВИТИЯ И ПРОГНОЗИРУЕМЫХ ОГРАНИЧЕНИЙ ИСПОЛЬЗОВАНИЯ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_Toc149117141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15</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42" w:history="1">
            <w:r w:rsidR="00C53CDB" w:rsidRPr="000F19E6">
              <w:rPr>
                <w:rStyle w:val="aa"/>
                <w:b w:val="0"/>
                <w:color w:val="auto"/>
              </w:rPr>
              <w:t>1.1.</w:t>
            </w:r>
            <w:r w:rsidR="00C53CDB" w:rsidRPr="000F19E6">
              <w:rPr>
                <w:rFonts w:eastAsiaTheme="minorEastAsia" w:cs="Times New Roman"/>
                <w:b w:val="0"/>
                <w:iCs w:val="0"/>
                <w:lang w:eastAsia="ru-RU"/>
              </w:rPr>
              <w:tab/>
            </w:r>
            <w:r w:rsidR="00C53CDB" w:rsidRPr="000F19E6">
              <w:rPr>
                <w:rStyle w:val="aa"/>
                <w:b w:val="0"/>
                <w:color w:val="auto"/>
              </w:rPr>
              <w:t>Экономико-географическое положение.</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_Toc149117142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15</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43" w:history="1">
            <w:r w:rsidR="00C53CDB" w:rsidRPr="000F19E6">
              <w:rPr>
                <w:rStyle w:val="aa"/>
                <w:b w:val="0"/>
                <w:color w:val="auto"/>
              </w:rPr>
              <w:t>1.2.</w:t>
            </w:r>
            <w:r w:rsidR="00C53CDB" w:rsidRPr="000F19E6">
              <w:rPr>
                <w:rFonts w:eastAsiaTheme="minorEastAsia" w:cs="Times New Roman"/>
                <w:b w:val="0"/>
                <w:iCs w:val="0"/>
                <w:lang w:eastAsia="ru-RU"/>
              </w:rPr>
              <w:tab/>
            </w:r>
            <w:r w:rsidR="00C53CDB" w:rsidRPr="000F19E6">
              <w:rPr>
                <w:rStyle w:val="aa"/>
                <w:b w:val="0"/>
                <w:color w:val="auto"/>
              </w:rPr>
              <w:t>Административно-территориальное устройство. Границы.</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_Toc149117143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17</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44" w:history="1">
            <w:r w:rsidR="00C53CDB" w:rsidRPr="000F19E6">
              <w:rPr>
                <w:rStyle w:val="aa"/>
                <w:b w:val="0"/>
                <w:color w:val="auto"/>
              </w:rPr>
              <w:t>1.3.</w:t>
            </w:r>
            <w:r w:rsidR="00C53CDB" w:rsidRPr="000F19E6">
              <w:rPr>
                <w:rFonts w:eastAsiaTheme="minorEastAsia" w:cs="Times New Roman"/>
                <w:b w:val="0"/>
                <w:iCs w:val="0"/>
                <w:lang w:eastAsia="ru-RU"/>
              </w:rPr>
              <w:tab/>
            </w:r>
            <w:r w:rsidR="00C53CDB" w:rsidRPr="000F19E6">
              <w:rPr>
                <w:rStyle w:val="aa"/>
                <w:b w:val="0"/>
                <w:color w:val="auto"/>
              </w:rPr>
              <w:t>Краткая историческая справка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_Toc149117144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24</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55" w:history="1">
            <w:r w:rsidR="00C53CDB" w:rsidRPr="000F19E6">
              <w:rPr>
                <w:rStyle w:val="aa"/>
                <w:b w:val="0"/>
                <w:snapToGrid w:val="0"/>
                <w:color w:val="auto"/>
              </w:rPr>
              <w:t>1.4.</w:t>
            </w:r>
            <w:r w:rsidR="00C53CDB" w:rsidRPr="000F19E6">
              <w:rPr>
                <w:rFonts w:eastAsiaTheme="minorEastAsia" w:cs="Times New Roman"/>
                <w:b w:val="0"/>
                <w:iCs w:val="0"/>
                <w:lang w:eastAsia="ru-RU"/>
              </w:rPr>
              <w:tab/>
            </w:r>
            <w:r w:rsidR="00C53CDB" w:rsidRPr="000F19E6">
              <w:rPr>
                <w:rStyle w:val="aa"/>
                <w:b w:val="0"/>
                <w:color w:val="auto"/>
                <w:lang w:eastAsia="ru-RU"/>
              </w:rPr>
              <w:t>Природно-ресурсный потенциал. Климатический и агроклиматический потенциал</w:t>
            </w:r>
            <w:r w:rsidR="00C53CDB" w:rsidRPr="000F19E6">
              <w:rPr>
                <w:rStyle w:val="aa"/>
                <w:b w:val="0"/>
                <w:snapToGrid w:val="0"/>
                <w:color w:val="auto"/>
              </w:rPr>
              <w:t>.</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_Toc149117155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64</w:t>
            </w:r>
            <w:r w:rsidR="00C53CDB" w:rsidRPr="000F19E6">
              <w:rPr>
                <w:rFonts w:cs="Times New Roman"/>
                <w:b w:val="0"/>
                <w:webHidden/>
              </w:rPr>
              <w:fldChar w:fldCharType="end"/>
            </w:r>
          </w:hyperlink>
        </w:p>
        <w:p w:rsidR="00C53CDB" w:rsidRPr="000F19E6" w:rsidRDefault="000A5B24">
          <w:pPr>
            <w:pStyle w:val="33"/>
            <w:rPr>
              <w:rFonts w:eastAsiaTheme="minorEastAsia" w:cs="Times New Roman"/>
              <w:lang w:eastAsia="ru-RU"/>
            </w:rPr>
          </w:pPr>
          <w:hyperlink w:anchor="_Toc149117156" w:history="1">
            <w:r w:rsidR="00C53CDB" w:rsidRPr="000F19E6">
              <w:rPr>
                <w:rStyle w:val="aa"/>
                <w:color w:val="auto"/>
              </w:rPr>
              <w:t>1.4.1.</w:t>
            </w:r>
            <w:r w:rsidR="00C53CDB" w:rsidRPr="000F19E6">
              <w:rPr>
                <w:rFonts w:eastAsiaTheme="minorEastAsia" w:cs="Times New Roman"/>
                <w:lang w:eastAsia="ru-RU"/>
              </w:rPr>
              <w:tab/>
            </w:r>
            <w:r w:rsidR="00C53CDB" w:rsidRPr="000F19E6">
              <w:rPr>
                <w:rStyle w:val="aa"/>
                <w:color w:val="auto"/>
              </w:rPr>
              <w:t>Климат</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_Toc149117156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64</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57" w:history="1">
            <w:r w:rsidR="00C53CDB" w:rsidRPr="000F19E6">
              <w:rPr>
                <w:rStyle w:val="aa"/>
                <w:color w:val="auto"/>
              </w:rPr>
              <w:t>1.4.2.</w:t>
            </w:r>
            <w:r w:rsidR="00C53CDB" w:rsidRPr="000F19E6">
              <w:rPr>
                <w:rFonts w:eastAsiaTheme="minorEastAsia" w:cs="Times New Roman"/>
                <w:lang w:eastAsia="ru-RU"/>
              </w:rPr>
              <w:tab/>
            </w:r>
            <w:r w:rsidR="00C53CDB" w:rsidRPr="000F19E6">
              <w:rPr>
                <w:rStyle w:val="aa"/>
                <w:color w:val="auto"/>
              </w:rPr>
              <w:t>Геологическое строение и минерально-сырьевые ресурсы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_Toc149117157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64</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58" w:history="1">
            <w:r w:rsidR="00C53CDB" w:rsidRPr="000F19E6">
              <w:rPr>
                <w:rStyle w:val="aa"/>
                <w:color w:val="auto"/>
              </w:rPr>
              <w:t>1.4.3.</w:t>
            </w:r>
            <w:r w:rsidR="00C53CDB" w:rsidRPr="000F19E6">
              <w:rPr>
                <w:rFonts w:eastAsiaTheme="minorEastAsia" w:cs="Times New Roman"/>
                <w:lang w:eastAsia="ru-RU"/>
              </w:rPr>
              <w:tab/>
            </w:r>
            <w:r w:rsidR="00C53CDB" w:rsidRPr="000F19E6">
              <w:rPr>
                <w:rStyle w:val="aa"/>
                <w:color w:val="auto"/>
              </w:rPr>
              <w:t>Водные ресурсы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_Toc149117158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65</w:t>
            </w:r>
            <w:r w:rsidR="00C53CDB" w:rsidRPr="000F19E6">
              <w:rPr>
                <w:rFonts w:cs="Times New Roman"/>
                <w:webHidden/>
              </w:rPr>
              <w:fldChar w:fldCharType="end"/>
            </w:r>
          </w:hyperlink>
        </w:p>
        <w:p w:rsidR="00C53CDB" w:rsidRPr="000F19E6" w:rsidRDefault="000A5B24">
          <w:pPr>
            <w:pStyle w:val="18"/>
            <w:rPr>
              <w:rFonts w:eastAsiaTheme="minorEastAsia" w:cs="Times New Roman"/>
              <w:b w:val="0"/>
              <w:lang w:eastAsia="ru-RU"/>
            </w:rPr>
          </w:pPr>
          <w:hyperlink w:anchor="_Toc149117159" w:history="1">
            <w:r w:rsidR="00C53CDB" w:rsidRPr="000F19E6">
              <w:rPr>
                <w:rStyle w:val="aa"/>
                <w:b w:val="0"/>
                <w:i/>
                <w:color w:val="auto"/>
              </w:rPr>
              <w:t>1.4.4.</w:t>
            </w:r>
            <w:r w:rsidR="00C53CDB" w:rsidRPr="000F19E6">
              <w:rPr>
                <w:rFonts w:eastAsiaTheme="minorEastAsia" w:cs="Times New Roman"/>
                <w:b w:val="0"/>
                <w:lang w:eastAsia="ru-RU"/>
              </w:rPr>
              <w:tab/>
            </w:r>
            <w:r w:rsidR="00C53CDB" w:rsidRPr="000F19E6">
              <w:rPr>
                <w:rStyle w:val="aa"/>
                <w:b w:val="0"/>
                <w:i/>
                <w:color w:val="auto"/>
              </w:rPr>
              <w:t>Почвенные ресурсы</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_Toc149117159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66</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0" w:history="1">
            <w:r w:rsidR="00C53CDB" w:rsidRPr="000F19E6">
              <w:rPr>
                <w:rStyle w:val="aa"/>
                <w:b w:val="0"/>
                <w:i/>
                <w:color w:val="auto"/>
              </w:rPr>
              <w:t>1.4.5.</w:t>
            </w:r>
            <w:r w:rsidR="00C53CDB" w:rsidRPr="000F19E6">
              <w:rPr>
                <w:rFonts w:eastAsiaTheme="minorEastAsia" w:cs="Times New Roman"/>
                <w:b w:val="0"/>
                <w:lang w:eastAsia="ru-RU"/>
              </w:rPr>
              <w:tab/>
            </w:r>
            <w:r w:rsidR="00C53CDB" w:rsidRPr="000F19E6">
              <w:rPr>
                <w:rStyle w:val="aa"/>
                <w:b w:val="0"/>
                <w:i/>
                <w:color w:val="auto"/>
              </w:rPr>
              <w:t>Лесосырьевые ресурсы</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_Toc149117160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66</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1" w:history="1">
            <w:r w:rsidR="00C53CDB" w:rsidRPr="000F19E6">
              <w:rPr>
                <w:rStyle w:val="aa"/>
                <w:b w:val="0"/>
                <w:i/>
                <w:color w:val="auto"/>
              </w:rPr>
              <w:t>1.4.6.</w:t>
            </w:r>
            <w:r w:rsidR="00C53CDB" w:rsidRPr="000F19E6">
              <w:rPr>
                <w:rFonts w:eastAsiaTheme="minorEastAsia" w:cs="Times New Roman"/>
                <w:b w:val="0"/>
                <w:lang w:eastAsia="ru-RU"/>
              </w:rPr>
              <w:tab/>
            </w:r>
            <w:r w:rsidR="00C53CDB" w:rsidRPr="000F19E6">
              <w:rPr>
                <w:rStyle w:val="aa"/>
                <w:b w:val="0"/>
                <w:i/>
                <w:color w:val="auto"/>
              </w:rPr>
              <w:t>Ландшафтно-рекреационный потенциал</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_Toc149117161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67</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62" w:history="1">
            <w:r w:rsidR="00C53CDB" w:rsidRPr="000F19E6">
              <w:rPr>
                <w:rStyle w:val="aa"/>
                <w:b w:val="0"/>
                <w:color w:val="auto"/>
              </w:rPr>
              <w:t>1.5.</w:t>
            </w:r>
            <w:r w:rsidR="00C53CDB" w:rsidRPr="000F19E6">
              <w:rPr>
                <w:rFonts w:eastAsiaTheme="minorEastAsia" w:cs="Times New Roman"/>
                <w:b w:val="0"/>
                <w:iCs w:val="0"/>
                <w:lang w:eastAsia="ru-RU"/>
              </w:rPr>
              <w:tab/>
            </w:r>
            <w:r w:rsidR="00C53CDB" w:rsidRPr="000F19E6">
              <w:rPr>
                <w:rStyle w:val="aa"/>
                <w:b w:val="0"/>
                <w:color w:val="auto"/>
              </w:rPr>
              <w:t>Население и демография городского поселения.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67</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63" w:history="1">
            <w:r w:rsidR="00C53CDB" w:rsidRPr="000F19E6">
              <w:rPr>
                <w:rStyle w:val="aa"/>
                <w:b w:val="0"/>
                <w:color w:val="auto"/>
              </w:rPr>
              <w:t>1.6.</w:t>
            </w:r>
            <w:r w:rsidR="00C53CDB" w:rsidRPr="000F19E6">
              <w:rPr>
                <w:rFonts w:eastAsiaTheme="minorEastAsia" w:cs="Times New Roman"/>
                <w:b w:val="0"/>
                <w:iCs w:val="0"/>
                <w:lang w:eastAsia="ru-RU"/>
              </w:rPr>
              <w:tab/>
            </w:r>
            <w:r w:rsidR="00C53CDB" w:rsidRPr="000F19E6">
              <w:rPr>
                <w:rStyle w:val="aa"/>
                <w:b w:val="0"/>
                <w:color w:val="auto"/>
              </w:rPr>
              <w:t>Экономическая база и анализ бюджета.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_Toc149117163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71</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64" w:history="1">
            <w:r w:rsidR="00C53CDB" w:rsidRPr="000F19E6">
              <w:rPr>
                <w:rStyle w:val="aa"/>
                <w:b w:val="0"/>
                <w:color w:val="auto"/>
              </w:rPr>
              <w:t>1.7.</w:t>
            </w:r>
            <w:r w:rsidR="00C53CDB" w:rsidRPr="000F19E6">
              <w:rPr>
                <w:rFonts w:eastAsiaTheme="minorEastAsia" w:cs="Times New Roman"/>
                <w:b w:val="0"/>
                <w:iCs w:val="0"/>
                <w:lang w:eastAsia="ru-RU"/>
              </w:rPr>
              <w:tab/>
            </w:r>
            <w:r w:rsidR="00C53CDB" w:rsidRPr="000F19E6">
              <w:rPr>
                <w:rStyle w:val="aa"/>
                <w:b w:val="0"/>
                <w:color w:val="auto"/>
              </w:rPr>
              <w:t>Земельный фонд городского поселения и категории земель.</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_Toc149117164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74</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5" w:history="1">
            <w:r w:rsidR="00C53CDB" w:rsidRPr="000F19E6">
              <w:rPr>
                <w:rStyle w:val="aa"/>
                <w:b w:val="0"/>
                <w:i/>
                <w:color w:val="auto"/>
              </w:rPr>
              <w:t>1.7.1.</w:t>
            </w:r>
            <w:r w:rsidR="00C53CDB" w:rsidRPr="000F19E6">
              <w:rPr>
                <w:rFonts w:eastAsiaTheme="minorEastAsia" w:cs="Times New Roman"/>
                <w:b w:val="0"/>
                <w:lang w:eastAsia="ru-RU"/>
              </w:rPr>
              <w:tab/>
            </w:r>
            <w:r w:rsidR="00C53CDB" w:rsidRPr="000F19E6">
              <w:rPr>
                <w:rStyle w:val="aa"/>
                <w:b w:val="0"/>
                <w:i/>
                <w:color w:val="auto"/>
              </w:rPr>
              <w:t>Земли населенных пунктов</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_Toc149117165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75</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6" w:history="1">
            <w:r w:rsidR="00C53CDB" w:rsidRPr="000F19E6">
              <w:rPr>
                <w:rStyle w:val="aa"/>
                <w:b w:val="0"/>
                <w:i/>
                <w:color w:val="auto"/>
              </w:rPr>
              <w:t>1.7.2.</w:t>
            </w:r>
            <w:r w:rsidR="00C53CDB" w:rsidRPr="000F19E6">
              <w:rPr>
                <w:rFonts w:eastAsiaTheme="minorEastAsia" w:cs="Times New Roman"/>
                <w:b w:val="0"/>
                <w:lang w:eastAsia="ru-RU"/>
              </w:rPr>
              <w:tab/>
            </w:r>
            <w:r w:rsidR="00C53CDB" w:rsidRPr="000F19E6">
              <w:rPr>
                <w:rStyle w:val="aa"/>
                <w:b w:val="0"/>
                <w:i/>
                <w:color w:val="auto"/>
              </w:rPr>
              <w:t>Земли сельскохозяйственного назначения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_Toc149117166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76</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7" w:history="1">
            <w:r w:rsidR="00C53CDB" w:rsidRPr="000F19E6">
              <w:rPr>
                <w:rStyle w:val="aa"/>
                <w:b w:val="0"/>
                <w:i/>
                <w:color w:val="auto"/>
              </w:rPr>
              <w:t>1.7.3.</w:t>
            </w:r>
            <w:r w:rsidR="00C53CDB" w:rsidRPr="000F19E6">
              <w:rPr>
                <w:rFonts w:eastAsiaTheme="minorEastAsia" w:cs="Times New Roman"/>
                <w:b w:val="0"/>
                <w:lang w:eastAsia="ru-RU"/>
              </w:rPr>
              <w:tab/>
            </w:r>
            <w:r w:rsidR="00C53CDB" w:rsidRPr="000F19E6">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_Toc149117167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77</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8" w:history="1">
            <w:r w:rsidR="00C53CDB" w:rsidRPr="000F19E6">
              <w:rPr>
                <w:rStyle w:val="aa"/>
                <w:b w:val="0"/>
                <w:i/>
                <w:color w:val="auto"/>
              </w:rPr>
              <w:t>1.7.4.</w:t>
            </w:r>
            <w:r w:rsidR="00C53CDB" w:rsidRPr="000F19E6">
              <w:rPr>
                <w:rFonts w:eastAsiaTheme="minorEastAsia" w:cs="Times New Roman"/>
                <w:b w:val="0"/>
                <w:lang w:eastAsia="ru-RU"/>
              </w:rPr>
              <w:tab/>
            </w:r>
            <w:r w:rsidR="00C53CDB" w:rsidRPr="000F19E6">
              <w:rPr>
                <w:rStyle w:val="aa"/>
                <w:b w:val="0"/>
                <w:i/>
                <w:color w:val="auto"/>
              </w:rPr>
              <w:t>Земли особо охраняемых территорий и объектов</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_Toc149117168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78</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69" w:history="1">
            <w:r w:rsidR="00C53CDB" w:rsidRPr="000F19E6">
              <w:rPr>
                <w:rStyle w:val="aa"/>
                <w:b w:val="0"/>
                <w:i/>
                <w:color w:val="auto"/>
              </w:rPr>
              <w:t>1.7.5.</w:t>
            </w:r>
            <w:r w:rsidR="00C53CDB" w:rsidRPr="000F19E6">
              <w:rPr>
                <w:rFonts w:eastAsiaTheme="minorEastAsia" w:cs="Times New Roman"/>
                <w:b w:val="0"/>
                <w:lang w:eastAsia="ru-RU"/>
              </w:rPr>
              <w:tab/>
            </w:r>
            <w:r w:rsidR="00C53CDB" w:rsidRPr="000F19E6">
              <w:rPr>
                <w:rStyle w:val="aa"/>
                <w:b w:val="0"/>
                <w:i/>
                <w:color w:val="auto"/>
              </w:rPr>
              <w:t>Земли лесного фонда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_Toc149117169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79</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70" w:history="1">
            <w:r w:rsidR="00C53CDB" w:rsidRPr="000F19E6">
              <w:rPr>
                <w:rStyle w:val="aa"/>
                <w:b w:val="0"/>
                <w:i/>
                <w:color w:val="auto"/>
              </w:rPr>
              <w:t>1.7.6.</w:t>
            </w:r>
            <w:r w:rsidR="00C53CDB" w:rsidRPr="000F19E6">
              <w:rPr>
                <w:rFonts w:eastAsiaTheme="minorEastAsia" w:cs="Times New Roman"/>
                <w:b w:val="0"/>
                <w:lang w:eastAsia="ru-RU"/>
              </w:rPr>
              <w:tab/>
            </w:r>
            <w:r w:rsidR="00C53CDB" w:rsidRPr="000F19E6">
              <w:rPr>
                <w:rStyle w:val="aa"/>
                <w:b w:val="0"/>
                <w:i/>
                <w:color w:val="auto"/>
              </w:rPr>
              <w:t>Земли водного фонда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_Toc149117170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79</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171" w:history="1">
            <w:r w:rsidR="00C53CDB" w:rsidRPr="000F19E6">
              <w:rPr>
                <w:rStyle w:val="aa"/>
                <w:b w:val="0"/>
                <w:i/>
                <w:color w:val="auto"/>
              </w:rPr>
              <w:t>1.7.7.</w:t>
            </w:r>
            <w:r w:rsidR="00C53CDB" w:rsidRPr="000F19E6">
              <w:rPr>
                <w:rFonts w:eastAsiaTheme="minorEastAsia" w:cs="Times New Roman"/>
                <w:b w:val="0"/>
                <w:lang w:eastAsia="ru-RU"/>
              </w:rPr>
              <w:tab/>
            </w:r>
            <w:r w:rsidR="00C53CDB" w:rsidRPr="000F19E6">
              <w:rPr>
                <w:rStyle w:val="aa"/>
                <w:b w:val="0"/>
                <w:i/>
                <w:color w:val="auto"/>
              </w:rPr>
              <w:t>Земли запаса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_Toc149117171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80</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72" w:history="1">
            <w:r w:rsidR="00C53CDB" w:rsidRPr="000F19E6">
              <w:rPr>
                <w:rStyle w:val="aa"/>
                <w:b w:val="0"/>
                <w:color w:val="auto"/>
              </w:rPr>
              <w:t>1.8.</w:t>
            </w:r>
            <w:r w:rsidR="00C53CDB" w:rsidRPr="000F19E6">
              <w:rPr>
                <w:rFonts w:eastAsiaTheme="minorEastAsia" w:cs="Times New Roman"/>
                <w:b w:val="0"/>
                <w:iCs w:val="0"/>
                <w:lang w:eastAsia="ru-RU"/>
              </w:rPr>
              <w:tab/>
            </w:r>
            <w:r w:rsidR="00C53CDB" w:rsidRPr="000F19E6">
              <w:rPr>
                <w:rStyle w:val="aa"/>
                <w:b w:val="0"/>
                <w:color w:val="auto"/>
              </w:rPr>
              <w:t>Функциональное зонирование территории Городского поселения - город Новохопёрск.</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_Toc149117172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80</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173" w:history="1">
            <w:r w:rsidR="00C53CDB" w:rsidRPr="000F19E6">
              <w:rPr>
                <w:rStyle w:val="aa"/>
                <w:b w:val="0"/>
                <w:snapToGrid w:val="0"/>
                <w:color w:val="auto"/>
              </w:rPr>
              <w:t>1.9.</w:t>
            </w:r>
            <w:r w:rsidR="00C53CDB" w:rsidRPr="000F19E6">
              <w:rPr>
                <w:rFonts w:eastAsiaTheme="minorEastAsia" w:cs="Times New Roman"/>
                <w:b w:val="0"/>
                <w:iCs w:val="0"/>
                <w:lang w:eastAsia="ru-RU"/>
              </w:rPr>
              <w:tab/>
            </w:r>
            <w:r w:rsidR="00C53CDB" w:rsidRPr="000F19E6">
              <w:rPr>
                <w:rStyle w:val="aa"/>
                <w:b w:val="0"/>
                <w:snapToGrid w:val="0"/>
                <w:color w:val="auto"/>
              </w:rPr>
              <w:t>Зоны ограничений и зоны с особыми условиями использования территории.</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_Toc149117173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85</w:t>
            </w:r>
            <w:r w:rsidR="00C53CDB" w:rsidRPr="000F19E6">
              <w:rPr>
                <w:rFonts w:cs="Times New Roman"/>
                <w:b w:val="0"/>
                <w:webHidden/>
              </w:rPr>
              <w:fldChar w:fldCharType="end"/>
            </w:r>
          </w:hyperlink>
        </w:p>
        <w:p w:rsidR="00C53CDB" w:rsidRPr="000F19E6" w:rsidRDefault="000A5B24">
          <w:pPr>
            <w:pStyle w:val="33"/>
            <w:rPr>
              <w:rFonts w:eastAsiaTheme="minorEastAsia" w:cs="Times New Roman"/>
              <w:lang w:eastAsia="ru-RU"/>
            </w:rPr>
          </w:pPr>
          <w:hyperlink w:anchor="_Toc149117174" w:history="1">
            <w:r w:rsidR="00C53CDB" w:rsidRPr="000F19E6">
              <w:rPr>
                <w:rStyle w:val="aa"/>
                <w:i/>
                <w:color w:val="auto"/>
              </w:rPr>
              <w:t>1.9.1.</w:t>
            </w:r>
            <w:r w:rsidR="00C53CDB" w:rsidRPr="000F19E6">
              <w:rPr>
                <w:rFonts w:eastAsiaTheme="minorEastAsia" w:cs="Times New Roman"/>
                <w:lang w:eastAsia="ru-RU"/>
              </w:rPr>
              <w:tab/>
            </w:r>
            <w:r w:rsidR="00C53CDB" w:rsidRPr="000F19E6">
              <w:rPr>
                <w:rStyle w:val="aa"/>
                <w:i/>
                <w:color w:val="auto"/>
              </w:rPr>
              <w:t>Зоны охраны объектов культурного наследия и защитные зоны объектов культурного наследия.</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_Toc149117174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87</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75" w:history="1">
            <w:r w:rsidR="00C53CDB" w:rsidRPr="000F19E6">
              <w:rPr>
                <w:rStyle w:val="aa"/>
                <w:i/>
                <w:color w:val="auto"/>
              </w:rPr>
              <w:t>1.9.2.</w:t>
            </w:r>
            <w:r w:rsidR="00C53CDB" w:rsidRPr="000F19E6">
              <w:rPr>
                <w:rFonts w:eastAsiaTheme="minorEastAsia" w:cs="Times New Roman"/>
                <w:lang w:eastAsia="ru-RU"/>
              </w:rPr>
              <w:tab/>
            </w:r>
            <w:r w:rsidR="00C53CDB" w:rsidRPr="000F19E6">
              <w:rPr>
                <w:rStyle w:val="aa"/>
                <w:i/>
                <w:color w:val="auto"/>
              </w:rPr>
              <w:t>Охранные зоны и зоны охраняемого природного ландшафта воинских захоронений.</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_Toc149117175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96</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76" w:history="1">
            <w:r w:rsidR="00C53CDB" w:rsidRPr="000F19E6">
              <w:rPr>
                <w:rStyle w:val="aa"/>
                <w:rFonts w:eastAsia="Calibri"/>
                <w:bCs/>
                <w:i/>
                <w:color w:val="auto"/>
                <w:lang w:eastAsia="ru-RU"/>
              </w:rPr>
              <w:t>1.9.3.</w:t>
            </w:r>
            <w:r w:rsidR="00C53CDB" w:rsidRPr="000F19E6">
              <w:rPr>
                <w:rFonts w:eastAsiaTheme="minorEastAsia" w:cs="Times New Roman"/>
                <w:lang w:eastAsia="ru-RU"/>
              </w:rPr>
              <w:tab/>
            </w:r>
            <w:r w:rsidR="00C53CDB" w:rsidRPr="000F19E6">
              <w:rPr>
                <w:rStyle w:val="aa"/>
                <w:bCs/>
                <w:i/>
                <w:color w:val="auto"/>
              </w:rPr>
              <w:t>Охранные зоны особо охраняемых природных территорий</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_Toc149117176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97</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77" w:history="1">
            <w:r w:rsidR="00C53CDB" w:rsidRPr="000F19E6">
              <w:rPr>
                <w:rStyle w:val="aa"/>
                <w:i/>
                <w:color w:val="auto"/>
              </w:rPr>
              <w:t>1.9.4.</w:t>
            </w:r>
            <w:r w:rsidR="00C53CDB" w:rsidRPr="000F19E6">
              <w:rPr>
                <w:rFonts w:eastAsiaTheme="minorEastAsia" w:cs="Times New Roman"/>
                <w:lang w:eastAsia="ru-RU"/>
              </w:rPr>
              <w:tab/>
            </w:r>
            <w:r w:rsidR="00C53CDB" w:rsidRPr="000F19E6">
              <w:rPr>
                <w:rStyle w:val="aa"/>
                <w:i/>
                <w:color w:val="auto"/>
              </w:rPr>
              <w:t>Охранные зоны объектов инженерной и транспортной инфраструктуры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_Toc149117177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98</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78" w:history="1">
            <w:r w:rsidR="00C53CDB" w:rsidRPr="000F19E6">
              <w:rPr>
                <w:rStyle w:val="aa"/>
                <w:i/>
                <w:color w:val="auto"/>
              </w:rPr>
              <w:t>1.9.5.</w:t>
            </w:r>
            <w:r w:rsidR="00C53CDB" w:rsidRPr="000F19E6">
              <w:rPr>
                <w:rFonts w:eastAsiaTheme="minorEastAsia" w:cs="Times New Roman"/>
                <w:lang w:eastAsia="ru-RU"/>
              </w:rPr>
              <w:tab/>
            </w:r>
            <w:r w:rsidR="00C53CDB" w:rsidRPr="000F19E6">
              <w:rPr>
                <w:rStyle w:val="aa"/>
                <w:i/>
                <w:snapToGrid w:val="0"/>
                <w:color w:val="auto"/>
              </w:rPr>
              <w:t>Водоохранные зоны и прибрежные защитные полосы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_Toc149117178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107</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79" w:history="1">
            <w:r w:rsidR="00C53CDB" w:rsidRPr="000F19E6">
              <w:rPr>
                <w:rStyle w:val="aa"/>
                <w:i/>
                <w:color w:val="auto"/>
              </w:rPr>
              <w:t>1.9.6.</w:t>
            </w:r>
            <w:r w:rsidR="00C53CDB" w:rsidRPr="000F19E6">
              <w:rPr>
                <w:rFonts w:eastAsiaTheme="minorEastAsia" w:cs="Times New Roman"/>
                <w:lang w:eastAsia="ru-RU"/>
              </w:rPr>
              <w:tab/>
            </w:r>
            <w:r w:rsidR="00C53CDB" w:rsidRPr="000F19E6">
              <w:rPr>
                <w:rStyle w:val="aa"/>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_Toc149117179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110</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80" w:history="1">
            <w:r w:rsidR="00C53CDB" w:rsidRPr="000F19E6">
              <w:rPr>
                <w:rStyle w:val="aa"/>
                <w:i/>
                <w:color w:val="auto"/>
              </w:rPr>
              <w:t>1.9.7.</w:t>
            </w:r>
            <w:r w:rsidR="00C53CDB" w:rsidRPr="000F19E6">
              <w:rPr>
                <w:rFonts w:eastAsiaTheme="minorEastAsia" w:cs="Times New Roman"/>
                <w:lang w:eastAsia="ru-RU"/>
              </w:rPr>
              <w:tab/>
            </w:r>
            <w:r w:rsidR="00C53CDB" w:rsidRPr="000F19E6">
              <w:rPr>
                <w:rStyle w:val="aa"/>
                <w:i/>
                <w:color w:val="auto"/>
              </w:rPr>
              <w:t>Зоны затопления и подтопления</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_Toc149117180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112</w:t>
            </w:r>
            <w:r w:rsidR="00C53CDB" w:rsidRPr="000F19E6">
              <w:rPr>
                <w:rFonts w:cs="Times New Roman"/>
                <w:webHidden/>
              </w:rPr>
              <w:fldChar w:fldCharType="end"/>
            </w:r>
          </w:hyperlink>
        </w:p>
        <w:p w:rsidR="00C53CDB" w:rsidRPr="000F19E6" w:rsidRDefault="000A5B24">
          <w:pPr>
            <w:pStyle w:val="33"/>
            <w:rPr>
              <w:rFonts w:eastAsiaTheme="minorEastAsia" w:cs="Times New Roman"/>
              <w:lang w:eastAsia="ru-RU"/>
            </w:rPr>
          </w:pPr>
          <w:hyperlink w:anchor="_Toc149117181" w:history="1">
            <w:r w:rsidR="00C53CDB" w:rsidRPr="000F19E6">
              <w:rPr>
                <w:rStyle w:val="aa"/>
                <w:i/>
                <w:color w:val="auto"/>
              </w:rPr>
              <w:t>1.9.8.</w:t>
            </w:r>
            <w:r w:rsidR="00C53CDB" w:rsidRPr="000F19E6">
              <w:rPr>
                <w:rFonts w:eastAsiaTheme="minorEastAsia" w:cs="Times New Roman"/>
                <w:lang w:eastAsia="ru-RU"/>
              </w:rPr>
              <w:tab/>
            </w:r>
            <w:r w:rsidR="00C53CDB" w:rsidRPr="000F19E6">
              <w:rPr>
                <w:rStyle w:val="aa"/>
                <w:i/>
                <w:color w:val="auto"/>
              </w:rPr>
              <w:t>Санитарно-защитные зоны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_Toc149117181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114</w:t>
            </w:r>
            <w:r w:rsidR="00C53CDB" w:rsidRPr="000F19E6">
              <w:rPr>
                <w:rFonts w:cs="Times New Roman"/>
                <w:webHidden/>
              </w:rPr>
              <w:fldChar w:fldCharType="end"/>
            </w:r>
          </w:hyperlink>
        </w:p>
        <w:p w:rsidR="00C53CDB" w:rsidRPr="000F19E6" w:rsidRDefault="000A5B24">
          <w:pPr>
            <w:pStyle w:val="23"/>
            <w:rPr>
              <w:rFonts w:eastAsiaTheme="minorEastAsia" w:cs="Times New Roman"/>
              <w:b w:val="0"/>
              <w:iCs w:val="0"/>
              <w:lang w:eastAsia="ru-RU"/>
            </w:rPr>
          </w:pPr>
          <w:hyperlink w:anchor="_Toc149117182" w:history="1">
            <w:r w:rsidR="00C53CDB" w:rsidRPr="000F19E6">
              <w:rPr>
                <w:rStyle w:val="aa"/>
                <w:b w:val="0"/>
                <w:color w:val="auto"/>
              </w:rPr>
              <w:t>1.10.</w:t>
            </w:r>
            <w:r w:rsidR="00C53CDB" w:rsidRPr="000F19E6">
              <w:rPr>
                <w:rFonts w:eastAsiaTheme="minorEastAsia" w:cs="Times New Roman"/>
                <w:b w:val="0"/>
                <w:iCs w:val="0"/>
                <w:lang w:eastAsia="ru-RU"/>
              </w:rPr>
              <w:tab/>
            </w:r>
            <w:r w:rsidR="00C53CDB" w:rsidRPr="000F19E6">
              <w:rPr>
                <w:rStyle w:val="aa"/>
                <w:b w:val="0"/>
                <w:color w:val="auto"/>
              </w:rPr>
              <w:t>Объекты капитального строительства местного 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_Toc149117182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119</w:t>
            </w:r>
            <w:r w:rsidR="00C53CDB" w:rsidRPr="000F19E6">
              <w:rPr>
                <w:rFonts w:cs="Times New Roman"/>
                <w:b w:val="0"/>
                <w:webHidden/>
              </w:rPr>
              <w:fldChar w:fldCharType="end"/>
            </w:r>
          </w:hyperlink>
        </w:p>
        <w:p w:rsidR="00C53CDB" w:rsidRPr="000F19E6" w:rsidRDefault="000A5B24">
          <w:pPr>
            <w:pStyle w:val="33"/>
            <w:rPr>
              <w:rFonts w:eastAsiaTheme="minorEastAsia" w:cs="Times New Roman"/>
              <w:lang w:eastAsia="ru-RU"/>
            </w:rPr>
          </w:pPr>
          <w:hyperlink w:anchor="_Toc149117183" w:history="1">
            <w:r w:rsidR="00C53CDB" w:rsidRPr="000F19E6">
              <w:rPr>
                <w:rStyle w:val="aa"/>
                <w:i/>
                <w:color w:val="auto"/>
              </w:rPr>
              <w:t>1.10.1.</w:t>
            </w:r>
            <w:r w:rsidR="00C53CDB" w:rsidRPr="000F19E6">
              <w:rPr>
                <w:rFonts w:eastAsiaTheme="minorEastAsia" w:cs="Times New Roman"/>
                <w:lang w:eastAsia="ru-RU"/>
              </w:rPr>
              <w:tab/>
            </w:r>
            <w:r w:rsidR="00C53CDB" w:rsidRPr="000F19E6">
              <w:rPr>
                <w:rStyle w:val="aa"/>
                <w:i/>
                <w:color w:val="auto"/>
              </w:rPr>
              <w:t>Объекты социальной инфраструктуры городского поселения - город Новохопёрск</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_Toc149117183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123</w:t>
            </w:r>
            <w:r w:rsidR="00C53CDB" w:rsidRPr="000F19E6">
              <w:rPr>
                <w:rFonts w:cs="Times New Roman"/>
                <w:webHidden/>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184" w:history="1">
            <w:r w:rsidR="00C53CDB" w:rsidRPr="000F19E6">
              <w:rPr>
                <w:rStyle w:val="aa"/>
                <w:bCs/>
                <w:i/>
                <w:iCs/>
                <w:noProof/>
                <w:color w:val="auto"/>
                <w:sz w:val="24"/>
                <w:szCs w:val="24"/>
              </w:rPr>
              <w:t>1.10.1.1.</w:t>
            </w:r>
            <w:r w:rsidR="00C53CDB" w:rsidRPr="000F19E6">
              <w:rPr>
                <w:rFonts w:cs="Times New Roman"/>
                <w:noProof/>
                <w:sz w:val="24"/>
                <w:szCs w:val="24"/>
              </w:rPr>
              <w:tab/>
            </w:r>
            <w:r w:rsidR="00C53CDB" w:rsidRPr="000F19E6">
              <w:rPr>
                <w:rStyle w:val="aa"/>
                <w:bCs/>
                <w:i/>
                <w:iCs/>
                <w:noProof/>
                <w:color w:val="auto"/>
                <w:sz w:val="24"/>
                <w:szCs w:val="24"/>
              </w:rPr>
              <w:t>Учреждения образования</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_Toc149117184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124</w:t>
            </w:r>
            <w:r w:rsidR="00C53CDB" w:rsidRPr="000F19E6">
              <w:rPr>
                <w:rFonts w:cs="Times New Roman"/>
                <w:noProof/>
                <w:webHidden/>
                <w:sz w:val="24"/>
                <w:szCs w:val="24"/>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185" w:history="1">
            <w:r w:rsidR="00C53CDB" w:rsidRPr="000F19E6">
              <w:rPr>
                <w:rStyle w:val="aa"/>
                <w:rFonts w:eastAsia="Times New Roman"/>
                <w:bCs/>
                <w:i/>
                <w:iCs/>
                <w:noProof/>
                <w:color w:val="auto"/>
                <w:sz w:val="24"/>
                <w:szCs w:val="24"/>
              </w:rPr>
              <w:t>1.10.1.2.</w:t>
            </w:r>
            <w:r w:rsidR="00C53CDB" w:rsidRPr="000F19E6">
              <w:rPr>
                <w:rFonts w:cs="Times New Roman"/>
                <w:noProof/>
                <w:sz w:val="24"/>
                <w:szCs w:val="24"/>
              </w:rPr>
              <w:tab/>
            </w:r>
            <w:r w:rsidR="00C53CDB" w:rsidRPr="000F19E6">
              <w:rPr>
                <w:rStyle w:val="aa"/>
                <w:rFonts w:eastAsia="Times New Roman"/>
                <w:bCs/>
                <w:i/>
                <w:iCs/>
                <w:noProof/>
                <w:color w:val="auto"/>
                <w:sz w:val="24"/>
                <w:szCs w:val="24"/>
              </w:rPr>
              <w:t>Объекты здравоохранения</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_Toc149117185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126</w:t>
            </w:r>
            <w:r w:rsidR="00C53CDB" w:rsidRPr="000F19E6">
              <w:rPr>
                <w:rFonts w:cs="Times New Roman"/>
                <w:noProof/>
                <w:webHidden/>
                <w:sz w:val="24"/>
                <w:szCs w:val="24"/>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186" w:history="1">
            <w:r w:rsidR="00C53CDB" w:rsidRPr="000F19E6">
              <w:rPr>
                <w:rStyle w:val="aa"/>
                <w:bCs/>
                <w:i/>
                <w:noProof/>
                <w:color w:val="auto"/>
                <w:sz w:val="24"/>
                <w:szCs w:val="24"/>
              </w:rPr>
              <w:t>1.10.1.3.</w:t>
            </w:r>
            <w:r w:rsidR="00C53CDB" w:rsidRPr="000F19E6">
              <w:rPr>
                <w:rFonts w:cs="Times New Roman"/>
                <w:noProof/>
                <w:sz w:val="24"/>
                <w:szCs w:val="24"/>
              </w:rPr>
              <w:tab/>
            </w:r>
            <w:r w:rsidR="00C53CDB" w:rsidRPr="000F19E6">
              <w:rPr>
                <w:rStyle w:val="aa"/>
                <w:bCs/>
                <w:i/>
                <w:noProof/>
                <w:color w:val="auto"/>
                <w:sz w:val="24"/>
                <w:szCs w:val="24"/>
              </w:rPr>
              <w:t>Учреждения социального обеспечения</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_Toc149117186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129</w:t>
            </w:r>
            <w:r w:rsidR="00C53CDB" w:rsidRPr="000F19E6">
              <w:rPr>
                <w:rFonts w:cs="Times New Roman"/>
                <w:noProof/>
                <w:webHidden/>
                <w:sz w:val="24"/>
                <w:szCs w:val="24"/>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187" w:history="1">
            <w:r w:rsidR="00C53CDB" w:rsidRPr="000F19E6">
              <w:rPr>
                <w:rStyle w:val="aa"/>
                <w:bCs/>
                <w:i/>
                <w:noProof/>
                <w:color w:val="auto"/>
                <w:sz w:val="24"/>
                <w:szCs w:val="24"/>
              </w:rPr>
              <w:t>1.10.1.4.</w:t>
            </w:r>
            <w:r w:rsidR="00C53CDB" w:rsidRPr="000F19E6">
              <w:rPr>
                <w:rFonts w:cs="Times New Roman"/>
                <w:noProof/>
                <w:sz w:val="24"/>
                <w:szCs w:val="24"/>
              </w:rPr>
              <w:tab/>
            </w:r>
            <w:r w:rsidR="00C53CDB" w:rsidRPr="000F19E6">
              <w:rPr>
                <w:rStyle w:val="aa"/>
                <w:bCs/>
                <w:i/>
                <w:noProof/>
                <w:color w:val="auto"/>
                <w:sz w:val="24"/>
                <w:szCs w:val="24"/>
              </w:rPr>
              <w:t>Организации и учреждения управления, кредитно-финансовых служб и предприятий связи</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_Toc149117187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130</w:t>
            </w:r>
            <w:r w:rsidR="00C53CDB" w:rsidRPr="000F19E6">
              <w:rPr>
                <w:rFonts w:cs="Times New Roman"/>
                <w:noProof/>
                <w:webHidden/>
                <w:sz w:val="24"/>
                <w:szCs w:val="24"/>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202" w:history="1">
            <w:r w:rsidR="00C53CDB" w:rsidRPr="000F19E6">
              <w:rPr>
                <w:rStyle w:val="aa"/>
                <w:rFonts w:eastAsia="Times New Roman"/>
                <w:bCs/>
                <w:i/>
                <w:iCs/>
                <w:noProof/>
                <w:color w:val="auto"/>
                <w:sz w:val="24"/>
                <w:szCs w:val="24"/>
              </w:rPr>
              <w:t>1.10.1.5.</w:t>
            </w:r>
            <w:r w:rsidR="00C53CDB" w:rsidRPr="000F19E6">
              <w:rPr>
                <w:rFonts w:cs="Times New Roman"/>
                <w:noProof/>
                <w:sz w:val="24"/>
                <w:szCs w:val="24"/>
              </w:rPr>
              <w:tab/>
            </w:r>
            <w:r w:rsidR="00C53CDB" w:rsidRPr="000F19E6">
              <w:rPr>
                <w:rStyle w:val="aa"/>
                <w:rFonts w:eastAsia="Times New Roman"/>
                <w:bCs/>
                <w:i/>
                <w:iCs/>
                <w:noProof/>
                <w:color w:val="auto"/>
                <w:sz w:val="24"/>
                <w:szCs w:val="24"/>
              </w:rPr>
              <w:t>Объекты торговли, общественного питания, бытового обслуживания и жилищно-коммунального хозяйства</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_Toc149117202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131</w:t>
            </w:r>
            <w:r w:rsidR="00C53CDB" w:rsidRPr="000F19E6">
              <w:rPr>
                <w:rFonts w:cs="Times New Roman"/>
                <w:noProof/>
                <w:webHidden/>
                <w:sz w:val="24"/>
                <w:szCs w:val="24"/>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203" w:history="1">
            <w:r w:rsidR="00C53CDB" w:rsidRPr="000F19E6">
              <w:rPr>
                <w:rStyle w:val="aa"/>
                <w:bCs/>
                <w:i/>
                <w:iCs/>
                <w:noProof/>
                <w:color w:val="auto"/>
                <w:sz w:val="24"/>
                <w:szCs w:val="24"/>
              </w:rPr>
              <w:t>1.10.1.6.</w:t>
            </w:r>
            <w:r w:rsidR="00C53CDB" w:rsidRPr="000F19E6">
              <w:rPr>
                <w:rFonts w:cs="Times New Roman"/>
                <w:noProof/>
                <w:sz w:val="24"/>
                <w:szCs w:val="24"/>
              </w:rPr>
              <w:tab/>
            </w:r>
            <w:r w:rsidR="00C53CDB" w:rsidRPr="000F19E6">
              <w:rPr>
                <w:rStyle w:val="aa"/>
                <w:bCs/>
                <w:i/>
                <w:noProof/>
                <w:color w:val="auto"/>
                <w:sz w:val="24"/>
                <w:szCs w:val="24"/>
              </w:rPr>
              <w:t>Объекты библиотечного обслуживания населения, досуга и обеспечение жителей поселения услугами организаций культуры</w:t>
            </w:r>
            <w:r w:rsidR="00C53CDB" w:rsidRPr="000F19E6">
              <w:rPr>
                <w:rStyle w:val="aa"/>
                <w:bCs/>
                <w:i/>
                <w:iCs/>
                <w:noProof/>
                <w:color w:val="auto"/>
                <w:sz w:val="24"/>
                <w:szCs w:val="24"/>
              </w:rPr>
              <w:t>, культовые объекты</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_Toc149117203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132</w:t>
            </w:r>
            <w:r w:rsidR="00C53CDB" w:rsidRPr="000F19E6">
              <w:rPr>
                <w:rFonts w:cs="Times New Roman"/>
                <w:noProof/>
                <w:webHidden/>
                <w:sz w:val="24"/>
                <w:szCs w:val="24"/>
              </w:rPr>
              <w:fldChar w:fldCharType="end"/>
            </w:r>
          </w:hyperlink>
        </w:p>
        <w:p w:rsidR="00C53CDB" w:rsidRPr="000F19E6" w:rsidRDefault="000A5B24">
          <w:pPr>
            <w:pStyle w:val="41"/>
            <w:tabs>
              <w:tab w:val="left" w:pos="1760"/>
              <w:tab w:val="right" w:leader="dot" w:pos="9345"/>
            </w:tabs>
            <w:rPr>
              <w:rFonts w:cs="Times New Roman"/>
              <w:noProof/>
              <w:sz w:val="24"/>
              <w:szCs w:val="24"/>
            </w:rPr>
          </w:pPr>
          <w:hyperlink w:anchor="_Toc149117210" w:history="1">
            <w:r w:rsidR="00C53CDB" w:rsidRPr="000F19E6">
              <w:rPr>
                <w:rStyle w:val="aa"/>
                <w:rFonts w:eastAsia="Times New Roman"/>
                <w:bCs/>
                <w:i/>
                <w:iCs/>
                <w:noProof/>
                <w:color w:val="auto"/>
                <w:sz w:val="24"/>
                <w:szCs w:val="24"/>
              </w:rPr>
              <w:t>1.10.1.7.</w:t>
            </w:r>
            <w:r w:rsidR="00C53CDB" w:rsidRPr="000F19E6">
              <w:rPr>
                <w:rFonts w:cs="Times New Roman"/>
                <w:noProof/>
                <w:sz w:val="24"/>
                <w:szCs w:val="24"/>
              </w:rPr>
              <w:tab/>
            </w:r>
            <w:r w:rsidR="00C53CDB" w:rsidRPr="000F19E6">
              <w:rPr>
                <w:rStyle w:val="aa"/>
                <w:rFonts w:eastAsia="Times New Roman"/>
                <w:bCs/>
                <w:i/>
                <w:iCs/>
                <w:noProof/>
                <w:color w:val="auto"/>
                <w:sz w:val="24"/>
                <w:szCs w:val="24"/>
              </w:rPr>
              <w:t>Физкультурно-спортивные сооружения и объекты</w:t>
            </w:r>
            <w:r w:rsidR="00C53CDB" w:rsidRPr="000F19E6">
              <w:rPr>
                <w:rFonts w:cs="Times New Roman"/>
                <w:noProof/>
                <w:webHidden/>
                <w:sz w:val="24"/>
                <w:szCs w:val="24"/>
              </w:rPr>
              <w:tab/>
            </w:r>
            <w:r w:rsidR="00C53CDB" w:rsidRPr="000F19E6">
              <w:rPr>
                <w:rFonts w:cs="Times New Roman"/>
                <w:noProof/>
                <w:webHidden/>
                <w:sz w:val="24"/>
                <w:szCs w:val="24"/>
              </w:rPr>
              <w:fldChar w:fldCharType="begin"/>
            </w:r>
            <w:r w:rsidR="00C53CDB" w:rsidRPr="000F19E6">
              <w:rPr>
                <w:rFonts w:cs="Times New Roman"/>
                <w:noProof/>
                <w:webHidden/>
                <w:sz w:val="24"/>
                <w:szCs w:val="24"/>
              </w:rPr>
              <w:instrText xml:space="preserve"> PAGEREF _Toc149117210 \h </w:instrText>
            </w:r>
            <w:r w:rsidR="00C53CDB" w:rsidRPr="000F19E6">
              <w:rPr>
                <w:rFonts w:cs="Times New Roman"/>
                <w:noProof/>
                <w:webHidden/>
                <w:sz w:val="24"/>
                <w:szCs w:val="24"/>
              </w:rPr>
            </w:r>
            <w:r w:rsidR="00C53CDB" w:rsidRPr="000F19E6">
              <w:rPr>
                <w:rFonts w:cs="Times New Roman"/>
                <w:noProof/>
                <w:webHidden/>
                <w:sz w:val="24"/>
                <w:szCs w:val="24"/>
              </w:rPr>
              <w:fldChar w:fldCharType="separate"/>
            </w:r>
            <w:r w:rsidR="00C930D5" w:rsidRPr="000F19E6">
              <w:rPr>
                <w:rFonts w:cs="Times New Roman"/>
                <w:noProof/>
                <w:webHidden/>
                <w:sz w:val="24"/>
                <w:szCs w:val="24"/>
              </w:rPr>
              <w:t>134</w:t>
            </w:r>
            <w:r w:rsidR="00C53CDB" w:rsidRPr="000F19E6">
              <w:rPr>
                <w:rFonts w:cs="Times New Roman"/>
                <w:noProof/>
                <w:webHidden/>
                <w:sz w:val="24"/>
                <w:szCs w:val="24"/>
              </w:rPr>
              <w:fldChar w:fldCharType="end"/>
            </w:r>
          </w:hyperlink>
        </w:p>
        <w:p w:rsidR="00C53CDB" w:rsidRPr="000F19E6" w:rsidRDefault="000A5B24">
          <w:pPr>
            <w:pStyle w:val="33"/>
            <w:rPr>
              <w:rFonts w:eastAsiaTheme="minorEastAsia" w:cs="Times New Roman"/>
              <w:lang w:eastAsia="ru-RU"/>
            </w:rPr>
          </w:pPr>
          <w:hyperlink w:anchor="_Toc149117211" w:history="1">
            <w:r w:rsidR="00C53CDB" w:rsidRPr="000F19E6">
              <w:rPr>
                <w:rStyle w:val="aa"/>
                <w:i/>
                <w:color w:val="auto"/>
              </w:rPr>
              <w:t>1.10.2.</w:t>
            </w:r>
            <w:r w:rsidR="00C53CDB" w:rsidRPr="000F19E6">
              <w:rPr>
                <w:rFonts w:eastAsiaTheme="minorEastAsia" w:cs="Times New Roman"/>
                <w:lang w:eastAsia="ru-RU"/>
              </w:rPr>
              <w:tab/>
            </w:r>
            <w:r w:rsidR="00C53CDB" w:rsidRPr="000F19E6">
              <w:rPr>
                <w:rStyle w:val="aa"/>
                <w:i/>
                <w:color w:val="auto"/>
              </w:rPr>
              <w:t>Транспортная инфраструктура</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_Toc149117211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135</w:t>
            </w:r>
            <w:r w:rsidR="00C53CDB" w:rsidRPr="000F19E6">
              <w:rPr>
                <w:rFonts w:cs="Times New Roman"/>
                <w:webHidden/>
              </w:rPr>
              <w:fldChar w:fldCharType="end"/>
            </w:r>
          </w:hyperlink>
        </w:p>
        <w:p w:rsidR="00C53CDB" w:rsidRPr="000F19E6" w:rsidRDefault="000A5B24">
          <w:pPr>
            <w:pStyle w:val="18"/>
            <w:tabs>
              <w:tab w:val="left" w:pos="1320"/>
            </w:tabs>
            <w:rPr>
              <w:rFonts w:eastAsiaTheme="minorEastAsia" w:cs="Times New Roman"/>
              <w:b w:val="0"/>
              <w:lang w:eastAsia="ru-RU"/>
            </w:rPr>
          </w:pPr>
          <w:hyperlink w:anchor="_Toc149117212" w:history="1">
            <w:r w:rsidR="00C53CDB" w:rsidRPr="000F19E6">
              <w:rPr>
                <w:rStyle w:val="aa"/>
                <w:b w:val="0"/>
                <w:i/>
                <w:color w:val="auto"/>
              </w:rPr>
              <w:t>1.10.3.</w:t>
            </w:r>
            <w:r w:rsidR="00C53CDB" w:rsidRPr="000F19E6">
              <w:rPr>
                <w:rFonts w:eastAsiaTheme="minorEastAsia" w:cs="Times New Roman"/>
                <w:b w:val="0"/>
                <w:lang w:eastAsia="ru-RU"/>
              </w:rPr>
              <w:tab/>
            </w:r>
            <w:r w:rsidR="00C53CDB" w:rsidRPr="000F19E6">
              <w:rPr>
                <w:rStyle w:val="aa"/>
                <w:b w:val="0"/>
                <w:i/>
                <w:color w:val="auto"/>
              </w:rPr>
              <w:t>Инженерная инфраструктура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_Toc149117212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144</w:t>
            </w:r>
            <w:r w:rsidR="00C53CDB" w:rsidRPr="000F19E6">
              <w:rPr>
                <w:rFonts w:cs="Times New Roman"/>
                <w:b w:val="0"/>
                <w:webHidden/>
              </w:rPr>
              <w:fldChar w:fldCharType="end"/>
            </w:r>
          </w:hyperlink>
        </w:p>
        <w:p w:rsidR="00C53CDB" w:rsidRPr="000F19E6" w:rsidRDefault="000A5B24">
          <w:pPr>
            <w:pStyle w:val="33"/>
            <w:rPr>
              <w:rFonts w:eastAsiaTheme="minorEastAsia" w:cs="Times New Roman"/>
              <w:lang w:eastAsia="ru-RU"/>
            </w:rPr>
          </w:pPr>
          <w:hyperlink w:anchor="_Toc149117213" w:history="1">
            <w:r w:rsidR="00C53CDB" w:rsidRPr="000F19E6">
              <w:rPr>
                <w:rStyle w:val="aa"/>
                <w:rFonts w:eastAsia="Arial Unicode MS"/>
                <w:i/>
                <w:color w:val="auto"/>
              </w:rPr>
              <w:t>1.10.4.</w:t>
            </w:r>
            <w:r w:rsidR="00C53CDB" w:rsidRPr="000F19E6">
              <w:rPr>
                <w:rFonts w:eastAsiaTheme="minorEastAsia" w:cs="Times New Roman"/>
                <w:lang w:eastAsia="ru-RU"/>
              </w:rPr>
              <w:tab/>
            </w:r>
            <w:r w:rsidR="00C53CDB" w:rsidRPr="000F19E6">
              <w:rPr>
                <w:rStyle w:val="aa"/>
                <w:rFonts w:eastAsia="Lucida Sans Unicode"/>
                <w:bCs/>
                <w:i/>
                <w:color w:val="auto"/>
                <w:kern w:val="1"/>
              </w:rPr>
              <w:t>Организация строительства и содержания муниципального жилищного фонда, создание условий для жилищного строительства</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_Toc149117213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166</w:t>
            </w:r>
            <w:r w:rsidR="00C53CDB" w:rsidRPr="000F19E6">
              <w:rPr>
                <w:rFonts w:cs="Times New Roman"/>
                <w:webHidden/>
              </w:rPr>
              <w:fldChar w:fldCharType="end"/>
            </w:r>
          </w:hyperlink>
        </w:p>
        <w:p w:rsidR="00C53CDB" w:rsidRPr="000F19E6" w:rsidRDefault="000A5B24">
          <w:pPr>
            <w:pStyle w:val="18"/>
            <w:tabs>
              <w:tab w:val="left" w:pos="1320"/>
            </w:tabs>
            <w:rPr>
              <w:rFonts w:eastAsiaTheme="minorEastAsia" w:cs="Times New Roman"/>
              <w:b w:val="0"/>
              <w:lang w:eastAsia="ru-RU"/>
            </w:rPr>
          </w:pPr>
          <w:hyperlink w:anchor="_Toc149117214" w:history="1">
            <w:r w:rsidR="00C53CDB" w:rsidRPr="000F19E6">
              <w:rPr>
                <w:rStyle w:val="aa"/>
                <w:b w:val="0"/>
                <w:i/>
                <w:color w:val="auto"/>
              </w:rPr>
              <w:t>1.10.5.</w:t>
            </w:r>
            <w:r w:rsidR="00C53CDB" w:rsidRPr="000F19E6">
              <w:rPr>
                <w:rFonts w:eastAsiaTheme="minorEastAsia" w:cs="Times New Roman"/>
                <w:b w:val="0"/>
                <w:lang w:eastAsia="ru-RU"/>
              </w:rPr>
              <w:tab/>
            </w:r>
            <w:r w:rsidR="00C53CDB" w:rsidRPr="000F19E6">
              <w:rPr>
                <w:rStyle w:val="aa"/>
                <w:b w:val="0"/>
                <w:i/>
                <w:color w:val="auto"/>
              </w:rPr>
              <w:t>Объекты массового отдыха жителей поселения, благоустройство и озеленение территории поселения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_Toc149117214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167</w:t>
            </w:r>
            <w:r w:rsidR="00C53CDB" w:rsidRPr="000F19E6">
              <w:rPr>
                <w:rFonts w:cs="Times New Roman"/>
                <w:b w:val="0"/>
                <w:webHidden/>
              </w:rPr>
              <w:fldChar w:fldCharType="end"/>
            </w:r>
          </w:hyperlink>
        </w:p>
        <w:p w:rsidR="00C53CDB" w:rsidRPr="000F19E6" w:rsidRDefault="000A5B24">
          <w:pPr>
            <w:pStyle w:val="18"/>
            <w:tabs>
              <w:tab w:val="left" w:pos="1320"/>
            </w:tabs>
            <w:rPr>
              <w:rFonts w:eastAsiaTheme="minorEastAsia" w:cs="Times New Roman"/>
              <w:b w:val="0"/>
              <w:lang w:eastAsia="ru-RU"/>
            </w:rPr>
          </w:pPr>
          <w:hyperlink w:anchor="_Toc149117222" w:history="1">
            <w:r w:rsidR="00C53CDB" w:rsidRPr="000F19E6">
              <w:rPr>
                <w:rStyle w:val="aa"/>
                <w:b w:val="0"/>
                <w:i/>
                <w:color w:val="auto"/>
              </w:rPr>
              <w:t>1.10.6.</w:t>
            </w:r>
            <w:r w:rsidR="00C53CDB" w:rsidRPr="000F19E6">
              <w:rPr>
                <w:rFonts w:eastAsiaTheme="minorEastAsia" w:cs="Times New Roman"/>
                <w:b w:val="0"/>
                <w:lang w:eastAsia="ru-RU"/>
              </w:rPr>
              <w:tab/>
            </w:r>
            <w:r w:rsidR="00C53CDB" w:rsidRPr="000F19E6">
              <w:rPr>
                <w:rStyle w:val="aa"/>
                <w:b w:val="0"/>
                <w:i/>
                <w:color w:val="auto"/>
              </w:rPr>
              <w:t>Объекты специального назначения. Обеспечение территории городского поселения местами накопления и размещения твердых коммунальных отходов и местами захоронения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169</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23" w:history="1">
            <w:r w:rsidR="00C53CDB" w:rsidRPr="000F19E6">
              <w:rPr>
                <w:rStyle w:val="aa"/>
                <w:rFonts w:eastAsia="Calibri"/>
                <w:b w:val="0"/>
                <w:bCs/>
                <w:color w:val="auto"/>
                <w:lang w:eastAsia="ru-RU"/>
              </w:rPr>
              <w:t>2.</w:t>
            </w:r>
            <w:r w:rsidR="00C53CDB" w:rsidRPr="000F19E6">
              <w:rPr>
                <w:rFonts w:eastAsiaTheme="minorEastAsia" w:cs="Times New Roman"/>
                <w:b w:val="0"/>
                <w:lang w:eastAsia="ru-RU"/>
              </w:rPr>
              <w:tab/>
            </w:r>
            <w:r w:rsidR="00C53CDB" w:rsidRPr="000F19E6">
              <w:rPr>
                <w:rStyle w:val="aa"/>
                <w:b w:val="0"/>
                <w:color w:val="auto"/>
              </w:rPr>
              <w:t xml:space="preserve">ОБОСНОВАНИЕ ВЫБРАННОГО ВАРИАНТА РАЗМЕЩЕНИЯ ОБЪЕКТОВ МЕСТНОГО ЗНАЧЕНИЯ ПОСЕЛЕНИЯ НА ОСНОВЕ </w:t>
            </w:r>
            <w:r w:rsidR="00C53CDB" w:rsidRPr="000F19E6">
              <w:rPr>
                <w:rStyle w:val="aa"/>
                <w:rFonts w:eastAsia="Calibri"/>
                <w:b w:val="0"/>
                <w:bCs/>
                <w:color w:val="auto"/>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_Toc149117223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172</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24" w:history="1">
            <w:r w:rsidR="00C53CDB" w:rsidRPr="000F19E6">
              <w:rPr>
                <w:rStyle w:val="aa"/>
                <w:b w:val="0"/>
                <w:color w:val="auto"/>
              </w:rPr>
              <w:t>2.1.</w:t>
            </w:r>
            <w:r w:rsidR="00C53CDB" w:rsidRPr="000F19E6">
              <w:rPr>
                <w:rFonts w:eastAsiaTheme="minorEastAsia" w:cs="Times New Roman"/>
                <w:b w:val="0"/>
                <w:lang w:eastAsia="ru-RU"/>
              </w:rPr>
              <w:tab/>
            </w:r>
            <w:r w:rsidR="00C53CDB" w:rsidRPr="000F19E6">
              <w:rPr>
                <w:rStyle w:val="aa"/>
                <w:b w:val="0"/>
                <w:color w:val="auto"/>
              </w:rPr>
              <w:t>Базовый прогноз численности населения городского поселения - город Новохопёрск.</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_Toc149117224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172</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25" w:history="1">
            <w:r w:rsidR="00C53CDB" w:rsidRPr="000F19E6">
              <w:rPr>
                <w:rStyle w:val="aa"/>
                <w:rFonts w:eastAsia="Times New Roman"/>
                <w:b w:val="0"/>
                <w:color w:val="auto"/>
              </w:rPr>
              <w:t>2.2.</w:t>
            </w:r>
            <w:r w:rsidR="00C53CDB" w:rsidRPr="000F19E6">
              <w:rPr>
                <w:rFonts w:eastAsiaTheme="minorEastAsia" w:cs="Times New Roman"/>
                <w:b w:val="0"/>
                <w:iCs w:val="0"/>
                <w:lang w:eastAsia="ru-RU"/>
              </w:rPr>
              <w:tab/>
            </w:r>
            <w:r w:rsidR="00C53CDB" w:rsidRPr="000F19E6">
              <w:rPr>
                <w:rStyle w:val="aa"/>
                <w:rFonts w:eastAsia="Calibri"/>
                <w:b w:val="0"/>
                <w:color w:val="auto"/>
              </w:rPr>
              <w:t>Предложения по оптимизации административно-территориального устройства городского поселения - город Новохопёрск и переводу земельных участков из одной категории в другую</w:t>
            </w:r>
            <w:r w:rsidR="00C53CDB" w:rsidRPr="000F19E6">
              <w:rPr>
                <w:rStyle w:val="aa"/>
                <w:b w:val="0"/>
                <w:color w:val="auto"/>
              </w:rPr>
              <w:t>.</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_Toc149117225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173</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26" w:history="1">
            <w:r w:rsidR="00C53CDB" w:rsidRPr="000F19E6">
              <w:rPr>
                <w:rStyle w:val="aa"/>
                <w:rFonts w:eastAsia="Times New Roman"/>
                <w:b w:val="0"/>
                <w:color w:val="auto"/>
              </w:rPr>
              <w:t>2.3.</w:t>
            </w:r>
            <w:r w:rsidR="00C53CDB" w:rsidRPr="000F19E6">
              <w:rPr>
                <w:rFonts w:eastAsiaTheme="minorEastAsia" w:cs="Times New Roman"/>
                <w:b w:val="0"/>
                <w:iCs w:val="0"/>
                <w:lang w:eastAsia="ru-RU"/>
              </w:rPr>
              <w:tab/>
            </w:r>
            <w:r w:rsidR="00C53CDB" w:rsidRPr="000F19E6">
              <w:rPr>
                <w:rStyle w:val="aa"/>
                <w:b w:val="0"/>
                <w:color w:val="auto"/>
              </w:rPr>
              <w:t>Предложения по совершенствованию и развитию функционального зонирования.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_Toc149117226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176</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27" w:history="1">
            <w:r w:rsidR="00C53CDB" w:rsidRPr="000F19E6">
              <w:rPr>
                <w:rStyle w:val="aa"/>
                <w:b w:val="0"/>
                <w:color w:val="auto"/>
              </w:rPr>
              <w:t>2.4.</w:t>
            </w:r>
            <w:r w:rsidR="00C53CDB" w:rsidRPr="000F19E6">
              <w:rPr>
                <w:rFonts w:eastAsiaTheme="minorEastAsia" w:cs="Times New Roman"/>
                <w:b w:val="0"/>
                <w:lang w:eastAsia="ru-RU"/>
              </w:rPr>
              <w:tab/>
            </w:r>
            <w:r w:rsidR="00C53CDB" w:rsidRPr="000F19E6">
              <w:rPr>
                <w:rStyle w:val="aa"/>
                <w:b w:val="0"/>
                <w:color w:val="auto"/>
              </w:rPr>
              <w:t>Предложения по сохранению, использованию и популяризации объектов культурного наследия на территории городского поселения - город Новохопёрск</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_Toc149117227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180</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28" w:history="1">
            <w:r w:rsidR="00C53CDB" w:rsidRPr="000F19E6">
              <w:rPr>
                <w:rStyle w:val="aa"/>
                <w:b w:val="0"/>
                <w:i/>
                <w:color w:val="auto"/>
              </w:rPr>
              <w:t>2.4.1.</w:t>
            </w:r>
            <w:r w:rsidR="00C53CDB" w:rsidRPr="000F19E6">
              <w:rPr>
                <w:rFonts w:eastAsiaTheme="minorEastAsia" w:cs="Times New Roman"/>
                <w:b w:val="0"/>
                <w:lang w:eastAsia="ru-RU"/>
              </w:rPr>
              <w:tab/>
            </w:r>
            <w:r w:rsidR="00C53CDB" w:rsidRPr="000F19E6">
              <w:rPr>
                <w:rStyle w:val="aa"/>
                <w:b w:val="0"/>
                <w:i/>
                <w:color w:val="auto"/>
              </w:rPr>
              <w:t>Предложения по обеспечению сохранности воинских захоронений на территории городского поселения - город Новохопёрск</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_Toc149117228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181</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29" w:history="1">
            <w:r w:rsidR="00C53CDB" w:rsidRPr="000F19E6">
              <w:rPr>
                <w:rStyle w:val="aa"/>
                <w:b w:val="0"/>
                <w:color w:val="auto"/>
              </w:rPr>
              <w:t>2.5.</w:t>
            </w:r>
            <w:r w:rsidR="00C53CDB" w:rsidRPr="000F19E6">
              <w:rPr>
                <w:rFonts w:eastAsiaTheme="minorEastAsia" w:cs="Times New Roman"/>
                <w:b w:val="0"/>
                <w:iCs w:val="0"/>
                <w:lang w:eastAsia="ru-RU"/>
              </w:rPr>
              <w:tab/>
            </w:r>
            <w:r w:rsidR="00C53CDB" w:rsidRPr="000F19E6">
              <w:rPr>
                <w:rStyle w:val="aa"/>
                <w:b w:val="0"/>
                <w:color w:val="auto"/>
              </w:rPr>
              <w:t>Предложения по размещению на территории городского поселения - город Новохопёрск объектов капитального строительства местного 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_Toc149117229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182</w:t>
            </w:r>
            <w:r w:rsidR="00C53CDB" w:rsidRPr="000F19E6">
              <w:rPr>
                <w:rFonts w:cs="Times New Roman"/>
                <w:b w:val="0"/>
                <w:webHidden/>
              </w:rPr>
              <w:fldChar w:fldCharType="end"/>
            </w:r>
          </w:hyperlink>
        </w:p>
        <w:p w:rsidR="00C53CDB" w:rsidRPr="000F19E6" w:rsidRDefault="000A5B24">
          <w:pPr>
            <w:pStyle w:val="33"/>
            <w:rPr>
              <w:rFonts w:eastAsiaTheme="minorEastAsia" w:cs="Times New Roman"/>
              <w:lang w:eastAsia="ru-RU"/>
            </w:rPr>
          </w:pPr>
          <w:hyperlink w:anchor="_Toc149117230" w:history="1">
            <w:r w:rsidR="00C53CDB" w:rsidRPr="000F19E6">
              <w:rPr>
                <w:rStyle w:val="aa"/>
                <w:i/>
                <w:color w:val="auto"/>
              </w:rPr>
              <w:t>2.5.1.</w:t>
            </w:r>
            <w:r w:rsidR="00C53CDB" w:rsidRPr="000F19E6">
              <w:rPr>
                <w:rFonts w:eastAsiaTheme="minorEastAsia" w:cs="Times New Roman"/>
                <w:lang w:eastAsia="ru-RU"/>
              </w:rPr>
              <w:tab/>
            </w:r>
            <w:r w:rsidR="00C53CDB" w:rsidRPr="000F19E6">
              <w:rPr>
                <w:rStyle w:val="aa"/>
                <w:i/>
                <w:color w:val="auto"/>
              </w:rPr>
              <w:t>Предложения по обеспечению территории городского поселения объектами транспортной инфраструктуры.</w:t>
            </w:r>
            <w:r w:rsidR="00C53CDB" w:rsidRPr="000F19E6">
              <w:rPr>
                <w:rFonts w:cs="Times New Roman"/>
                <w:webHidden/>
              </w:rPr>
              <w:tab/>
            </w:r>
            <w:r w:rsidR="00C53CDB" w:rsidRPr="000F19E6">
              <w:rPr>
                <w:rFonts w:cs="Times New Roman"/>
                <w:webHidden/>
              </w:rPr>
              <w:fldChar w:fldCharType="begin"/>
            </w:r>
            <w:r w:rsidR="00C53CDB" w:rsidRPr="000F19E6">
              <w:rPr>
                <w:rFonts w:cs="Times New Roman"/>
                <w:webHidden/>
              </w:rPr>
              <w:instrText xml:space="preserve"> PAGEREF _Toc149117230 \h </w:instrText>
            </w:r>
            <w:r w:rsidR="00C53CDB" w:rsidRPr="000F19E6">
              <w:rPr>
                <w:rFonts w:cs="Times New Roman"/>
                <w:webHidden/>
              </w:rPr>
            </w:r>
            <w:r w:rsidR="00C53CDB" w:rsidRPr="000F19E6">
              <w:rPr>
                <w:rFonts w:cs="Times New Roman"/>
                <w:webHidden/>
              </w:rPr>
              <w:fldChar w:fldCharType="separate"/>
            </w:r>
            <w:r w:rsidR="00C930D5" w:rsidRPr="000F19E6">
              <w:rPr>
                <w:rFonts w:cs="Times New Roman"/>
                <w:webHidden/>
              </w:rPr>
              <w:t>182</w:t>
            </w:r>
            <w:r w:rsidR="00C53CDB" w:rsidRPr="000F19E6">
              <w:rPr>
                <w:rFonts w:cs="Times New Roman"/>
                <w:webHidden/>
              </w:rPr>
              <w:fldChar w:fldCharType="end"/>
            </w:r>
          </w:hyperlink>
        </w:p>
        <w:p w:rsidR="00C53CDB" w:rsidRPr="000F19E6" w:rsidRDefault="000A5B24">
          <w:pPr>
            <w:pStyle w:val="18"/>
            <w:rPr>
              <w:rFonts w:eastAsiaTheme="minorEastAsia" w:cs="Times New Roman"/>
              <w:b w:val="0"/>
              <w:lang w:eastAsia="ru-RU"/>
            </w:rPr>
          </w:pPr>
          <w:hyperlink w:anchor="_Toc149117231" w:history="1">
            <w:r w:rsidR="00C53CDB" w:rsidRPr="000F19E6">
              <w:rPr>
                <w:rStyle w:val="aa"/>
                <w:b w:val="0"/>
                <w:i/>
                <w:color w:val="auto"/>
              </w:rPr>
              <w:t>2.5.2.</w:t>
            </w:r>
            <w:r w:rsidR="00C53CDB" w:rsidRPr="000F19E6">
              <w:rPr>
                <w:rFonts w:eastAsiaTheme="minorEastAsia" w:cs="Times New Roman"/>
                <w:b w:val="0"/>
                <w:lang w:eastAsia="ru-RU"/>
              </w:rPr>
              <w:tab/>
            </w:r>
            <w:r w:rsidR="00C53CDB" w:rsidRPr="000F19E6">
              <w:rPr>
                <w:rStyle w:val="aa"/>
                <w:b w:val="0"/>
                <w:i/>
                <w:color w:val="auto"/>
              </w:rPr>
              <w:t>Предложения по обеспечению территории городского поселения объектами инженерной инфраструктуры</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_Toc149117231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185</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2" w:history="1">
            <w:r w:rsidR="00C53CDB" w:rsidRPr="000F19E6">
              <w:rPr>
                <w:rStyle w:val="aa"/>
                <w:b w:val="0"/>
                <w:i/>
                <w:color w:val="auto"/>
              </w:rPr>
              <w:t>2.5.3.</w:t>
            </w:r>
            <w:r w:rsidR="00C53CDB" w:rsidRPr="000F19E6">
              <w:rPr>
                <w:rFonts w:eastAsiaTheme="minorEastAsia" w:cs="Times New Roman"/>
                <w:b w:val="0"/>
                <w:lang w:eastAsia="ru-RU"/>
              </w:rPr>
              <w:tab/>
            </w:r>
            <w:r w:rsidR="00C53CDB" w:rsidRPr="000F19E6">
              <w:rPr>
                <w:rStyle w:val="aa"/>
                <w:b w:val="0"/>
                <w:i/>
                <w:color w:val="auto"/>
              </w:rPr>
              <w:t>Предложения по обеспечению территории городского поселения - город Новохопёрск объектами жилой инфраструктуры.</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197</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3" w:history="1">
            <w:r w:rsidR="00C53CDB" w:rsidRPr="000F19E6">
              <w:rPr>
                <w:rStyle w:val="aa"/>
                <w:b w:val="0"/>
                <w:i/>
                <w:color w:val="auto"/>
              </w:rPr>
              <w:t>2.5.4.</w:t>
            </w:r>
            <w:r w:rsidR="00C53CDB" w:rsidRPr="000F19E6">
              <w:rPr>
                <w:rFonts w:eastAsiaTheme="minorEastAsia" w:cs="Times New Roman"/>
                <w:b w:val="0"/>
                <w:lang w:eastAsia="ru-RU"/>
              </w:rPr>
              <w:tab/>
            </w:r>
            <w:r w:rsidR="00C53CDB" w:rsidRPr="000F19E6">
              <w:rPr>
                <w:rStyle w:val="aa"/>
                <w:b w:val="0"/>
                <w:i/>
                <w:color w:val="auto"/>
              </w:rPr>
              <w:t>Предложения по обеспечению территории городского поселения - город Новохопёрск объектами социальной инфраструктуры.</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_Toc149117233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198</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4" w:history="1">
            <w:r w:rsidR="00C53CDB" w:rsidRPr="000F19E6">
              <w:rPr>
                <w:rStyle w:val="aa"/>
                <w:b w:val="0"/>
                <w:i/>
                <w:color w:val="auto"/>
              </w:rPr>
              <w:t>2.5.5.</w:t>
            </w:r>
            <w:r w:rsidR="00C53CDB" w:rsidRPr="000F19E6">
              <w:rPr>
                <w:rFonts w:eastAsiaTheme="minorEastAsia" w:cs="Times New Roman"/>
                <w:b w:val="0"/>
                <w:lang w:eastAsia="ru-RU"/>
              </w:rPr>
              <w:tab/>
            </w:r>
            <w:r w:rsidR="00C53CDB" w:rsidRPr="000F19E6">
              <w:rPr>
                <w:rStyle w:val="aa"/>
                <w:b w:val="0"/>
                <w:i/>
                <w:color w:val="auto"/>
              </w:rPr>
              <w:t>Предложения по обеспечению территории городского поселения - город Новохопёрск объектами массового отдыха жителей поселения, благоустройства и озеленения.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_Toc149117234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200</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5" w:history="1">
            <w:r w:rsidR="00C53CDB" w:rsidRPr="000F19E6">
              <w:rPr>
                <w:rStyle w:val="aa"/>
                <w:b w:val="0"/>
                <w:i/>
                <w:color w:val="auto"/>
              </w:rPr>
              <w:t>2.5.6.</w:t>
            </w:r>
            <w:r w:rsidR="00C53CDB" w:rsidRPr="000F19E6">
              <w:rPr>
                <w:rFonts w:eastAsiaTheme="minorEastAsia" w:cs="Times New Roman"/>
                <w:b w:val="0"/>
                <w:lang w:eastAsia="ru-RU"/>
              </w:rPr>
              <w:tab/>
            </w:r>
            <w:r w:rsidR="00C53CDB" w:rsidRPr="000F19E6">
              <w:rPr>
                <w:rStyle w:val="aa"/>
                <w:b w:val="0"/>
                <w:i/>
                <w:color w:val="auto"/>
              </w:rPr>
              <w:t>Предложения по обеспечению территории городского поселения - город Новохопёрск объектами специального назначения.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_Toc149117235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201</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6" w:history="1">
            <w:r w:rsidR="00C53CDB" w:rsidRPr="000F19E6">
              <w:rPr>
                <w:rStyle w:val="aa"/>
                <w:b w:val="0"/>
                <w:color w:val="auto"/>
              </w:rPr>
              <w:t>Перечень мероприятий по обеспечению территории городского поселения - город Новохопёрск объектами специального назначения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_Toc149117236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201</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7" w:history="1">
            <w:r w:rsidR="00C53CDB" w:rsidRPr="000F19E6">
              <w:rPr>
                <w:rStyle w:val="aa"/>
                <w:rFonts w:eastAsia="Calibri"/>
                <w:b w:val="0"/>
                <w:i/>
                <w:color w:val="auto"/>
              </w:rPr>
              <w:t>2.5.7.</w:t>
            </w:r>
            <w:r w:rsidR="00C53CDB" w:rsidRPr="000F19E6">
              <w:rPr>
                <w:rFonts w:eastAsiaTheme="minorEastAsia" w:cs="Times New Roman"/>
                <w:b w:val="0"/>
                <w:lang w:eastAsia="ru-RU"/>
              </w:rPr>
              <w:tab/>
            </w:r>
            <w:r w:rsidR="00C53CDB" w:rsidRPr="000F19E6">
              <w:rPr>
                <w:rStyle w:val="aa"/>
                <w:rFonts w:eastAsia="Calibri"/>
                <w:b w:val="0"/>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_Toc149117237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202</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8" w:history="1">
            <w:r w:rsidR="00C53CDB" w:rsidRPr="000F19E6">
              <w:rPr>
                <w:rStyle w:val="aa"/>
                <w:b w:val="0"/>
                <w:color w:val="auto"/>
              </w:rPr>
              <w:t>3.</w:t>
            </w:r>
            <w:r w:rsidR="00C53CDB" w:rsidRPr="000F19E6">
              <w:rPr>
                <w:rFonts w:eastAsiaTheme="minorEastAsia" w:cs="Times New Roman"/>
                <w:b w:val="0"/>
                <w:lang w:eastAsia="ru-RU"/>
              </w:rPr>
              <w:tab/>
            </w:r>
            <w:r w:rsidR="00C53CDB" w:rsidRPr="000F19E6">
              <w:rPr>
                <w:rStyle w:val="aa"/>
                <w:b w:val="0"/>
                <w:color w:val="auto"/>
              </w:rPr>
              <w:t>ЭКОЛОГИЧЕСКИЕ ПРОБЛЕМЫ И ПУТИ ИХ РЕШЕНИЯ. ПРИРОДООХРАННЫЕ МЕРОПРИЯТИЯ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_Toc149117238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204</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39" w:history="1">
            <w:r w:rsidR="00C53CDB" w:rsidRPr="000F19E6">
              <w:rPr>
                <w:rStyle w:val="aa"/>
                <w:b w:val="0"/>
                <w:color w:val="auto"/>
              </w:rPr>
              <w:t>4.</w:t>
            </w:r>
            <w:r w:rsidR="00C53CDB" w:rsidRPr="000F19E6">
              <w:rPr>
                <w:rFonts w:eastAsiaTheme="minorEastAsia" w:cs="Times New Roman"/>
                <w:b w:val="0"/>
                <w:lang w:eastAsia="ru-RU"/>
              </w:rPr>
              <w:tab/>
            </w:r>
            <w:r w:rsidR="00C53CDB" w:rsidRPr="000F19E6">
              <w:rPr>
                <w:rStyle w:val="aa"/>
                <w:b w:val="0"/>
                <w:color w:val="auto"/>
              </w:rPr>
              <w:t>ПЕРЕЧЕНЬ ОСНОВНЫХ ФАКТОРОВ РИСКА ВОЗНИКНОВЕНИЯ ЧРЕЗВЫЧАЙНЫХ СИТУАЦИЙ ПРИРОДНОГО И ТЕХНОГЕННОГО ХАРАКТЕРА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_Toc149117239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212</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40" w:history="1">
            <w:r w:rsidR="00C53CDB" w:rsidRPr="000F19E6">
              <w:rPr>
                <w:rStyle w:val="aa"/>
                <w:b w:val="0"/>
                <w:color w:val="auto"/>
              </w:rPr>
              <w:t>4.1. Перечень возможных источников чрезвычайных ситуаций техногенного характера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_Toc149117240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213</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41" w:history="1">
            <w:r w:rsidR="00C53CDB" w:rsidRPr="000F19E6">
              <w:rPr>
                <w:rStyle w:val="aa"/>
                <w:b w:val="0"/>
                <w:color w:val="auto"/>
              </w:rPr>
              <w:t>4.2. Перечень возможных источников чрезвычайных ситуаций природного характера</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_Toc149117241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217</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42" w:history="1">
            <w:r w:rsidR="00C53CDB" w:rsidRPr="000F19E6">
              <w:rPr>
                <w:rStyle w:val="aa"/>
                <w:b w:val="0"/>
                <w:color w:val="auto"/>
              </w:rPr>
              <w:t>4.3. Классификация ЧС по масштабу последствий</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_Toc149117242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222</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43" w:history="1">
            <w:r w:rsidR="00C53CDB" w:rsidRPr="000F19E6">
              <w:rPr>
                <w:rStyle w:val="aa"/>
                <w:b w:val="0"/>
                <w:color w:val="auto"/>
              </w:rPr>
              <w:t>2.4.</w:t>
            </w:r>
            <w:r w:rsidR="00C53CDB" w:rsidRPr="000F19E6">
              <w:rPr>
                <w:rFonts w:eastAsiaTheme="minorEastAsia" w:cs="Times New Roman"/>
                <w:b w:val="0"/>
                <w:lang w:eastAsia="ru-RU"/>
              </w:rPr>
              <w:tab/>
            </w:r>
            <w:r w:rsidR="00C53CDB" w:rsidRPr="000F19E6">
              <w:rPr>
                <w:rStyle w:val="aa"/>
                <w:b w:val="0"/>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_Toc149117243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224</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44" w:history="1">
            <w:r w:rsidR="00C53CDB" w:rsidRPr="000F19E6">
              <w:rPr>
                <w:rStyle w:val="aa"/>
                <w:rFonts w:eastAsia="Calibri"/>
                <w:b w:val="0"/>
                <w:bCs/>
                <w:color w:val="auto"/>
                <w:lang w:eastAsia="ru-RU"/>
              </w:rPr>
              <w:t>5.</w:t>
            </w:r>
            <w:r w:rsidR="00C53CDB" w:rsidRPr="000F19E6">
              <w:rPr>
                <w:rFonts w:eastAsiaTheme="minorEastAsia" w:cs="Times New Roman"/>
                <w:b w:val="0"/>
                <w:lang w:eastAsia="ru-RU"/>
              </w:rPr>
              <w:tab/>
            </w:r>
            <w:r w:rsidR="00C53CDB" w:rsidRPr="000F19E6">
              <w:rPr>
                <w:rStyle w:val="aa"/>
                <w:b w:val="0"/>
                <w:snapToGrid w:val="0"/>
                <w:color w:val="auto"/>
              </w:rPr>
              <w:t xml:space="preserve">СВЕДЕНИЯ О </w:t>
            </w:r>
            <w:r w:rsidR="00C53CDB" w:rsidRPr="000F19E6">
              <w:rPr>
                <w:rStyle w:val="aa"/>
                <w:rFonts w:eastAsia="Calibri"/>
                <w:b w:val="0"/>
                <w:bCs/>
                <w:color w:val="auto"/>
                <w:lang w:eastAsia="ru-RU"/>
              </w:rPr>
              <w:t xml:space="preserve">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w:t>
            </w:r>
            <w:r w:rsidR="00C53CDB" w:rsidRPr="000F19E6">
              <w:rPr>
                <w:rStyle w:val="aa"/>
                <w:rFonts w:eastAsia="Calibri"/>
                <w:b w:val="0"/>
                <w:bCs/>
                <w:color w:val="auto"/>
                <w:lang w:eastAsia="ru-RU"/>
              </w:rPr>
              <w:lastRenderedPageBreak/>
              <w:t>САМОУПРАВЛЕНИЯ, ИНЫХ ГЛАВНЫХ РАСПОРЯДИТЕЛЕЙ СРЕДСТВ СООТВЕТСТВУЮЩИХ БЮДЖЕТОВ, ПРЕДУСМАТРИВАЮЩИХ СОЗДАНИЕ ОБЪЕКТОВ МЕСТНОГО ЗНАЧЕНИЯ.</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_Toc149117244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226</w:t>
            </w:r>
            <w:r w:rsidR="00C53CDB" w:rsidRPr="000F19E6">
              <w:rPr>
                <w:rFonts w:cs="Times New Roman"/>
                <w:b w:val="0"/>
                <w:webHidden/>
              </w:rPr>
              <w:fldChar w:fldCharType="end"/>
            </w:r>
          </w:hyperlink>
        </w:p>
        <w:p w:rsidR="00C53CDB" w:rsidRPr="000F19E6" w:rsidRDefault="000A5B24">
          <w:pPr>
            <w:pStyle w:val="18"/>
            <w:rPr>
              <w:rFonts w:eastAsiaTheme="minorEastAsia" w:cs="Times New Roman"/>
              <w:b w:val="0"/>
              <w:lang w:eastAsia="ru-RU"/>
            </w:rPr>
          </w:pPr>
          <w:hyperlink w:anchor="_Toc149117245" w:history="1">
            <w:r w:rsidR="00C53CDB" w:rsidRPr="000F19E6">
              <w:rPr>
                <w:rStyle w:val="aa"/>
                <w:b w:val="0"/>
                <w:color w:val="auto"/>
              </w:rPr>
              <w:t>6.</w:t>
            </w:r>
            <w:r w:rsidR="00C53CDB" w:rsidRPr="000F19E6">
              <w:rPr>
                <w:rFonts w:eastAsiaTheme="minorEastAsia" w:cs="Times New Roman"/>
                <w:b w:val="0"/>
                <w:lang w:eastAsia="ru-RU"/>
              </w:rPr>
              <w:tab/>
            </w:r>
            <w:r w:rsidR="00C53CDB" w:rsidRPr="000F19E6">
              <w:rPr>
                <w:rStyle w:val="aa"/>
                <w:b w:val="0"/>
                <w:color w:val="auto"/>
              </w:rPr>
              <w:t>ОЦЕНКА ВОЗМОЖНОГО ВЛИЯНИЯ ПЛАНИРУЕМЫХ ДЛЯ РАЗМЕЩЕНИЯ ОБЪЕКТОВ МЕСТНОГО ЗНАЧЕНИЯ ПОСЕЛЕНИЯ НА КОМПЛЕКСНОЕ РАЗВИТИЕ ЭТИХ ТЕРРИТОРИЙ</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_Toc149117245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227</w:t>
            </w:r>
            <w:r w:rsidR="00C53CDB" w:rsidRPr="000F19E6">
              <w:rPr>
                <w:rFonts w:cs="Times New Roman"/>
                <w:b w:val="0"/>
                <w:webHidden/>
              </w:rPr>
              <w:fldChar w:fldCharType="end"/>
            </w:r>
          </w:hyperlink>
        </w:p>
        <w:p w:rsidR="00C53CDB" w:rsidRPr="000F19E6" w:rsidRDefault="000A5B24">
          <w:pPr>
            <w:pStyle w:val="23"/>
            <w:rPr>
              <w:rFonts w:eastAsiaTheme="minorEastAsia" w:cs="Times New Roman"/>
              <w:b w:val="0"/>
              <w:iCs w:val="0"/>
              <w:lang w:eastAsia="ru-RU"/>
            </w:rPr>
          </w:pPr>
          <w:hyperlink w:anchor="_Toc149117246" w:history="1">
            <w:r w:rsidR="00C53CDB" w:rsidRPr="000F19E6">
              <w:rPr>
                <w:rStyle w:val="aa"/>
                <w:b w:val="0"/>
                <w:color w:val="auto"/>
              </w:rPr>
              <w:t>6.1.</w:t>
            </w:r>
            <w:r w:rsidR="00C53CDB" w:rsidRPr="000F19E6">
              <w:rPr>
                <w:rFonts w:eastAsiaTheme="minorEastAsia" w:cs="Times New Roman"/>
                <w:b w:val="0"/>
                <w:iCs w:val="0"/>
                <w:lang w:eastAsia="ru-RU"/>
              </w:rPr>
              <w:tab/>
            </w:r>
            <w:r w:rsidR="00C53CDB" w:rsidRPr="000F19E6">
              <w:rPr>
                <w:rStyle w:val="aa"/>
                <w:b w:val="0"/>
                <w:color w:val="auto"/>
              </w:rPr>
              <w:t>ТЕХНИКО-ЭКОНОМИЧЕСКИЕ ПОКАЗАТЕЛИ</w:t>
            </w:r>
            <w:r w:rsidR="00C53CDB" w:rsidRPr="000F19E6">
              <w:rPr>
                <w:rFonts w:cs="Times New Roman"/>
                <w:b w:val="0"/>
                <w:webHidden/>
              </w:rPr>
              <w:tab/>
            </w:r>
            <w:r w:rsidR="00C53CDB" w:rsidRPr="000F19E6">
              <w:rPr>
                <w:rFonts w:cs="Times New Roman"/>
                <w:b w:val="0"/>
                <w:webHidden/>
              </w:rPr>
              <w:fldChar w:fldCharType="begin"/>
            </w:r>
            <w:r w:rsidR="00C53CDB" w:rsidRPr="000F19E6">
              <w:rPr>
                <w:rFonts w:cs="Times New Roman"/>
                <w:b w:val="0"/>
                <w:webHidden/>
              </w:rPr>
              <w:instrText xml:space="preserve"> PAGEREF _Toc149117246 \h </w:instrText>
            </w:r>
            <w:r w:rsidR="00C53CDB" w:rsidRPr="000F19E6">
              <w:rPr>
                <w:rFonts w:cs="Times New Roman"/>
                <w:b w:val="0"/>
                <w:webHidden/>
              </w:rPr>
            </w:r>
            <w:r w:rsidR="00C53CDB" w:rsidRPr="000F19E6">
              <w:rPr>
                <w:rFonts w:cs="Times New Roman"/>
                <w:b w:val="0"/>
                <w:webHidden/>
              </w:rPr>
              <w:fldChar w:fldCharType="separate"/>
            </w:r>
            <w:r w:rsidR="00C930D5" w:rsidRPr="000F19E6">
              <w:rPr>
                <w:rFonts w:cs="Times New Roman"/>
                <w:b w:val="0"/>
                <w:webHidden/>
              </w:rPr>
              <w:t>229</w:t>
            </w:r>
            <w:r w:rsidR="00C53CDB" w:rsidRPr="000F19E6">
              <w:rPr>
                <w:rFonts w:cs="Times New Roman"/>
                <w:b w:val="0"/>
                <w:webHidden/>
              </w:rPr>
              <w:fldChar w:fldCharType="end"/>
            </w:r>
          </w:hyperlink>
        </w:p>
        <w:p w:rsidR="00442526" w:rsidRPr="000F19E6" w:rsidRDefault="007549E3" w:rsidP="00FC4B02">
          <w:pPr>
            <w:spacing w:after="0" w:line="240" w:lineRule="auto"/>
            <w:rPr>
              <w:highlight w:val="yellow"/>
            </w:rPr>
          </w:pPr>
          <w:r w:rsidRPr="000F19E6">
            <w:rPr>
              <w:rFonts w:cs="Times New Roman"/>
              <w:noProof/>
              <w:sz w:val="24"/>
              <w:szCs w:val="24"/>
              <w:highlight w:val="yellow"/>
            </w:rPr>
            <w:fldChar w:fldCharType="end"/>
          </w:r>
        </w:p>
      </w:sdtContent>
    </w:sdt>
    <w:p w:rsidR="008776A1" w:rsidRPr="000F19E6" w:rsidRDefault="008776A1" w:rsidP="00B05CE1">
      <w:pPr>
        <w:pStyle w:val="a4"/>
        <w:outlineLvl w:val="9"/>
        <w:rPr>
          <w:highlight w:val="yellow"/>
        </w:rPr>
      </w:pPr>
    </w:p>
    <w:p w:rsidR="00FC275F" w:rsidRPr="000F19E6" w:rsidRDefault="008776A1" w:rsidP="00565358">
      <w:pPr>
        <w:spacing w:after="0"/>
        <w:jc w:val="center"/>
        <w:rPr>
          <w:sz w:val="24"/>
          <w:szCs w:val="24"/>
        </w:rPr>
      </w:pPr>
      <w:r w:rsidRPr="000F19E6">
        <w:rPr>
          <w:sz w:val="28"/>
          <w:szCs w:val="28"/>
          <w:highlight w:val="yellow"/>
        </w:rPr>
        <w:br w:type="page"/>
      </w:r>
      <w:r w:rsidR="00207F24" w:rsidRPr="000F19E6">
        <w:rPr>
          <w:sz w:val="24"/>
          <w:szCs w:val="24"/>
        </w:rPr>
        <w:lastRenderedPageBreak/>
        <w:t>СОСТАВ ГЕНЕРАЛЬНОГО ПЛАНА</w:t>
      </w:r>
      <w:bookmarkEnd w:id="2"/>
      <w:bookmarkEnd w:id="1"/>
      <w:bookmarkEnd w:id="0"/>
    </w:p>
    <w:p w:rsidR="00FC275F" w:rsidRPr="000F19E6" w:rsidRDefault="00D860AC" w:rsidP="00565358">
      <w:pPr>
        <w:pStyle w:val="a0"/>
        <w:jc w:val="center"/>
        <w:rPr>
          <w:sz w:val="24"/>
          <w:szCs w:val="24"/>
        </w:rPr>
      </w:pPr>
      <w:r w:rsidRPr="000F19E6">
        <w:rPr>
          <w:sz w:val="24"/>
          <w:szCs w:val="24"/>
        </w:rPr>
        <w:t xml:space="preserve">ГОРОДСКОГО ПОСЕЛЕНИЯ - ГОРОД </w:t>
      </w:r>
      <w:r w:rsidR="006B2ECB" w:rsidRPr="000F19E6">
        <w:rPr>
          <w:sz w:val="24"/>
          <w:szCs w:val="24"/>
        </w:rPr>
        <w:t>НОВОХОПЁРСК</w:t>
      </w:r>
    </w:p>
    <w:p w:rsidR="00FC275F" w:rsidRPr="000F19E6" w:rsidRDefault="006B2ECB" w:rsidP="00565358">
      <w:pPr>
        <w:pStyle w:val="a0"/>
        <w:jc w:val="center"/>
        <w:rPr>
          <w:sz w:val="24"/>
          <w:szCs w:val="24"/>
        </w:rPr>
      </w:pPr>
      <w:r w:rsidRPr="000F19E6">
        <w:rPr>
          <w:sz w:val="24"/>
          <w:szCs w:val="24"/>
        </w:rPr>
        <w:t>НОВОХОПЁРСКОГО</w:t>
      </w:r>
      <w:r w:rsidR="00D860AC" w:rsidRPr="000F19E6">
        <w:rPr>
          <w:sz w:val="24"/>
          <w:szCs w:val="24"/>
        </w:rPr>
        <w:t xml:space="preserve"> МУНИЦИПАЛЬНОГО РАЙОНА</w:t>
      </w:r>
    </w:p>
    <w:p w:rsidR="00207F24" w:rsidRPr="000F19E6" w:rsidRDefault="003D365C" w:rsidP="00565358">
      <w:pPr>
        <w:pStyle w:val="a0"/>
        <w:jc w:val="center"/>
        <w:rPr>
          <w:sz w:val="24"/>
          <w:szCs w:val="24"/>
        </w:rPr>
      </w:pPr>
      <w:r w:rsidRPr="000F19E6">
        <w:rPr>
          <w:sz w:val="24"/>
          <w:szCs w:val="24"/>
        </w:rPr>
        <w:t>ВОРОНЕЖСКОЙ</w:t>
      </w:r>
      <w:r w:rsidR="00207F24" w:rsidRPr="000F19E6">
        <w:rPr>
          <w:sz w:val="24"/>
          <w:szCs w:val="24"/>
        </w:rPr>
        <w:t xml:space="preserve"> ОБЛАСТИ</w:t>
      </w:r>
    </w:p>
    <w:p w:rsidR="00207F24" w:rsidRPr="000F19E6" w:rsidRDefault="00207F24" w:rsidP="00207F24">
      <w:pPr>
        <w:pStyle w:val="a0"/>
        <w:jc w:val="center"/>
      </w:pPr>
    </w:p>
    <w:p w:rsidR="00455C33" w:rsidRPr="000F19E6" w:rsidRDefault="00455C33" w:rsidP="00207F24">
      <w:pPr>
        <w:pStyle w:val="a0"/>
        <w:jc w:val="center"/>
        <w:rPr>
          <w:b/>
          <w:sz w:val="24"/>
          <w:szCs w:val="24"/>
        </w:rPr>
      </w:pPr>
      <w:r w:rsidRPr="000F19E6">
        <w:rPr>
          <w:b/>
          <w:sz w:val="24"/>
          <w:szCs w:val="24"/>
        </w:rPr>
        <w:t xml:space="preserve">ТОМ </w:t>
      </w:r>
      <w:r w:rsidRPr="000F19E6">
        <w:rPr>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E144F8" w:rsidRPr="000F19E6" w:rsidTr="004F524A">
        <w:trPr>
          <w:trHeight w:val="360"/>
        </w:trPr>
        <w:tc>
          <w:tcPr>
            <w:tcW w:w="709" w:type="dxa"/>
            <w:hideMark/>
          </w:tcPr>
          <w:p w:rsidR="00207F24" w:rsidRPr="000F19E6" w:rsidRDefault="00207F24" w:rsidP="00396894">
            <w:pPr>
              <w:pStyle w:val="a7"/>
              <w:snapToGrid w:val="0"/>
              <w:spacing w:before="40" w:after="40" w:line="256" w:lineRule="auto"/>
              <w:jc w:val="both"/>
              <w:rPr>
                <w:b/>
              </w:rPr>
            </w:pPr>
            <w:r w:rsidRPr="000F19E6">
              <w:rPr>
                <w:b/>
              </w:rPr>
              <w:t>1.</w:t>
            </w:r>
          </w:p>
        </w:tc>
        <w:tc>
          <w:tcPr>
            <w:tcW w:w="8647" w:type="dxa"/>
            <w:hideMark/>
          </w:tcPr>
          <w:p w:rsidR="00207F24" w:rsidRPr="000F19E6" w:rsidRDefault="00207F24" w:rsidP="00396894">
            <w:pPr>
              <w:pStyle w:val="a7"/>
              <w:snapToGrid w:val="0"/>
              <w:spacing w:before="40" w:after="40" w:line="256" w:lineRule="auto"/>
              <w:jc w:val="both"/>
              <w:rPr>
                <w:b/>
              </w:rPr>
            </w:pPr>
            <w:r w:rsidRPr="000F19E6">
              <w:rPr>
                <w:b/>
              </w:rPr>
              <w:t>УТВЕРЖДАЕМАЯ ЧАСТЬ</w:t>
            </w:r>
          </w:p>
        </w:tc>
      </w:tr>
      <w:tr w:rsidR="00E144F8" w:rsidRPr="000F19E6" w:rsidTr="004F524A">
        <w:tc>
          <w:tcPr>
            <w:tcW w:w="9356" w:type="dxa"/>
            <w:gridSpan w:val="2"/>
            <w:hideMark/>
          </w:tcPr>
          <w:p w:rsidR="00207F24" w:rsidRPr="000F19E6" w:rsidRDefault="00207F24" w:rsidP="00396894">
            <w:pPr>
              <w:pStyle w:val="a7"/>
              <w:snapToGrid w:val="0"/>
              <w:spacing w:before="40" w:after="40" w:line="256" w:lineRule="auto"/>
              <w:jc w:val="center"/>
              <w:rPr>
                <w:i/>
              </w:rPr>
            </w:pPr>
            <w:r w:rsidRPr="000F19E6">
              <w:rPr>
                <w:i/>
              </w:rPr>
              <w:t>Текстовая часть</w:t>
            </w:r>
          </w:p>
        </w:tc>
      </w:tr>
      <w:tr w:rsidR="00E144F8" w:rsidRPr="000F19E6" w:rsidTr="004F524A">
        <w:tc>
          <w:tcPr>
            <w:tcW w:w="709" w:type="dxa"/>
            <w:hideMark/>
          </w:tcPr>
          <w:p w:rsidR="00207F24" w:rsidRPr="000F19E6" w:rsidRDefault="00207F24" w:rsidP="00F72A5B">
            <w:pPr>
              <w:pStyle w:val="a7"/>
              <w:snapToGrid w:val="0"/>
              <w:spacing w:before="40" w:after="40" w:line="256" w:lineRule="auto"/>
              <w:jc w:val="center"/>
              <w:rPr>
                <w:b/>
              </w:rPr>
            </w:pPr>
            <w:r w:rsidRPr="000F19E6">
              <w:rPr>
                <w:b/>
              </w:rPr>
              <w:t>1.1.</w:t>
            </w:r>
          </w:p>
        </w:tc>
        <w:tc>
          <w:tcPr>
            <w:tcW w:w="8647" w:type="dxa"/>
            <w:hideMark/>
          </w:tcPr>
          <w:p w:rsidR="00207F24" w:rsidRPr="000F19E6" w:rsidRDefault="00E079B0" w:rsidP="009E74FE">
            <w:pPr>
              <w:pStyle w:val="a7"/>
              <w:snapToGrid w:val="0"/>
              <w:spacing w:before="40" w:after="40" w:line="256" w:lineRule="auto"/>
              <w:ind w:left="147" w:right="137"/>
              <w:jc w:val="both"/>
            </w:pPr>
            <w:r w:rsidRPr="000F19E6">
              <w:rPr>
                <w:b/>
              </w:rPr>
              <w:t xml:space="preserve">Том </w:t>
            </w:r>
            <w:r w:rsidRPr="000F19E6">
              <w:rPr>
                <w:b/>
                <w:lang w:val="en-US"/>
              </w:rPr>
              <w:t>I</w:t>
            </w:r>
            <w:r w:rsidRPr="000F19E6">
              <w:t xml:space="preserve"> «Положение о территориальном планировании </w:t>
            </w:r>
            <w:r w:rsidR="00565358" w:rsidRPr="000F19E6">
              <w:t>г</w:t>
            </w:r>
            <w:r w:rsidR="00D860AC" w:rsidRPr="000F19E6">
              <w:t xml:space="preserve">ородского поселения - город </w:t>
            </w:r>
            <w:r w:rsidR="006B2ECB" w:rsidRPr="000F19E6">
              <w:t>Новохопёрск</w:t>
            </w:r>
            <w:r w:rsidRPr="000F19E6">
              <w:t xml:space="preserve"> </w:t>
            </w:r>
            <w:r w:rsidR="006B2ECB" w:rsidRPr="000F19E6">
              <w:t>Новохопёрского</w:t>
            </w:r>
            <w:r w:rsidR="00D860AC" w:rsidRPr="000F19E6">
              <w:t xml:space="preserve"> муниципального района</w:t>
            </w:r>
            <w:r w:rsidRPr="000F19E6">
              <w:t xml:space="preserve"> Воронежской области</w:t>
            </w:r>
            <w:r w:rsidR="00207F24" w:rsidRPr="000F19E6">
              <w:t>»</w:t>
            </w:r>
          </w:p>
        </w:tc>
      </w:tr>
      <w:tr w:rsidR="00B0197C" w:rsidRPr="000F19E6" w:rsidTr="004F524A">
        <w:tc>
          <w:tcPr>
            <w:tcW w:w="709" w:type="dxa"/>
          </w:tcPr>
          <w:p w:rsidR="00B0197C" w:rsidRPr="000F19E6" w:rsidRDefault="00B0197C" w:rsidP="00F72A5B">
            <w:pPr>
              <w:pStyle w:val="a7"/>
              <w:snapToGrid w:val="0"/>
              <w:spacing w:before="40" w:after="40" w:line="256" w:lineRule="auto"/>
              <w:jc w:val="center"/>
              <w:rPr>
                <w:b/>
              </w:rPr>
            </w:pPr>
            <w:r w:rsidRPr="000F19E6">
              <w:rPr>
                <w:b/>
              </w:rPr>
              <w:t>1.2.</w:t>
            </w:r>
          </w:p>
        </w:tc>
        <w:tc>
          <w:tcPr>
            <w:tcW w:w="8647" w:type="dxa"/>
          </w:tcPr>
          <w:p w:rsidR="00B0197C" w:rsidRPr="000F19E6" w:rsidRDefault="00B0197C">
            <w:pPr>
              <w:autoSpaceDE w:val="0"/>
              <w:autoSpaceDN w:val="0"/>
              <w:adjustRightInd w:val="0"/>
              <w:spacing w:after="0" w:line="240" w:lineRule="auto"/>
              <w:ind w:left="147" w:right="137"/>
              <w:jc w:val="both"/>
              <w:rPr>
                <w:rFonts w:cs="Times New Roman"/>
                <w:sz w:val="24"/>
                <w:szCs w:val="24"/>
              </w:rPr>
            </w:pPr>
            <w:r w:rsidRPr="000F19E6">
              <w:rPr>
                <w:rFonts w:cs="Times New Roman"/>
                <w:b/>
                <w:sz w:val="24"/>
                <w:szCs w:val="24"/>
              </w:rPr>
              <w:t xml:space="preserve">Приложение к Тому </w:t>
            </w:r>
            <w:r w:rsidRPr="000F19E6">
              <w:rPr>
                <w:rFonts w:cs="Times New Roman"/>
                <w:b/>
                <w:sz w:val="24"/>
                <w:szCs w:val="24"/>
                <w:lang w:val="en-US"/>
              </w:rPr>
              <w:t>I</w:t>
            </w:r>
            <w:r w:rsidRPr="000F19E6">
              <w:rPr>
                <w:rFonts w:cs="Times New Roman"/>
                <w:sz w:val="24"/>
                <w:szCs w:val="24"/>
              </w:rPr>
              <w:t xml:space="preserve"> «Сведения о границах населенных пунктов: город Новохопёрск, рабочий посёлок Новохопёрский, посёлок Калиново» (графическое описание местоположения границ населенных пунктов города Новохопёрск, рабочего посёлка Новохопёрский, посёлка Калиново, перечень координат характерных точек границ населенного пункта).</w:t>
            </w:r>
          </w:p>
        </w:tc>
      </w:tr>
      <w:tr w:rsidR="00B0197C" w:rsidRPr="000F19E6" w:rsidTr="004F524A">
        <w:tc>
          <w:tcPr>
            <w:tcW w:w="709" w:type="dxa"/>
          </w:tcPr>
          <w:p w:rsidR="00B0197C" w:rsidRPr="000F19E6" w:rsidRDefault="00B0197C" w:rsidP="009B5CF9">
            <w:pPr>
              <w:pStyle w:val="a7"/>
              <w:snapToGrid w:val="0"/>
              <w:spacing w:before="40" w:after="40" w:line="256" w:lineRule="auto"/>
              <w:jc w:val="center"/>
              <w:rPr>
                <w:b/>
              </w:rPr>
            </w:pPr>
            <w:r w:rsidRPr="000F19E6">
              <w:rPr>
                <w:b/>
              </w:rPr>
              <w:t>-</w:t>
            </w:r>
          </w:p>
        </w:tc>
        <w:tc>
          <w:tcPr>
            <w:tcW w:w="8647" w:type="dxa"/>
          </w:tcPr>
          <w:p w:rsidR="00B0197C" w:rsidRPr="000F19E6" w:rsidRDefault="00B0197C">
            <w:pPr>
              <w:pStyle w:val="a7"/>
              <w:snapToGrid w:val="0"/>
              <w:spacing w:before="40" w:after="40" w:line="254" w:lineRule="auto"/>
              <w:ind w:left="147" w:right="137"/>
              <w:jc w:val="both"/>
            </w:pPr>
            <w:r w:rsidRPr="000F19E6">
              <w:rPr>
                <w:b/>
              </w:rPr>
              <w:t>Приложение к Тому I</w:t>
            </w:r>
            <w:r w:rsidRPr="000F19E6">
              <w:t xml:space="preserve"> «Сведения о границах населенных пунктов: посёлок Большевик, село Русаново (утверждены решением от 03.02.2020 № 215) посёлок Варварино, посёлок Новоильменский, посёлок Озёрный, станция Половцево (утверждены решением от 08.06.2021 № 304), хутор Замельничный, поселок Плаутино, хутор Богдань, посёлок Глинкино, посёлок Еланский, деревня Ивановка (утверждены решением от 08.09.2022 № 400, село Алфёровка, село Каменка-Садовка, посёлок Половцево (по сведениям, содержащимся в ЕГРН)».</w:t>
            </w:r>
          </w:p>
        </w:tc>
      </w:tr>
      <w:tr w:rsidR="0087554D" w:rsidRPr="000F19E6" w:rsidTr="004F524A">
        <w:tc>
          <w:tcPr>
            <w:tcW w:w="9356" w:type="dxa"/>
            <w:gridSpan w:val="2"/>
            <w:hideMark/>
          </w:tcPr>
          <w:p w:rsidR="0087554D" w:rsidRPr="000F19E6" w:rsidRDefault="0087554D" w:rsidP="0087554D">
            <w:pPr>
              <w:pStyle w:val="a7"/>
              <w:snapToGrid w:val="0"/>
              <w:spacing w:before="40" w:after="40" w:line="256" w:lineRule="auto"/>
              <w:jc w:val="center"/>
              <w:rPr>
                <w:i/>
                <w:strike/>
              </w:rPr>
            </w:pPr>
            <w:r w:rsidRPr="000F19E6">
              <w:rPr>
                <w:i/>
              </w:rPr>
              <w:t>Графическая часть</w:t>
            </w:r>
          </w:p>
        </w:tc>
      </w:tr>
      <w:tr w:rsidR="0087554D" w:rsidRPr="000F19E6" w:rsidTr="004F524A">
        <w:tc>
          <w:tcPr>
            <w:tcW w:w="709" w:type="dxa"/>
            <w:hideMark/>
          </w:tcPr>
          <w:p w:rsidR="0087554D" w:rsidRPr="000F19E6" w:rsidRDefault="0087554D" w:rsidP="00F72A5B">
            <w:pPr>
              <w:pStyle w:val="a0"/>
              <w:snapToGrid w:val="0"/>
              <w:spacing w:before="40" w:after="40" w:line="256" w:lineRule="auto"/>
              <w:jc w:val="center"/>
              <w:rPr>
                <w:b/>
                <w:sz w:val="24"/>
                <w:szCs w:val="24"/>
              </w:rPr>
            </w:pPr>
            <w:r w:rsidRPr="000F19E6">
              <w:rPr>
                <w:b/>
                <w:sz w:val="24"/>
                <w:szCs w:val="24"/>
              </w:rPr>
              <w:t>1.</w:t>
            </w:r>
            <w:r w:rsidR="00B9618D" w:rsidRPr="000F19E6">
              <w:rPr>
                <w:b/>
                <w:sz w:val="24"/>
                <w:szCs w:val="24"/>
              </w:rPr>
              <w:t>3</w:t>
            </w:r>
            <w:r w:rsidRPr="000F19E6">
              <w:rPr>
                <w:b/>
                <w:sz w:val="24"/>
                <w:szCs w:val="24"/>
              </w:rPr>
              <w:t>.</w:t>
            </w:r>
          </w:p>
        </w:tc>
        <w:tc>
          <w:tcPr>
            <w:tcW w:w="8647" w:type="dxa"/>
            <w:hideMark/>
          </w:tcPr>
          <w:p w:rsidR="0087554D" w:rsidRPr="000F19E6" w:rsidRDefault="00CA717F" w:rsidP="009E74FE">
            <w:pPr>
              <w:pStyle w:val="a0"/>
              <w:snapToGrid w:val="0"/>
              <w:spacing w:before="40" w:after="40" w:line="256" w:lineRule="auto"/>
              <w:ind w:left="147" w:right="137"/>
              <w:jc w:val="both"/>
              <w:rPr>
                <w:sz w:val="24"/>
                <w:szCs w:val="24"/>
              </w:rPr>
            </w:pPr>
            <w:r w:rsidRPr="000F19E6">
              <w:rPr>
                <w:sz w:val="24"/>
                <w:szCs w:val="24"/>
              </w:rPr>
              <w:t>Карта границ населенных пунктов, входящих в состав поселения (М 1:50 000)</w:t>
            </w:r>
          </w:p>
        </w:tc>
      </w:tr>
      <w:tr w:rsidR="0087554D" w:rsidRPr="000F19E6" w:rsidTr="004F524A">
        <w:tc>
          <w:tcPr>
            <w:tcW w:w="709" w:type="dxa"/>
            <w:hideMark/>
          </w:tcPr>
          <w:p w:rsidR="0087554D" w:rsidRPr="000F19E6" w:rsidRDefault="0087554D" w:rsidP="00F72A5B">
            <w:pPr>
              <w:pStyle w:val="a0"/>
              <w:snapToGrid w:val="0"/>
              <w:spacing w:before="40" w:after="40" w:line="256" w:lineRule="auto"/>
              <w:jc w:val="center"/>
              <w:rPr>
                <w:b/>
                <w:sz w:val="24"/>
                <w:szCs w:val="24"/>
              </w:rPr>
            </w:pPr>
            <w:r w:rsidRPr="000F19E6">
              <w:rPr>
                <w:b/>
                <w:sz w:val="24"/>
                <w:szCs w:val="24"/>
              </w:rPr>
              <w:t>1.</w:t>
            </w:r>
            <w:r w:rsidR="00B9618D" w:rsidRPr="000F19E6">
              <w:rPr>
                <w:b/>
                <w:sz w:val="24"/>
                <w:szCs w:val="24"/>
              </w:rPr>
              <w:t>4</w:t>
            </w:r>
            <w:r w:rsidRPr="000F19E6">
              <w:rPr>
                <w:b/>
                <w:sz w:val="24"/>
                <w:szCs w:val="24"/>
              </w:rPr>
              <w:t>.</w:t>
            </w:r>
          </w:p>
        </w:tc>
        <w:tc>
          <w:tcPr>
            <w:tcW w:w="8647" w:type="dxa"/>
            <w:hideMark/>
          </w:tcPr>
          <w:p w:rsidR="0087554D" w:rsidRPr="000F19E6" w:rsidRDefault="00CA717F" w:rsidP="009E74FE">
            <w:pPr>
              <w:pStyle w:val="a0"/>
              <w:snapToGrid w:val="0"/>
              <w:spacing w:before="40" w:after="40" w:line="256" w:lineRule="auto"/>
              <w:ind w:left="147" w:right="137"/>
              <w:jc w:val="both"/>
              <w:rPr>
                <w:sz w:val="24"/>
                <w:szCs w:val="24"/>
              </w:rPr>
            </w:pPr>
            <w:r w:rsidRPr="000F19E6">
              <w:rPr>
                <w:sz w:val="24"/>
                <w:szCs w:val="24"/>
              </w:rPr>
              <w:t>Карта функциональных зон территорий населенных пунктов (М 1:25 000)</w:t>
            </w:r>
          </w:p>
        </w:tc>
      </w:tr>
      <w:tr w:rsidR="0087554D" w:rsidRPr="000F19E6" w:rsidTr="004F524A">
        <w:tc>
          <w:tcPr>
            <w:tcW w:w="709" w:type="dxa"/>
            <w:hideMark/>
          </w:tcPr>
          <w:p w:rsidR="0087554D" w:rsidRPr="000F19E6" w:rsidRDefault="0087554D" w:rsidP="00F72A5B">
            <w:pPr>
              <w:pStyle w:val="a0"/>
              <w:snapToGrid w:val="0"/>
              <w:spacing w:before="40" w:after="40" w:line="256" w:lineRule="auto"/>
              <w:jc w:val="center"/>
              <w:rPr>
                <w:b/>
                <w:sz w:val="24"/>
                <w:szCs w:val="24"/>
              </w:rPr>
            </w:pPr>
            <w:r w:rsidRPr="000F19E6">
              <w:rPr>
                <w:b/>
                <w:sz w:val="24"/>
                <w:szCs w:val="24"/>
              </w:rPr>
              <w:t>1.</w:t>
            </w:r>
            <w:r w:rsidR="00B9618D" w:rsidRPr="000F19E6">
              <w:rPr>
                <w:b/>
                <w:sz w:val="24"/>
                <w:szCs w:val="24"/>
              </w:rPr>
              <w:t>5</w:t>
            </w:r>
            <w:r w:rsidRPr="000F19E6">
              <w:rPr>
                <w:b/>
                <w:sz w:val="24"/>
                <w:szCs w:val="24"/>
              </w:rPr>
              <w:t>.</w:t>
            </w:r>
          </w:p>
        </w:tc>
        <w:tc>
          <w:tcPr>
            <w:tcW w:w="8647" w:type="dxa"/>
            <w:hideMark/>
          </w:tcPr>
          <w:p w:rsidR="0087554D" w:rsidRPr="000F19E6" w:rsidRDefault="009E74FE" w:rsidP="009E74FE">
            <w:pPr>
              <w:pStyle w:val="a0"/>
              <w:snapToGrid w:val="0"/>
              <w:spacing w:before="40" w:after="40" w:line="256" w:lineRule="auto"/>
              <w:ind w:left="147" w:right="137"/>
              <w:jc w:val="both"/>
              <w:rPr>
                <w:sz w:val="24"/>
                <w:szCs w:val="24"/>
              </w:rPr>
            </w:pPr>
            <w:r w:rsidRPr="000F19E6">
              <w:rPr>
                <w:sz w:val="24"/>
                <w:szCs w:val="24"/>
              </w:rPr>
              <w:t>Карта планируемого размещения объектов капитального строительства  федерального, регионального и местного значения (М 1:50 000)</w:t>
            </w:r>
          </w:p>
        </w:tc>
      </w:tr>
      <w:tr w:rsidR="009E74FE" w:rsidRPr="000F19E6" w:rsidTr="004F524A">
        <w:tc>
          <w:tcPr>
            <w:tcW w:w="709" w:type="dxa"/>
          </w:tcPr>
          <w:p w:rsidR="009E74FE" w:rsidRPr="000F19E6" w:rsidRDefault="009E74FE" w:rsidP="00995CFD">
            <w:pPr>
              <w:pStyle w:val="a0"/>
              <w:snapToGrid w:val="0"/>
              <w:spacing w:before="40" w:after="40" w:line="256" w:lineRule="auto"/>
              <w:jc w:val="center"/>
              <w:rPr>
                <w:b/>
                <w:sz w:val="24"/>
                <w:szCs w:val="24"/>
              </w:rPr>
            </w:pPr>
            <w:r w:rsidRPr="000F19E6">
              <w:rPr>
                <w:b/>
                <w:sz w:val="24"/>
                <w:szCs w:val="24"/>
              </w:rPr>
              <w:t>1.6.</w:t>
            </w:r>
          </w:p>
        </w:tc>
        <w:tc>
          <w:tcPr>
            <w:tcW w:w="8647" w:type="dxa"/>
          </w:tcPr>
          <w:p w:rsidR="009E74FE" w:rsidRPr="000F19E6" w:rsidRDefault="009E74FE" w:rsidP="009E74FE">
            <w:pPr>
              <w:pStyle w:val="a0"/>
              <w:snapToGrid w:val="0"/>
              <w:spacing w:before="40" w:after="40" w:line="256" w:lineRule="auto"/>
              <w:ind w:left="147" w:right="137"/>
              <w:jc w:val="both"/>
              <w:rPr>
                <w:sz w:val="24"/>
                <w:szCs w:val="24"/>
              </w:rPr>
            </w:pPr>
            <w:r w:rsidRPr="000F19E6">
              <w:rPr>
                <w:sz w:val="24"/>
                <w:szCs w:val="24"/>
              </w:rPr>
              <w:t>Карта планируемого размещения объектов капитального строительства федерального, регионального и местного значения в рабочем посёлке Новохопёрский, городе Новохопёрск и посёлке Плаутино (1:10 000)</w:t>
            </w:r>
          </w:p>
        </w:tc>
      </w:tr>
      <w:tr w:rsidR="009E74FE" w:rsidRPr="000F19E6" w:rsidTr="004F524A">
        <w:tc>
          <w:tcPr>
            <w:tcW w:w="709" w:type="dxa"/>
          </w:tcPr>
          <w:p w:rsidR="009E74FE" w:rsidRPr="000F19E6" w:rsidRDefault="009E74FE" w:rsidP="00995CFD">
            <w:pPr>
              <w:pStyle w:val="a0"/>
              <w:snapToGrid w:val="0"/>
              <w:spacing w:before="40" w:after="40" w:line="256" w:lineRule="auto"/>
              <w:jc w:val="center"/>
              <w:rPr>
                <w:b/>
                <w:sz w:val="24"/>
                <w:szCs w:val="24"/>
              </w:rPr>
            </w:pPr>
            <w:r w:rsidRPr="000F19E6">
              <w:rPr>
                <w:b/>
                <w:sz w:val="24"/>
                <w:szCs w:val="24"/>
              </w:rPr>
              <w:t>1.7.</w:t>
            </w:r>
          </w:p>
        </w:tc>
        <w:tc>
          <w:tcPr>
            <w:tcW w:w="8647" w:type="dxa"/>
          </w:tcPr>
          <w:p w:rsidR="009E74FE" w:rsidRPr="000F19E6" w:rsidRDefault="009E74FE" w:rsidP="009E74FE">
            <w:pPr>
              <w:spacing w:after="0" w:line="276" w:lineRule="auto"/>
              <w:ind w:left="147" w:right="137"/>
              <w:jc w:val="both"/>
              <w:rPr>
                <w:sz w:val="24"/>
                <w:szCs w:val="24"/>
              </w:rPr>
            </w:pPr>
            <w:r w:rsidRPr="000F19E6">
              <w:rPr>
                <w:sz w:val="24"/>
                <w:szCs w:val="24"/>
              </w:rPr>
              <w:t>Карта планируемого размещения объектов капитального строительства федерального, регионального и местного значения в границах населенных пунктов (1:10 000)</w:t>
            </w:r>
          </w:p>
        </w:tc>
      </w:tr>
      <w:tr w:rsidR="009E74FE" w:rsidRPr="000F19E6" w:rsidTr="004F524A">
        <w:tc>
          <w:tcPr>
            <w:tcW w:w="709" w:type="dxa"/>
          </w:tcPr>
          <w:p w:rsidR="009E74FE" w:rsidRPr="000F19E6" w:rsidRDefault="009E74FE" w:rsidP="00F72A5B">
            <w:pPr>
              <w:pStyle w:val="a0"/>
              <w:snapToGrid w:val="0"/>
              <w:spacing w:before="40" w:after="40" w:line="256" w:lineRule="auto"/>
              <w:jc w:val="center"/>
              <w:rPr>
                <w:b/>
                <w:sz w:val="24"/>
                <w:szCs w:val="24"/>
              </w:rPr>
            </w:pPr>
            <w:r w:rsidRPr="000F19E6">
              <w:rPr>
                <w:b/>
                <w:sz w:val="24"/>
                <w:szCs w:val="24"/>
              </w:rPr>
              <w:t>1.8.</w:t>
            </w:r>
          </w:p>
        </w:tc>
        <w:tc>
          <w:tcPr>
            <w:tcW w:w="8647" w:type="dxa"/>
            <w:hideMark/>
          </w:tcPr>
          <w:p w:rsidR="009E74FE" w:rsidRPr="000F19E6" w:rsidRDefault="009E74FE" w:rsidP="009E74FE">
            <w:pPr>
              <w:pStyle w:val="a0"/>
              <w:snapToGrid w:val="0"/>
              <w:spacing w:before="40" w:after="40" w:line="256" w:lineRule="auto"/>
              <w:ind w:left="147" w:right="137"/>
              <w:jc w:val="both"/>
              <w:rPr>
                <w:sz w:val="24"/>
                <w:szCs w:val="24"/>
                <w:highlight w:val="yellow"/>
              </w:rPr>
            </w:pPr>
            <w:r w:rsidRPr="000F19E6">
              <w:rPr>
                <w:sz w:val="24"/>
                <w:szCs w:val="24"/>
              </w:rPr>
              <w:t>Карта планируемого размещения объектов инженерной и транспортной инфраструктуры (1:50 000)</w:t>
            </w:r>
          </w:p>
        </w:tc>
      </w:tr>
      <w:tr w:rsidR="009E74FE" w:rsidRPr="000F19E6" w:rsidTr="004F524A">
        <w:tc>
          <w:tcPr>
            <w:tcW w:w="709" w:type="dxa"/>
          </w:tcPr>
          <w:p w:rsidR="009E74FE" w:rsidRPr="000F19E6" w:rsidRDefault="009E74FE" w:rsidP="0087554D">
            <w:pPr>
              <w:pStyle w:val="a0"/>
              <w:snapToGrid w:val="0"/>
              <w:spacing w:before="40" w:after="40" w:line="256" w:lineRule="auto"/>
              <w:jc w:val="both"/>
              <w:rPr>
                <w:b/>
                <w:sz w:val="24"/>
                <w:szCs w:val="24"/>
              </w:rPr>
            </w:pPr>
          </w:p>
        </w:tc>
        <w:tc>
          <w:tcPr>
            <w:tcW w:w="8647" w:type="dxa"/>
          </w:tcPr>
          <w:p w:rsidR="009E74FE" w:rsidRPr="000F19E6" w:rsidRDefault="009E74FE" w:rsidP="008233A0">
            <w:pPr>
              <w:pStyle w:val="a0"/>
              <w:jc w:val="center"/>
              <w:rPr>
                <w:b/>
                <w:sz w:val="24"/>
                <w:szCs w:val="24"/>
              </w:rPr>
            </w:pPr>
            <w:r w:rsidRPr="000F19E6">
              <w:rPr>
                <w:b/>
                <w:sz w:val="24"/>
                <w:szCs w:val="24"/>
              </w:rPr>
              <w:t xml:space="preserve">ТОМ </w:t>
            </w:r>
            <w:r w:rsidRPr="000F19E6">
              <w:rPr>
                <w:b/>
                <w:sz w:val="24"/>
                <w:szCs w:val="24"/>
                <w:lang w:val="en-US"/>
              </w:rPr>
              <w:t>II</w:t>
            </w:r>
          </w:p>
        </w:tc>
      </w:tr>
      <w:tr w:rsidR="009E74FE" w:rsidRPr="000F19E6" w:rsidTr="004F524A">
        <w:tc>
          <w:tcPr>
            <w:tcW w:w="709" w:type="dxa"/>
            <w:hideMark/>
          </w:tcPr>
          <w:p w:rsidR="009E74FE" w:rsidRPr="000F19E6" w:rsidRDefault="009E74FE" w:rsidP="00F72A5B">
            <w:pPr>
              <w:pStyle w:val="a0"/>
              <w:snapToGrid w:val="0"/>
              <w:spacing w:before="40" w:after="40" w:line="256" w:lineRule="auto"/>
              <w:jc w:val="center"/>
              <w:rPr>
                <w:b/>
                <w:sz w:val="24"/>
                <w:szCs w:val="24"/>
              </w:rPr>
            </w:pPr>
            <w:r w:rsidRPr="000F19E6">
              <w:rPr>
                <w:b/>
                <w:sz w:val="24"/>
                <w:szCs w:val="24"/>
              </w:rPr>
              <w:t>2.</w:t>
            </w:r>
          </w:p>
        </w:tc>
        <w:tc>
          <w:tcPr>
            <w:tcW w:w="8647" w:type="dxa"/>
            <w:hideMark/>
          </w:tcPr>
          <w:p w:rsidR="009E74FE" w:rsidRPr="000F19E6" w:rsidRDefault="009E74FE" w:rsidP="0087554D">
            <w:pPr>
              <w:pStyle w:val="a0"/>
              <w:snapToGrid w:val="0"/>
              <w:spacing w:before="40" w:after="40" w:line="256" w:lineRule="auto"/>
              <w:jc w:val="both"/>
              <w:rPr>
                <w:b/>
                <w:sz w:val="24"/>
                <w:szCs w:val="24"/>
              </w:rPr>
            </w:pPr>
            <w:r w:rsidRPr="000F19E6">
              <w:rPr>
                <w:b/>
                <w:sz w:val="24"/>
                <w:szCs w:val="24"/>
              </w:rPr>
              <w:t>МАТЕРИАЛЫ ПО ОБОСНОВАНИЮ</w:t>
            </w:r>
          </w:p>
        </w:tc>
      </w:tr>
      <w:tr w:rsidR="009E74FE" w:rsidRPr="000F19E6" w:rsidTr="004F524A">
        <w:tc>
          <w:tcPr>
            <w:tcW w:w="9356" w:type="dxa"/>
            <w:gridSpan w:val="2"/>
            <w:hideMark/>
          </w:tcPr>
          <w:p w:rsidR="009E74FE" w:rsidRPr="000F19E6" w:rsidRDefault="009E74FE" w:rsidP="0087554D">
            <w:pPr>
              <w:pStyle w:val="a7"/>
              <w:snapToGrid w:val="0"/>
              <w:spacing w:before="40" w:after="40" w:line="256" w:lineRule="auto"/>
              <w:jc w:val="center"/>
            </w:pPr>
            <w:r w:rsidRPr="000F19E6">
              <w:rPr>
                <w:i/>
              </w:rPr>
              <w:t>Текстовая часть</w:t>
            </w:r>
          </w:p>
        </w:tc>
      </w:tr>
      <w:tr w:rsidR="009E74FE" w:rsidRPr="000F19E6" w:rsidTr="004F524A">
        <w:tc>
          <w:tcPr>
            <w:tcW w:w="709" w:type="dxa"/>
            <w:hideMark/>
          </w:tcPr>
          <w:p w:rsidR="009E74FE" w:rsidRPr="000F19E6" w:rsidRDefault="009E74FE" w:rsidP="00F72A5B">
            <w:pPr>
              <w:pStyle w:val="a7"/>
              <w:snapToGrid w:val="0"/>
              <w:spacing w:before="40" w:after="40" w:line="256" w:lineRule="auto"/>
              <w:jc w:val="center"/>
              <w:rPr>
                <w:b/>
              </w:rPr>
            </w:pPr>
            <w:r w:rsidRPr="000F19E6">
              <w:rPr>
                <w:b/>
              </w:rPr>
              <w:t>2.1.</w:t>
            </w:r>
          </w:p>
        </w:tc>
        <w:tc>
          <w:tcPr>
            <w:tcW w:w="8647" w:type="dxa"/>
            <w:hideMark/>
          </w:tcPr>
          <w:p w:rsidR="009E74FE" w:rsidRPr="000F19E6" w:rsidRDefault="009E74FE" w:rsidP="00C6066D">
            <w:pPr>
              <w:pStyle w:val="a7"/>
              <w:snapToGrid w:val="0"/>
              <w:spacing w:before="40" w:after="40" w:line="256" w:lineRule="auto"/>
              <w:ind w:left="147" w:right="137"/>
              <w:jc w:val="both"/>
            </w:pPr>
            <w:r w:rsidRPr="000F19E6">
              <w:rPr>
                <w:b/>
              </w:rPr>
              <w:t xml:space="preserve">Том </w:t>
            </w:r>
            <w:r w:rsidRPr="000F19E6">
              <w:rPr>
                <w:b/>
                <w:lang w:val="en-US"/>
              </w:rPr>
              <w:t>II</w:t>
            </w:r>
            <w:r w:rsidRPr="000F19E6">
              <w:t xml:space="preserve"> «Материалы по обоснованию генерального плана городского поселения - город Новохопёрск Новохопёрского муниципального района Воронежской области»</w:t>
            </w:r>
          </w:p>
          <w:p w:rsidR="00B0197C" w:rsidRPr="000F19E6" w:rsidRDefault="00B0197C" w:rsidP="00C6066D">
            <w:pPr>
              <w:pStyle w:val="a7"/>
              <w:snapToGrid w:val="0"/>
              <w:spacing w:before="40" w:after="40" w:line="256" w:lineRule="auto"/>
              <w:ind w:left="147" w:right="137"/>
              <w:jc w:val="both"/>
            </w:pPr>
          </w:p>
        </w:tc>
      </w:tr>
      <w:tr w:rsidR="009E74FE" w:rsidRPr="000F19E6" w:rsidTr="004F524A">
        <w:tc>
          <w:tcPr>
            <w:tcW w:w="9356" w:type="dxa"/>
            <w:gridSpan w:val="2"/>
            <w:hideMark/>
          </w:tcPr>
          <w:p w:rsidR="009E74FE" w:rsidRPr="000F19E6" w:rsidRDefault="009E74FE" w:rsidP="0087554D">
            <w:pPr>
              <w:pStyle w:val="a0"/>
              <w:snapToGrid w:val="0"/>
              <w:spacing w:before="40" w:after="40" w:line="256" w:lineRule="auto"/>
              <w:jc w:val="center"/>
              <w:rPr>
                <w:i/>
                <w:sz w:val="24"/>
                <w:szCs w:val="24"/>
              </w:rPr>
            </w:pPr>
            <w:r w:rsidRPr="000F19E6">
              <w:rPr>
                <w:i/>
                <w:sz w:val="24"/>
                <w:szCs w:val="24"/>
              </w:rPr>
              <w:lastRenderedPageBreak/>
              <w:t>Графическая часть</w:t>
            </w:r>
          </w:p>
        </w:tc>
      </w:tr>
      <w:tr w:rsidR="009E74FE" w:rsidRPr="000F19E6" w:rsidTr="004F524A">
        <w:tc>
          <w:tcPr>
            <w:tcW w:w="709" w:type="dxa"/>
            <w:hideMark/>
          </w:tcPr>
          <w:p w:rsidR="009E74FE" w:rsidRPr="000F19E6" w:rsidRDefault="009E74FE" w:rsidP="00F72A5B">
            <w:pPr>
              <w:pStyle w:val="a0"/>
              <w:snapToGrid w:val="0"/>
              <w:spacing w:before="40" w:after="40" w:line="256" w:lineRule="auto"/>
              <w:jc w:val="center"/>
              <w:rPr>
                <w:b/>
                <w:sz w:val="24"/>
                <w:szCs w:val="24"/>
              </w:rPr>
            </w:pPr>
            <w:r w:rsidRPr="000F19E6">
              <w:rPr>
                <w:b/>
                <w:sz w:val="24"/>
                <w:szCs w:val="24"/>
              </w:rPr>
              <w:t>2.2.</w:t>
            </w:r>
          </w:p>
        </w:tc>
        <w:tc>
          <w:tcPr>
            <w:tcW w:w="8647" w:type="dxa"/>
            <w:hideMark/>
          </w:tcPr>
          <w:p w:rsidR="009E74FE" w:rsidRPr="000F19E6" w:rsidRDefault="009E74FE" w:rsidP="009E74FE">
            <w:pPr>
              <w:pStyle w:val="a0"/>
              <w:snapToGrid w:val="0"/>
              <w:spacing w:before="40" w:after="40" w:line="256" w:lineRule="auto"/>
              <w:ind w:left="147" w:right="137"/>
              <w:jc w:val="both"/>
              <w:rPr>
                <w:sz w:val="24"/>
                <w:szCs w:val="24"/>
                <w:highlight w:val="yellow"/>
              </w:rPr>
            </w:pPr>
            <w:r w:rsidRPr="000F19E6">
              <w:rPr>
                <w:sz w:val="24"/>
                <w:szCs w:val="24"/>
              </w:rPr>
              <w:t>Карта современного состояния  территории с отображением зон с особыми условиями использования, территорий объектов культурного наследия и объектов капитального строительства федерального, регионального и местного значения (1:50 000)</w:t>
            </w:r>
          </w:p>
        </w:tc>
      </w:tr>
      <w:tr w:rsidR="009E74FE" w:rsidRPr="000F19E6" w:rsidTr="004F524A">
        <w:tc>
          <w:tcPr>
            <w:tcW w:w="709" w:type="dxa"/>
          </w:tcPr>
          <w:p w:rsidR="009E74FE" w:rsidRPr="000F19E6" w:rsidRDefault="006C1E37" w:rsidP="006C1E37">
            <w:pPr>
              <w:pStyle w:val="a0"/>
              <w:snapToGrid w:val="0"/>
              <w:spacing w:before="40" w:after="40" w:line="256" w:lineRule="auto"/>
              <w:jc w:val="center"/>
              <w:rPr>
                <w:b/>
                <w:sz w:val="24"/>
                <w:szCs w:val="24"/>
              </w:rPr>
            </w:pPr>
            <w:r w:rsidRPr="000F19E6">
              <w:rPr>
                <w:b/>
                <w:sz w:val="24"/>
                <w:szCs w:val="24"/>
              </w:rPr>
              <w:t>2</w:t>
            </w:r>
            <w:r w:rsidR="009E74FE" w:rsidRPr="000F19E6">
              <w:rPr>
                <w:b/>
                <w:sz w:val="24"/>
                <w:szCs w:val="24"/>
              </w:rPr>
              <w:t>.</w:t>
            </w:r>
            <w:r w:rsidRPr="000F19E6">
              <w:rPr>
                <w:b/>
                <w:sz w:val="24"/>
                <w:szCs w:val="24"/>
              </w:rPr>
              <w:t>3</w:t>
            </w:r>
            <w:r w:rsidR="009E74FE" w:rsidRPr="000F19E6">
              <w:rPr>
                <w:b/>
                <w:sz w:val="24"/>
                <w:szCs w:val="24"/>
              </w:rPr>
              <w:t>.</w:t>
            </w:r>
          </w:p>
        </w:tc>
        <w:tc>
          <w:tcPr>
            <w:tcW w:w="8647" w:type="dxa"/>
          </w:tcPr>
          <w:p w:rsidR="009E74FE" w:rsidRPr="000F19E6" w:rsidRDefault="009E74FE" w:rsidP="009E74FE">
            <w:pPr>
              <w:pStyle w:val="a0"/>
              <w:snapToGrid w:val="0"/>
              <w:spacing w:before="40" w:after="40" w:line="256" w:lineRule="auto"/>
              <w:ind w:left="147" w:right="137"/>
              <w:jc w:val="both"/>
              <w:rPr>
                <w:sz w:val="24"/>
                <w:szCs w:val="24"/>
                <w:highlight w:val="yellow"/>
              </w:rPr>
            </w:pPr>
            <w:r w:rsidRPr="000F19E6">
              <w:rPr>
                <w:sz w:val="24"/>
                <w:szCs w:val="24"/>
              </w:rPr>
              <w:t>Карта границ территорий, подверженных риску возникновения чрезвычайных ситуаций природного и техногенного характера (1:50 000)</w:t>
            </w:r>
          </w:p>
        </w:tc>
      </w:tr>
      <w:tr w:rsidR="00740728" w:rsidRPr="000F19E6" w:rsidTr="004F524A">
        <w:tc>
          <w:tcPr>
            <w:tcW w:w="709" w:type="dxa"/>
          </w:tcPr>
          <w:p w:rsidR="00740728" w:rsidRPr="00740728" w:rsidRDefault="00740728" w:rsidP="006C1E37">
            <w:pPr>
              <w:pStyle w:val="a0"/>
              <w:snapToGrid w:val="0"/>
              <w:spacing w:before="40" w:after="40" w:line="256" w:lineRule="auto"/>
              <w:jc w:val="center"/>
              <w:rPr>
                <w:b/>
                <w:sz w:val="24"/>
                <w:szCs w:val="24"/>
              </w:rPr>
            </w:pPr>
            <w:r>
              <w:rPr>
                <w:b/>
                <w:sz w:val="24"/>
                <w:szCs w:val="24"/>
                <w:lang w:val="en-US"/>
              </w:rPr>
              <w:t>2</w:t>
            </w:r>
            <w:r>
              <w:rPr>
                <w:b/>
                <w:sz w:val="24"/>
                <w:szCs w:val="24"/>
              </w:rPr>
              <w:t>.4.</w:t>
            </w:r>
          </w:p>
        </w:tc>
        <w:tc>
          <w:tcPr>
            <w:tcW w:w="8647" w:type="dxa"/>
          </w:tcPr>
          <w:p w:rsidR="00740728" w:rsidRPr="000F19E6" w:rsidRDefault="00740728" w:rsidP="009E74FE">
            <w:pPr>
              <w:pStyle w:val="a0"/>
              <w:snapToGrid w:val="0"/>
              <w:spacing w:before="40" w:after="40" w:line="256" w:lineRule="auto"/>
              <w:ind w:left="147" w:right="137"/>
              <w:jc w:val="both"/>
              <w:rPr>
                <w:sz w:val="24"/>
                <w:szCs w:val="24"/>
              </w:rPr>
            </w:pPr>
            <w:r w:rsidRPr="00740728">
              <w:rPr>
                <w:sz w:val="24"/>
                <w:szCs w:val="24"/>
              </w:rPr>
              <w:t>Фрагмент карты границ населённых пунктов. Карта границ населённых пунктов город Новохопёрск, рабочий посёлок Новохопёрский, посёлок Калиново</w:t>
            </w:r>
            <w:r>
              <w:rPr>
                <w:sz w:val="24"/>
                <w:szCs w:val="24"/>
              </w:rPr>
              <w:t>.</w:t>
            </w:r>
          </w:p>
        </w:tc>
      </w:tr>
    </w:tbl>
    <w:p w:rsidR="008776A1" w:rsidRPr="000F19E6" w:rsidRDefault="008776A1">
      <w:pPr>
        <w:rPr>
          <w:rFonts w:eastAsiaTheme="majorEastAsia" w:cstheme="majorBidi"/>
          <w:sz w:val="28"/>
          <w:szCs w:val="32"/>
          <w:highlight w:val="yellow"/>
        </w:rPr>
      </w:pPr>
      <w:r w:rsidRPr="000F19E6">
        <w:rPr>
          <w:highlight w:val="yellow"/>
        </w:rPr>
        <w:br w:type="page"/>
      </w:r>
    </w:p>
    <w:p w:rsidR="008776A1" w:rsidRPr="000F19E6" w:rsidRDefault="008776A1" w:rsidP="00AE746C">
      <w:pPr>
        <w:pStyle w:val="1"/>
        <w:pageBreakBefore/>
        <w:spacing w:before="0"/>
        <w:jc w:val="center"/>
        <w:rPr>
          <w:rFonts w:ascii="Times New Roman" w:hAnsi="Times New Roman" w:cs="Times New Roman"/>
          <w:b/>
          <w:color w:val="auto"/>
          <w:sz w:val="24"/>
          <w:szCs w:val="24"/>
        </w:rPr>
      </w:pPr>
      <w:bookmarkStart w:id="3" w:name="_Toc495916854"/>
      <w:bookmarkStart w:id="4" w:name="_Toc149117140"/>
      <w:r w:rsidRPr="000F19E6">
        <w:rPr>
          <w:rFonts w:ascii="Times New Roman" w:hAnsi="Times New Roman" w:cs="Times New Roman"/>
          <w:b/>
          <w:color w:val="auto"/>
          <w:sz w:val="24"/>
          <w:szCs w:val="24"/>
        </w:rPr>
        <w:lastRenderedPageBreak/>
        <w:t>ВВЕДЕНИЕ</w:t>
      </w:r>
      <w:bookmarkEnd w:id="3"/>
      <w:bookmarkEnd w:id="4"/>
    </w:p>
    <w:p w:rsidR="008776A1" w:rsidRPr="000F19E6" w:rsidRDefault="008776A1" w:rsidP="00AE746C">
      <w:pPr>
        <w:spacing w:after="0" w:line="240" w:lineRule="auto"/>
        <w:ind w:firstLine="567"/>
        <w:jc w:val="both"/>
        <w:rPr>
          <w:rFonts w:cs="Times New Roman"/>
          <w:b/>
          <w:iCs/>
          <w:sz w:val="24"/>
          <w:szCs w:val="24"/>
        </w:rPr>
      </w:pPr>
    </w:p>
    <w:p w:rsidR="00112972" w:rsidRPr="000F19E6" w:rsidRDefault="00112972" w:rsidP="005951FE">
      <w:pPr>
        <w:tabs>
          <w:tab w:val="left" w:pos="567"/>
        </w:tabs>
        <w:spacing w:after="0" w:line="240" w:lineRule="auto"/>
        <w:ind w:firstLine="567"/>
        <w:jc w:val="both"/>
        <w:rPr>
          <w:sz w:val="24"/>
          <w:szCs w:val="24"/>
        </w:rPr>
      </w:pPr>
      <w:r w:rsidRPr="000F19E6">
        <w:rPr>
          <w:sz w:val="24"/>
          <w:szCs w:val="24"/>
        </w:rPr>
        <w:t>Генеральный план</w:t>
      </w:r>
      <w:r w:rsidR="004C1943" w:rsidRPr="000F19E6">
        <w:rPr>
          <w:sz w:val="24"/>
          <w:szCs w:val="24"/>
        </w:rPr>
        <w:t xml:space="preserve"> </w:t>
      </w:r>
      <w:r w:rsidR="004C1943" w:rsidRPr="000F19E6">
        <w:rPr>
          <w:rFonts w:cs="Times New Roman"/>
          <w:spacing w:val="-4"/>
          <w:sz w:val="24"/>
          <w:szCs w:val="24"/>
        </w:rPr>
        <w:t>городского поселения - город Новохопёрск Новохопёрского муниципального района Воронежской области</w:t>
      </w:r>
      <w:r w:rsidRPr="000F19E6">
        <w:rPr>
          <w:sz w:val="24"/>
          <w:szCs w:val="24"/>
        </w:rPr>
        <w:t xml:space="preserve"> </w:t>
      </w:r>
      <w:r w:rsidRPr="000F19E6">
        <w:rPr>
          <w:iCs/>
          <w:sz w:val="24"/>
          <w:szCs w:val="24"/>
        </w:rPr>
        <w:t>разработан на основании</w:t>
      </w:r>
      <w:r w:rsidRPr="000F19E6">
        <w:rPr>
          <w:sz w:val="24"/>
          <w:szCs w:val="24"/>
          <w:lang w:bidi="en-US"/>
        </w:rPr>
        <w:t xml:space="preserve"> </w:t>
      </w:r>
      <w:r w:rsidRPr="000F19E6">
        <w:rPr>
          <w:sz w:val="24"/>
          <w:szCs w:val="24"/>
        </w:rPr>
        <w:t xml:space="preserve">постановления администрации </w:t>
      </w:r>
      <w:r w:rsidRPr="000F19E6">
        <w:rPr>
          <w:rFonts w:cs="Times New Roman"/>
          <w:sz w:val="24"/>
          <w:szCs w:val="24"/>
        </w:rPr>
        <w:t xml:space="preserve">городского поселения - город Новохопёрск </w:t>
      </w:r>
      <w:r w:rsidRPr="000F19E6">
        <w:rPr>
          <w:rFonts w:cs="Times New Roman"/>
          <w:spacing w:val="-4"/>
          <w:sz w:val="24"/>
          <w:szCs w:val="24"/>
        </w:rPr>
        <w:t xml:space="preserve">Новохопёрского муниципального района </w:t>
      </w:r>
      <w:r w:rsidRPr="000F19E6">
        <w:rPr>
          <w:sz w:val="24"/>
          <w:szCs w:val="24"/>
        </w:rPr>
        <w:t>от 30.01.2023 № 22,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112972" w:rsidRPr="000F19E6" w:rsidRDefault="00112972" w:rsidP="00112972">
      <w:pPr>
        <w:pStyle w:val="ConsPlusTitle"/>
        <w:ind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городского поселения - город Новохопёрск </w:t>
      </w:r>
      <w:r w:rsidRPr="000F19E6">
        <w:rPr>
          <w:rFonts w:ascii="Times New Roman" w:hAnsi="Times New Roman" w:cs="Times New Roman"/>
          <w:b w:val="0"/>
          <w:spacing w:val="-4"/>
          <w:sz w:val="24"/>
          <w:szCs w:val="24"/>
        </w:rPr>
        <w:t>Новохопёрского муниципального района</w:t>
      </w:r>
      <w:r w:rsidRPr="000F19E6">
        <w:rPr>
          <w:rFonts w:ascii="Times New Roman" w:hAnsi="Times New Roman" w:cs="Times New Roman"/>
          <w:b w:val="0"/>
          <w:sz w:val="24"/>
          <w:szCs w:val="24"/>
        </w:rPr>
        <w:t xml:space="preserve">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0F19E6">
        <w:t xml:space="preserve"> </w:t>
      </w:r>
    </w:p>
    <w:p w:rsidR="00112972" w:rsidRPr="000F19E6" w:rsidRDefault="00112972" w:rsidP="00112972">
      <w:pPr>
        <w:pStyle w:val="ConsPlusTitle"/>
        <w:ind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Основными задачами Генерального плана являются:</w:t>
      </w:r>
    </w:p>
    <w:p w:rsidR="00112972" w:rsidRPr="000F19E6" w:rsidRDefault="00112972" w:rsidP="00222B6F">
      <w:pPr>
        <w:pStyle w:val="ConsPlusTitle"/>
        <w:numPr>
          <w:ilvl w:val="0"/>
          <w:numId w:val="52"/>
        </w:numPr>
        <w:tabs>
          <w:tab w:val="left" w:pos="851"/>
        </w:tabs>
        <w:ind w:left="0"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Новохопёрского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112972" w:rsidRPr="000F19E6" w:rsidRDefault="00112972" w:rsidP="00222B6F">
      <w:pPr>
        <w:pStyle w:val="ConsPlusTitle"/>
        <w:numPr>
          <w:ilvl w:val="0"/>
          <w:numId w:val="52"/>
        </w:numPr>
        <w:tabs>
          <w:tab w:val="left" w:pos="851"/>
        </w:tabs>
        <w:ind w:left="0"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 Новохопёрского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112972" w:rsidRPr="000F19E6" w:rsidRDefault="00112972" w:rsidP="00222B6F">
      <w:pPr>
        <w:pStyle w:val="ConsPlusTitle"/>
        <w:numPr>
          <w:ilvl w:val="0"/>
          <w:numId w:val="52"/>
        </w:numPr>
        <w:tabs>
          <w:tab w:val="left" w:pos="851"/>
        </w:tabs>
        <w:ind w:left="0"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городского поселения - город Новохопёрск </w:t>
      </w:r>
      <w:r w:rsidRPr="000F19E6">
        <w:rPr>
          <w:rFonts w:ascii="Times New Roman" w:hAnsi="Times New Roman" w:cs="Times New Roman"/>
          <w:b w:val="0"/>
          <w:spacing w:val="-4"/>
          <w:sz w:val="24"/>
          <w:szCs w:val="24"/>
        </w:rPr>
        <w:t>Новохопёрского муниципального района</w:t>
      </w:r>
      <w:r w:rsidRPr="000F19E6">
        <w:rPr>
          <w:rFonts w:ascii="Times New Roman" w:hAnsi="Times New Roman" w:cs="Times New Roman"/>
          <w:b w:val="0"/>
          <w:sz w:val="24"/>
          <w:szCs w:val="24"/>
        </w:rPr>
        <w:t xml:space="preserve"> Воронежской области;</w:t>
      </w:r>
    </w:p>
    <w:p w:rsidR="00112972" w:rsidRPr="000F19E6" w:rsidRDefault="00112972" w:rsidP="00222B6F">
      <w:pPr>
        <w:pStyle w:val="ConsPlusTitle"/>
        <w:numPr>
          <w:ilvl w:val="0"/>
          <w:numId w:val="52"/>
        </w:numPr>
        <w:tabs>
          <w:tab w:val="left" w:pos="851"/>
        </w:tabs>
        <w:ind w:left="0"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учет градостроительных ограничений;</w:t>
      </w:r>
    </w:p>
    <w:p w:rsidR="00112972" w:rsidRPr="000F19E6" w:rsidRDefault="00112972" w:rsidP="00222B6F">
      <w:pPr>
        <w:pStyle w:val="ConsPlusTitle"/>
        <w:numPr>
          <w:ilvl w:val="0"/>
          <w:numId w:val="52"/>
        </w:numPr>
        <w:tabs>
          <w:tab w:val="left" w:pos="851"/>
        </w:tabs>
        <w:ind w:left="0"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112972" w:rsidRPr="000F19E6" w:rsidRDefault="00430CD5" w:rsidP="00222B6F">
      <w:pPr>
        <w:pStyle w:val="ConsPlusTitle"/>
        <w:numPr>
          <w:ilvl w:val="0"/>
          <w:numId w:val="52"/>
        </w:numPr>
        <w:tabs>
          <w:tab w:val="left" w:pos="851"/>
        </w:tabs>
        <w:ind w:left="0" w:firstLine="567"/>
        <w:jc w:val="both"/>
        <w:rPr>
          <w:rFonts w:ascii="Times New Roman" w:hAnsi="Times New Roman" w:cs="Times New Roman"/>
          <w:b w:val="0"/>
          <w:sz w:val="24"/>
          <w:szCs w:val="24"/>
        </w:rPr>
      </w:pPr>
      <w:r w:rsidRPr="000F19E6">
        <w:rPr>
          <w:rFonts w:ascii="Times New Roman" w:hAnsi="Times New Roman" w:cs="Times New Roman"/>
          <w:b w:val="0"/>
          <w:sz w:val="24"/>
          <w:szCs w:val="24"/>
        </w:rPr>
        <w:t>корректировка ранее установленных границ населенных</w:t>
      </w:r>
      <w:r w:rsidR="00112972" w:rsidRPr="000F19E6">
        <w:rPr>
          <w:rFonts w:ascii="Times New Roman" w:hAnsi="Times New Roman" w:cs="Times New Roman"/>
          <w:b w:val="0"/>
          <w:sz w:val="24"/>
          <w:szCs w:val="24"/>
        </w:rPr>
        <w:t xml:space="preserve"> пункт</w:t>
      </w:r>
      <w:r w:rsidRPr="000F19E6">
        <w:rPr>
          <w:rFonts w:ascii="Times New Roman" w:hAnsi="Times New Roman" w:cs="Times New Roman"/>
          <w:b w:val="0"/>
          <w:sz w:val="24"/>
          <w:szCs w:val="24"/>
        </w:rPr>
        <w:t>ов:</w:t>
      </w:r>
      <w:r w:rsidR="00112972" w:rsidRPr="000F19E6">
        <w:rPr>
          <w:rFonts w:ascii="Times New Roman" w:hAnsi="Times New Roman" w:cs="Times New Roman"/>
          <w:b w:val="0"/>
          <w:sz w:val="24"/>
          <w:szCs w:val="24"/>
        </w:rPr>
        <w:t xml:space="preserve"> </w:t>
      </w:r>
      <w:r w:rsidR="0003575C" w:rsidRPr="000F19E6">
        <w:rPr>
          <w:rFonts w:ascii="Times New Roman" w:hAnsi="Times New Roman" w:cs="Times New Roman"/>
          <w:b w:val="0"/>
          <w:sz w:val="24"/>
          <w:szCs w:val="24"/>
        </w:rPr>
        <w:t>г</w:t>
      </w:r>
      <w:r w:rsidR="00112972" w:rsidRPr="000F19E6">
        <w:rPr>
          <w:rFonts w:ascii="Times New Roman" w:hAnsi="Times New Roman" w:cs="Times New Roman"/>
          <w:b w:val="0"/>
          <w:sz w:val="24"/>
          <w:szCs w:val="24"/>
        </w:rPr>
        <w:t xml:space="preserve">. </w:t>
      </w:r>
      <w:r w:rsidR="0003575C" w:rsidRPr="000F19E6">
        <w:rPr>
          <w:rFonts w:ascii="Times New Roman" w:hAnsi="Times New Roman" w:cs="Times New Roman"/>
          <w:b w:val="0"/>
          <w:sz w:val="24"/>
          <w:szCs w:val="24"/>
        </w:rPr>
        <w:t>Новохопёрск</w:t>
      </w:r>
      <w:r w:rsidR="00112972" w:rsidRPr="000F19E6">
        <w:rPr>
          <w:rFonts w:ascii="Times New Roman" w:hAnsi="Times New Roman" w:cs="Times New Roman"/>
          <w:b w:val="0"/>
          <w:sz w:val="24"/>
          <w:szCs w:val="24"/>
        </w:rPr>
        <w:t xml:space="preserve">, </w:t>
      </w:r>
      <w:r w:rsidR="0003575C" w:rsidRPr="000F19E6">
        <w:rPr>
          <w:rFonts w:ascii="Times New Roman" w:hAnsi="Times New Roman" w:cs="Times New Roman"/>
          <w:b w:val="0"/>
          <w:sz w:val="24"/>
          <w:szCs w:val="24"/>
        </w:rPr>
        <w:t xml:space="preserve">рп Новохопёрский, п. Калиново, </w:t>
      </w:r>
      <w:r w:rsidR="00112972" w:rsidRPr="000F19E6">
        <w:rPr>
          <w:rFonts w:ascii="Times New Roman" w:hAnsi="Times New Roman" w:cs="Times New Roman"/>
          <w:b w:val="0"/>
          <w:sz w:val="24"/>
          <w:szCs w:val="24"/>
        </w:rPr>
        <w:t xml:space="preserve">входящего в состав </w:t>
      </w:r>
      <w:r w:rsidR="0003575C" w:rsidRPr="000F19E6">
        <w:rPr>
          <w:rFonts w:ascii="Times New Roman" w:hAnsi="Times New Roman" w:cs="Times New Roman"/>
          <w:b w:val="0"/>
          <w:sz w:val="24"/>
          <w:szCs w:val="24"/>
        </w:rPr>
        <w:t>городского поселения – город Новохопёрск</w:t>
      </w:r>
      <w:r w:rsidR="00112972" w:rsidRPr="000F19E6">
        <w:rPr>
          <w:rFonts w:ascii="Times New Roman" w:hAnsi="Times New Roman" w:cs="Times New Roman"/>
          <w:b w:val="0"/>
          <w:sz w:val="24"/>
          <w:szCs w:val="24"/>
        </w:rPr>
        <w:t>;</w:t>
      </w:r>
    </w:p>
    <w:p w:rsidR="00112972" w:rsidRPr="000F19E6" w:rsidRDefault="00112972" w:rsidP="005951FE">
      <w:pPr>
        <w:tabs>
          <w:tab w:val="left" w:pos="567"/>
        </w:tabs>
        <w:spacing w:after="0" w:line="240" w:lineRule="auto"/>
        <w:ind w:firstLine="567"/>
        <w:jc w:val="both"/>
        <w:rPr>
          <w:sz w:val="24"/>
          <w:szCs w:val="24"/>
        </w:rPr>
      </w:pPr>
    </w:p>
    <w:p w:rsidR="00DD1C34" w:rsidRPr="000F19E6" w:rsidRDefault="00DD1C34" w:rsidP="00DD1C34">
      <w:pPr>
        <w:spacing w:after="0" w:line="240" w:lineRule="auto"/>
        <w:ind w:firstLine="567"/>
        <w:jc w:val="both"/>
        <w:rPr>
          <w:rFonts w:cs="Times New Roman"/>
          <w:sz w:val="24"/>
          <w:szCs w:val="24"/>
        </w:rPr>
      </w:pPr>
      <w:bookmarkStart w:id="5" w:name="_Hlk81818470"/>
      <w:r w:rsidRPr="000F19E6">
        <w:rPr>
          <w:rFonts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0F19E6">
        <w:rPr>
          <w:sz w:val="24"/>
          <w:szCs w:val="24"/>
        </w:rPr>
        <w:t xml:space="preserve"> </w:t>
      </w:r>
      <w:r w:rsidRPr="000F19E6">
        <w:rPr>
          <w:rFonts w:cs="Times New Roman"/>
          <w:sz w:val="24"/>
          <w:szCs w:val="24"/>
        </w:rPr>
        <w:t>ранее разработанной градостроительной документации.</w:t>
      </w:r>
    </w:p>
    <w:p w:rsidR="00DD1C34" w:rsidRPr="000F19E6" w:rsidRDefault="00CD75D6" w:rsidP="00DD1C34">
      <w:pPr>
        <w:spacing w:after="0" w:line="240" w:lineRule="auto"/>
        <w:ind w:firstLine="567"/>
        <w:jc w:val="both"/>
        <w:rPr>
          <w:rFonts w:cs="Times New Roman"/>
          <w:sz w:val="24"/>
          <w:szCs w:val="24"/>
        </w:rPr>
      </w:pPr>
      <w:r w:rsidRPr="000F19E6">
        <w:rPr>
          <w:rFonts w:cs="Times New Roman"/>
          <w:sz w:val="24"/>
          <w:szCs w:val="24"/>
        </w:rPr>
        <w:t xml:space="preserve">Специальный раздел включает </w:t>
      </w:r>
      <w:r w:rsidR="00DD1C34" w:rsidRPr="000F19E6">
        <w:rPr>
          <w:rFonts w:cs="Times New Roman"/>
          <w:sz w:val="24"/>
          <w:szCs w:val="24"/>
        </w:rPr>
        <w:t xml:space="preserve">инженерно-технические мероприятия по предупреждению чрезвычайных ситуаций техногенного и природного характера. </w:t>
      </w:r>
    </w:p>
    <w:p w:rsidR="00DD1C34" w:rsidRPr="000F19E6" w:rsidRDefault="00DD1C34" w:rsidP="00DD1C34">
      <w:pPr>
        <w:spacing w:after="0" w:line="240" w:lineRule="auto"/>
        <w:ind w:firstLine="567"/>
        <w:jc w:val="both"/>
        <w:rPr>
          <w:rFonts w:eastAsia="Times New Roman" w:cs="Times New Roman"/>
          <w:iCs/>
          <w:sz w:val="24"/>
          <w:szCs w:val="24"/>
        </w:rPr>
      </w:pPr>
      <w:r w:rsidRPr="000F19E6">
        <w:rPr>
          <w:rFonts w:eastAsia="Times New Roman" w:cs="Times New Roman"/>
          <w:iCs/>
          <w:sz w:val="24"/>
          <w:szCs w:val="24"/>
        </w:rPr>
        <w:t xml:space="preserve">В Генеральном плане </w:t>
      </w:r>
      <w:r w:rsidR="00FF1DE7" w:rsidRPr="000F19E6">
        <w:rPr>
          <w:rFonts w:eastAsia="Times New Roman" w:cs="Times New Roman"/>
          <w:iCs/>
          <w:sz w:val="24"/>
          <w:szCs w:val="24"/>
        </w:rPr>
        <w:t>г</w:t>
      </w:r>
      <w:r w:rsidR="00D860AC" w:rsidRPr="000F19E6">
        <w:rPr>
          <w:rFonts w:eastAsia="Times New Roman" w:cs="Times New Roman"/>
          <w:iCs/>
          <w:sz w:val="24"/>
          <w:szCs w:val="24"/>
        </w:rPr>
        <w:t xml:space="preserve">ородского поселения - город </w:t>
      </w:r>
      <w:r w:rsidR="006B2ECB" w:rsidRPr="000F19E6">
        <w:rPr>
          <w:rFonts w:eastAsia="Times New Roman" w:cs="Times New Roman"/>
          <w:iCs/>
          <w:sz w:val="24"/>
          <w:szCs w:val="24"/>
        </w:rPr>
        <w:t>Новохопёрск</w:t>
      </w:r>
      <w:r w:rsidRPr="000F19E6">
        <w:rPr>
          <w:rFonts w:eastAsia="Times New Roman" w:cs="Times New Roman"/>
          <w:iCs/>
          <w:sz w:val="24"/>
          <w:szCs w:val="24"/>
        </w:rPr>
        <w:t xml:space="preserve"> определены следующие сроки реализации проектных решений: </w:t>
      </w:r>
    </w:p>
    <w:p w:rsidR="00DD1C34" w:rsidRPr="000F19E6" w:rsidRDefault="004C4E43" w:rsidP="00A23CA9">
      <w:pPr>
        <w:pStyle w:val="ab"/>
        <w:numPr>
          <w:ilvl w:val="0"/>
          <w:numId w:val="23"/>
        </w:numPr>
        <w:tabs>
          <w:tab w:val="left" w:pos="993"/>
        </w:tabs>
        <w:ind w:left="0" w:firstLine="567"/>
        <w:jc w:val="both"/>
        <w:rPr>
          <w:rFonts w:eastAsia="Times New Roman"/>
          <w:iCs/>
        </w:rPr>
      </w:pPr>
      <w:r w:rsidRPr="000F19E6">
        <w:rPr>
          <w:rFonts w:eastAsia="Times New Roman"/>
          <w:iCs/>
        </w:rPr>
        <w:lastRenderedPageBreak/>
        <w:t>Исходный год</w:t>
      </w:r>
      <w:r w:rsidR="00DD1C34" w:rsidRPr="000F19E6">
        <w:rPr>
          <w:rFonts w:eastAsia="Times New Roman"/>
          <w:iCs/>
        </w:rPr>
        <w:t xml:space="preserve"> – 20</w:t>
      </w:r>
      <w:r w:rsidR="003A4C87" w:rsidRPr="000F19E6">
        <w:rPr>
          <w:rFonts w:eastAsia="Times New Roman"/>
          <w:iCs/>
        </w:rPr>
        <w:t>23</w:t>
      </w:r>
      <w:r w:rsidR="00DD1C34" w:rsidRPr="000F19E6">
        <w:rPr>
          <w:rFonts w:eastAsia="Times New Roman"/>
          <w:iCs/>
        </w:rPr>
        <w:t xml:space="preserve"> г.</w:t>
      </w:r>
    </w:p>
    <w:p w:rsidR="004C4E43" w:rsidRPr="000F19E6" w:rsidRDefault="004C4E43" w:rsidP="004C4E43">
      <w:pPr>
        <w:pStyle w:val="ab"/>
        <w:numPr>
          <w:ilvl w:val="0"/>
          <w:numId w:val="23"/>
        </w:numPr>
        <w:tabs>
          <w:tab w:val="left" w:pos="993"/>
        </w:tabs>
        <w:ind w:left="0" w:firstLine="567"/>
        <w:jc w:val="both"/>
        <w:rPr>
          <w:rFonts w:eastAsia="Times New Roman"/>
          <w:iCs/>
        </w:rPr>
      </w:pPr>
      <w:r w:rsidRPr="000F19E6">
        <w:rPr>
          <w:rFonts w:eastAsia="Times New Roman"/>
          <w:iCs/>
        </w:rPr>
        <w:t>I очередь – 20</w:t>
      </w:r>
      <w:r w:rsidR="003A4C87" w:rsidRPr="000F19E6">
        <w:rPr>
          <w:rFonts w:eastAsia="Times New Roman"/>
          <w:iCs/>
        </w:rPr>
        <w:t>33</w:t>
      </w:r>
      <w:r w:rsidRPr="000F19E6">
        <w:rPr>
          <w:rFonts w:eastAsia="Times New Roman"/>
          <w:iCs/>
        </w:rPr>
        <w:t xml:space="preserve"> г.</w:t>
      </w:r>
    </w:p>
    <w:p w:rsidR="004C4E43" w:rsidRPr="000F19E6" w:rsidRDefault="004C4E43" w:rsidP="004C4E43">
      <w:pPr>
        <w:pStyle w:val="ab"/>
        <w:numPr>
          <w:ilvl w:val="0"/>
          <w:numId w:val="23"/>
        </w:numPr>
        <w:tabs>
          <w:tab w:val="left" w:pos="993"/>
        </w:tabs>
        <w:ind w:left="0" w:firstLine="567"/>
        <w:jc w:val="both"/>
        <w:rPr>
          <w:rFonts w:eastAsia="Times New Roman"/>
          <w:iCs/>
        </w:rPr>
      </w:pPr>
      <w:r w:rsidRPr="000F19E6">
        <w:rPr>
          <w:rFonts w:eastAsia="Times New Roman"/>
          <w:iCs/>
          <w:lang w:val="en-US"/>
        </w:rPr>
        <w:t xml:space="preserve">II </w:t>
      </w:r>
      <w:r w:rsidR="003A4C87" w:rsidRPr="000F19E6">
        <w:rPr>
          <w:rFonts w:eastAsia="Times New Roman"/>
          <w:iCs/>
        </w:rPr>
        <w:t>очередь – 2043</w:t>
      </w:r>
      <w:r w:rsidRPr="000F19E6">
        <w:rPr>
          <w:rFonts w:eastAsia="Times New Roman"/>
          <w:iCs/>
        </w:rPr>
        <w:t xml:space="preserve"> г.</w:t>
      </w:r>
    </w:p>
    <w:p w:rsidR="002112E7" w:rsidRPr="000F19E6" w:rsidRDefault="002112E7" w:rsidP="002112E7">
      <w:pPr>
        <w:spacing w:after="0"/>
        <w:ind w:firstLine="567"/>
        <w:jc w:val="both"/>
        <w:rPr>
          <w:rFonts w:cs="Times New Roman"/>
          <w:sz w:val="24"/>
          <w:szCs w:val="24"/>
        </w:rPr>
      </w:pPr>
    </w:p>
    <w:p w:rsidR="00776CE1" w:rsidRPr="000F19E6" w:rsidRDefault="00776CE1" w:rsidP="0054030E">
      <w:pPr>
        <w:snapToGrid w:val="0"/>
        <w:spacing w:after="0"/>
        <w:ind w:firstLine="567"/>
        <w:rPr>
          <w:rFonts w:cs="Times New Roman"/>
          <w:b/>
          <w:sz w:val="24"/>
          <w:szCs w:val="24"/>
        </w:rPr>
      </w:pPr>
      <w:r w:rsidRPr="000F19E6">
        <w:rPr>
          <w:rFonts w:cs="Times New Roman"/>
          <w:b/>
          <w:sz w:val="24"/>
          <w:szCs w:val="24"/>
        </w:rPr>
        <w:t>Нормативная база:</w:t>
      </w:r>
    </w:p>
    <w:p w:rsidR="00776CE1" w:rsidRPr="000F19E6" w:rsidRDefault="0054030E" w:rsidP="004B6EB7">
      <w:pPr>
        <w:pStyle w:val="22"/>
        <w:ind w:firstLine="567"/>
        <w:jc w:val="both"/>
        <w:rPr>
          <w:rFonts w:ascii="Times New Roman" w:eastAsia="Times New Roman" w:hAnsi="Times New Roman" w:cs="Times New Roman"/>
          <w:sz w:val="24"/>
          <w:szCs w:val="24"/>
        </w:rPr>
      </w:pPr>
      <w:r w:rsidRPr="000F19E6">
        <w:rPr>
          <w:rFonts w:ascii="Times New Roman" w:eastAsia="Times New Roman" w:hAnsi="Times New Roman" w:cs="Times New Roman"/>
          <w:sz w:val="24"/>
          <w:szCs w:val="24"/>
        </w:rPr>
        <w:t>Генеральн</w:t>
      </w:r>
      <w:r w:rsidR="0048782D" w:rsidRPr="000F19E6">
        <w:rPr>
          <w:rFonts w:ascii="Times New Roman" w:eastAsia="Times New Roman" w:hAnsi="Times New Roman" w:cs="Times New Roman"/>
          <w:sz w:val="24"/>
          <w:szCs w:val="24"/>
        </w:rPr>
        <w:t>ый</w:t>
      </w:r>
      <w:r w:rsidRPr="000F19E6">
        <w:rPr>
          <w:rFonts w:ascii="Times New Roman" w:eastAsia="Times New Roman" w:hAnsi="Times New Roman" w:cs="Times New Roman"/>
          <w:sz w:val="24"/>
          <w:szCs w:val="24"/>
        </w:rPr>
        <w:t xml:space="preserve"> план выполнен в соответствии со следующими основными нормативными правовыми актами Российской Федерации и Воронежской области:</w:t>
      </w:r>
    </w:p>
    <w:p w:rsidR="005D04C6" w:rsidRPr="000F19E6"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19E6">
        <w:rPr>
          <w:rFonts w:cs="Times New Roman"/>
          <w:sz w:val="24"/>
          <w:szCs w:val="24"/>
        </w:rPr>
        <w:t xml:space="preserve">Градостроительный кодекс Российской Федерации;  </w:t>
      </w:r>
    </w:p>
    <w:p w:rsidR="005D04C6" w:rsidRPr="000F19E6"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19E6">
        <w:rPr>
          <w:rFonts w:cs="Times New Roman"/>
          <w:sz w:val="24"/>
          <w:szCs w:val="24"/>
        </w:rPr>
        <w:t>Земельный кодекс Российской Федерации;</w:t>
      </w:r>
    </w:p>
    <w:p w:rsidR="005D04C6" w:rsidRPr="000F19E6"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19E6">
        <w:rPr>
          <w:rFonts w:cs="Times New Roman"/>
          <w:sz w:val="24"/>
          <w:szCs w:val="24"/>
        </w:rPr>
        <w:t xml:space="preserve">Лесной кодекс Российской Федерации; </w:t>
      </w:r>
    </w:p>
    <w:p w:rsidR="005D04C6" w:rsidRPr="000F19E6"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19E6">
        <w:rPr>
          <w:rFonts w:cs="Times New Roman"/>
          <w:sz w:val="24"/>
          <w:szCs w:val="24"/>
        </w:rPr>
        <w:t>Водный кодекс Российской Федерации;</w:t>
      </w:r>
    </w:p>
    <w:p w:rsidR="005D04C6" w:rsidRPr="000F19E6"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19E6">
        <w:rPr>
          <w:rFonts w:cs="Times New Roman"/>
          <w:sz w:val="24"/>
          <w:szCs w:val="24"/>
        </w:rPr>
        <w:t>Воздушный кодекс Российской Федерации;</w:t>
      </w:r>
    </w:p>
    <w:p w:rsidR="001C3F69" w:rsidRPr="000F19E6"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29.12.2004 года № 191 - ФЗ «О введении в действие Градостроительного кодекса Российской Федерации»;</w:t>
      </w:r>
    </w:p>
    <w:p w:rsidR="001C3F69" w:rsidRPr="000F19E6"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1B5569" w:rsidRPr="000F19E6" w:rsidRDefault="001B55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21.12.2004 № 172-ФЗ «О переводе земель или земельных участков из одной категории в другую»;</w:t>
      </w:r>
    </w:p>
    <w:p w:rsidR="00B45366" w:rsidRPr="000F19E6" w:rsidRDefault="00B45366"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14.03.1995 № 33-ФЗ «Об особо охраняемых природных территориях»;</w:t>
      </w:r>
    </w:p>
    <w:p w:rsidR="00702D48" w:rsidRPr="000F19E6" w:rsidRDefault="00702D48"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30.03.1999 № 52-ФЗ «О санитарно-эпидемиологическом благополучии населения»;</w:t>
      </w:r>
    </w:p>
    <w:p w:rsidR="00702D48" w:rsidRPr="000F19E6" w:rsidRDefault="00702D48"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28.06.2014 № 172-ФЗ «О стратегическом планировании в Российской Федерации»;</w:t>
      </w:r>
    </w:p>
    <w:p w:rsidR="00702D48" w:rsidRPr="000F19E6" w:rsidRDefault="00702D48"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13.07.2015 № 218-ФЗ «О государственной регистрации недвижимости»;</w:t>
      </w:r>
    </w:p>
    <w:p w:rsidR="001D7CCB" w:rsidRPr="000F19E6" w:rsidRDefault="001D7CCB"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1C3F69" w:rsidRPr="000F19E6"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1C3F69" w:rsidRPr="000F19E6"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1C3F69" w:rsidRPr="000F19E6"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C3F69" w:rsidRPr="000F19E6" w:rsidRDefault="001C3F69" w:rsidP="00BF20ED">
      <w:pPr>
        <w:numPr>
          <w:ilvl w:val="0"/>
          <w:numId w:val="3"/>
        </w:numPr>
        <w:tabs>
          <w:tab w:val="clear" w:pos="72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1C3F69" w:rsidRPr="000F19E6" w:rsidRDefault="001C3F69" w:rsidP="00BF20ED">
      <w:pPr>
        <w:numPr>
          <w:ilvl w:val="0"/>
          <w:numId w:val="3"/>
        </w:numPr>
        <w:tabs>
          <w:tab w:val="clear" w:pos="72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21.07.1997 г. № 116-ФЗ «О промышленной безопасности опасных производственных объектов»;</w:t>
      </w:r>
    </w:p>
    <w:p w:rsidR="001C3F69" w:rsidRPr="000F19E6" w:rsidRDefault="001C3F6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21.12.1994 г. № 69-ФЗ «О пожарной безопасности»;</w:t>
      </w:r>
    </w:p>
    <w:p w:rsidR="001C3F69" w:rsidRPr="000F19E6" w:rsidRDefault="001C3F6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22.07.2008 № 123-ФЗ «Технический регламент о требованиях пожарной безопасности</w:t>
      </w:r>
      <w:r w:rsidR="00AC7C6A" w:rsidRPr="000F19E6">
        <w:rPr>
          <w:rFonts w:cs="Times New Roman"/>
          <w:sz w:val="24"/>
          <w:szCs w:val="24"/>
        </w:rPr>
        <w:t>»</w:t>
      </w:r>
      <w:r w:rsidRPr="000F19E6">
        <w:rPr>
          <w:rFonts w:cs="Times New Roman"/>
          <w:sz w:val="24"/>
          <w:szCs w:val="24"/>
        </w:rPr>
        <w:t>;</w:t>
      </w:r>
    </w:p>
    <w:p w:rsidR="00333B39" w:rsidRPr="000F19E6" w:rsidRDefault="00333B3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30.12.2009 № 384-ФЗ «Технический регламент о безопасности зданий и сооружений»;</w:t>
      </w:r>
    </w:p>
    <w:p w:rsidR="00F56D24" w:rsidRPr="000F19E6" w:rsidRDefault="00F56D24"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Федеральный закон от 10.01.2002 № 7-ФЗ «Об охране окружающей среды»;</w:t>
      </w:r>
    </w:p>
    <w:p w:rsidR="00F56D24" w:rsidRPr="000F19E6" w:rsidRDefault="00F56D24"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19E6">
        <w:rPr>
          <w:rFonts w:cs="Times New Roman"/>
          <w:sz w:val="24"/>
          <w:szCs w:val="24"/>
        </w:rPr>
        <w:lastRenderedPageBreak/>
        <w:t>Федерального закона от 24.06.1998 №89-ФЗ «Об отходах производства и потребления»;</w:t>
      </w:r>
    </w:p>
    <w:p w:rsidR="00333B39" w:rsidRPr="000F19E6" w:rsidRDefault="00333B3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19E6">
        <w:rPr>
          <w:rFonts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1C3F69" w:rsidRPr="000F19E6"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Закон Воронежской области от 07.07.2006 года № 61-ОЗ «О регулировании градостроительной деятельности в Воронежско</w:t>
      </w:r>
      <w:r w:rsidR="00A66AAB" w:rsidRPr="000F19E6">
        <w:rPr>
          <w:rFonts w:cs="Times New Roman"/>
          <w:sz w:val="24"/>
          <w:szCs w:val="24"/>
        </w:rPr>
        <w:t>й области»</w:t>
      </w:r>
      <w:r w:rsidR="006D18CF" w:rsidRPr="000F19E6">
        <w:rPr>
          <w:rFonts w:cs="Times New Roman"/>
          <w:sz w:val="24"/>
          <w:szCs w:val="24"/>
        </w:rPr>
        <w:t>;</w:t>
      </w:r>
    </w:p>
    <w:p w:rsidR="000A4F7D" w:rsidRPr="000F19E6" w:rsidRDefault="000A4F7D" w:rsidP="000A4F7D">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 xml:space="preserve">Закон Воронежской Области </w:t>
      </w:r>
      <w:r w:rsidR="00090636" w:rsidRPr="000F19E6">
        <w:rPr>
          <w:rFonts w:eastAsia="TimesNewRomanPSMT" w:cs="Times New Roman"/>
          <w:iCs/>
          <w:sz w:val="24"/>
          <w:szCs w:val="24"/>
        </w:rPr>
        <w:t>от 12.11.2004 № 68-ОЗ «Об установлении границ, объединении, наделении соответствующим статусом, определении административных центров муниципальных образований Новохоперского района</w:t>
      </w:r>
      <w:r w:rsidR="00090636" w:rsidRPr="000F19E6">
        <w:rPr>
          <w:rFonts w:eastAsia="TimesNewRomanPSMT" w:cs="Times New Roman"/>
          <w:sz w:val="24"/>
          <w:szCs w:val="24"/>
        </w:rPr>
        <w:t>»</w:t>
      </w:r>
      <w:r w:rsidRPr="000F19E6">
        <w:rPr>
          <w:rFonts w:cs="Times New Roman"/>
          <w:sz w:val="24"/>
          <w:szCs w:val="24"/>
        </w:rPr>
        <w:t>;</w:t>
      </w:r>
    </w:p>
    <w:p w:rsidR="00333B39" w:rsidRPr="000F19E6" w:rsidRDefault="00333B39" w:rsidP="00333B39">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333B39" w:rsidRPr="000F19E6" w:rsidRDefault="00333B39" w:rsidP="00333B39">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333B39" w:rsidRPr="000F19E6" w:rsidRDefault="00333B39" w:rsidP="00333B39">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r w:rsidR="00542F22" w:rsidRPr="000F19E6">
        <w:rPr>
          <w:rFonts w:cs="Times New Roman"/>
          <w:sz w:val="24"/>
          <w:szCs w:val="24"/>
        </w:rPr>
        <w:t>;</w:t>
      </w:r>
    </w:p>
    <w:p w:rsidR="00932F3F" w:rsidRPr="000F19E6" w:rsidRDefault="00932F3F" w:rsidP="00333B39">
      <w:pPr>
        <w:numPr>
          <w:ilvl w:val="0"/>
          <w:numId w:val="3"/>
        </w:numPr>
        <w:tabs>
          <w:tab w:val="clear" w:pos="720"/>
          <w:tab w:val="num" w:pos="851"/>
        </w:tabs>
        <w:spacing w:after="0" w:line="240" w:lineRule="auto"/>
        <w:ind w:left="0" w:firstLine="567"/>
        <w:jc w:val="both"/>
        <w:rPr>
          <w:rFonts w:cs="Times New Roman"/>
          <w:sz w:val="24"/>
          <w:szCs w:val="24"/>
        </w:rPr>
      </w:pPr>
      <w:r w:rsidRPr="000F19E6">
        <w:rPr>
          <w:sz w:val="24"/>
          <w:szCs w:val="24"/>
        </w:rPr>
        <w:t xml:space="preserve">Постановление </w:t>
      </w:r>
      <w:r w:rsidRPr="000F19E6">
        <w:rPr>
          <w:rFonts w:eastAsia="Calibri"/>
          <w:sz w:val="24"/>
          <w:szCs w:val="24"/>
        </w:rPr>
        <w:t xml:space="preserve">правительства Российской Федерации </w:t>
      </w:r>
      <w:r w:rsidRPr="000F19E6">
        <w:rPr>
          <w:sz w:val="24"/>
          <w:szCs w:val="24"/>
        </w:rPr>
        <w:t>от 16.07.2022 № 1289 «О расширении территории Хоперского государственного природного заповедника»;</w:t>
      </w:r>
    </w:p>
    <w:p w:rsidR="00542F22" w:rsidRPr="000F19E6" w:rsidRDefault="008C5F02" w:rsidP="00333B39">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r w:rsidR="00542F22" w:rsidRPr="000F19E6">
        <w:rPr>
          <w:rFonts w:cs="Times New Roman"/>
          <w:sz w:val="24"/>
          <w:szCs w:val="24"/>
        </w:rPr>
        <w:t>;</w:t>
      </w:r>
    </w:p>
    <w:p w:rsidR="00542F22" w:rsidRPr="000F19E6" w:rsidRDefault="00542F22" w:rsidP="00333B39">
      <w:pPr>
        <w:numPr>
          <w:ilvl w:val="0"/>
          <w:numId w:val="3"/>
        </w:numPr>
        <w:tabs>
          <w:tab w:val="clear" w:pos="720"/>
          <w:tab w:val="num" w:pos="851"/>
        </w:tabs>
        <w:spacing w:after="0" w:line="240" w:lineRule="auto"/>
        <w:ind w:left="0" w:firstLine="567"/>
        <w:jc w:val="both"/>
        <w:rPr>
          <w:rFonts w:cs="Times New Roman"/>
          <w:sz w:val="24"/>
          <w:szCs w:val="24"/>
        </w:rPr>
      </w:pPr>
      <w:r w:rsidRPr="000F19E6">
        <w:rPr>
          <w:rFonts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542F22" w:rsidRPr="000F19E6" w:rsidRDefault="00542F22" w:rsidP="00BF20ED">
      <w:pPr>
        <w:pStyle w:val="ab"/>
        <w:widowControl/>
        <w:numPr>
          <w:ilvl w:val="0"/>
          <w:numId w:val="4"/>
        </w:numPr>
        <w:tabs>
          <w:tab w:val="left" w:pos="851"/>
        </w:tabs>
        <w:suppressAutoHyphens w:val="0"/>
        <w:ind w:left="0" w:firstLine="567"/>
        <w:jc w:val="both"/>
      </w:pPr>
      <w:r w:rsidRPr="000F19E6">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CE32BF" w:rsidRPr="000F19E6" w:rsidRDefault="00CE32BF" w:rsidP="00BF20ED">
      <w:pPr>
        <w:pStyle w:val="ab"/>
        <w:widowControl/>
        <w:numPr>
          <w:ilvl w:val="0"/>
          <w:numId w:val="4"/>
        </w:numPr>
        <w:tabs>
          <w:tab w:val="left" w:pos="851"/>
        </w:tabs>
        <w:suppressAutoHyphens w:val="0"/>
        <w:ind w:left="0" w:firstLine="567"/>
        <w:jc w:val="both"/>
      </w:pPr>
      <w:r w:rsidRPr="000F19E6">
        <w:t xml:space="preserve">Постановление </w:t>
      </w:r>
      <w:r w:rsidR="00FD3B0B" w:rsidRPr="000F19E6">
        <w:t xml:space="preserve">Правительства </w:t>
      </w:r>
      <w:r w:rsidR="00CE1E88" w:rsidRPr="000F19E6">
        <w:t>Российской Федерации</w:t>
      </w:r>
      <w:r w:rsidR="00FD3B0B" w:rsidRPr="000F19E6">
        <w:t xml:space="preserve">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r w:rsidRPr="000F19E6">
        <w:t>;</w:t>
      </w:r>
    </w:p>
    <w:p w:rsidR="00CE32BF" w:rsidRPr="000F19E6" w:rsidRDefault="00CE32BF" w:rsidP="00BF20ED">
      <w:pPr>
        <w:pStyle w:val="ab"/>
        <w:widowControl/>
        <w:numPr>
          <w:ilvl w:val="0"/>
          <w:numId w:val="4"/>
        </w:numPr>
        <w:tabs>
          <w:tab w:val="left" w:pos="851"/>
        </w:tabs>
        <w:suppressAutoHyphens w:val="0"/>
        <w:ind w:left="0" w:firstLine="567"/>
        <w:jc w:val="both"/>
      </w:pPr>
      <w:r w:rsidRPr="000F19E6">
        <w:t xml:space="preserve">Постановление Правительства </w:t>
      </w:r>
      <w:r w:rsidR="00CE1E88" w:rsidRPr="000F19E6">
        <w:t>Российской Федерации</w:t>
      </w:r>
      <w:r w:rsidRPr="000F19E6">
        <w:t xml:space="preserve"> от 30.12.2003 № 794 «О единой государственной системе предупреждения и ликвидации чрезвычайных ситуаций»;</w:t>
      </w:r>
    </w:p>
    <w:p w:rsidR="00CE32BF" w:rsidRPr="000F19E6" w:rsidRDefault="00CE32BF" w:rsidP="00BF20ED">
      <w:pPr>
        <w:pStyle w:val="ab"/>
        <w:widowControl/>
        <w:numPr>
          <w:ilvl w:val="0"/>
          <w:numId w:val="4"/>
        </w:numPr>
        <w:tabs>
          <w:tab w:val="left" w:pos="851"/>
        </w:tabs>
        <w:suppressAutoHyphens w:val="0"/>
        <w:ind w:left="0" w:firstLine="567"/>
        <w:jc w:val="both"/>
      </w:pPr>
      <w:r w:rsidRPr="000F19E6">
        <w:t xml:space="preserve">Постановление Правительства </w:t>
      </w:r>
      <w:r w:rsidR="00CE1E88" w:rsidRPr="000F19E6">
        <w:t>Российской Федерации</w:t>
      </w:r>
      <w:r w:rsidRPr="000F19E6">
        <w:t xml:space="preserve"> от 21.05.2007 № 304 «О классификации чрезвычайных ситуаций природного и техногенного характера»;</w:t>
      </w:r>
    </w:p>
    <w:p w:rsidR="00CE32BF" w:rsidRPr="000F19E6" w:rsidRDefault="00CE32BF" w:rsidP="00BF20ED">
      <w:pPr>
        <w:pStyle w:val="ab"/>
        <w:widowControl/>
        <w:numPr>
          <w:ilvl w:val="0"/>
          <w:numId w:val="4"/>
        </w:numPr>
        <w:tabs>
          <w:tab w:val="left" w:pos="851"/>
        </w:tabs>
        <w:suppressAutoHyphens w:val="0"/>
        <w:ind w:left="0" w:firstLine="567"/>
        <w:jc w:val="both"/>
      </w:pPr>
      <w:r w:rsidRPr="000F19E6">
        <w:t xml:space="preserve">Постановление Правительства </w:t>
      </w:r>
      <w:r w:rsidR="00CE1E88" w:rsidRPr="000F19E6">
        <w:t>Российской Федерации</w:t>
      </w:r>
      <w:r w:rsidRPr="000F19E6">
        <w:t xml:space="preserve"> от 03.03.2018 № 222 «Об утверждении Правил установления санитарно-защитных зон и использования земельных участков, расположенных в г</w:t>
      </w:r>
      <w:r w:rsidR="00FE0D0E" w:rsidRPr="000F19E6">
        <w:t>раницах санитарно-защитных зон»;</w:t>
      </w:r>
    </w:p>
    <w:p w:rsidR="00FE0D0E" w:rsidRPr="000F19E6" w:rsidRDefault="00FE0D0E" w:rsidP="00BF20ED">
      <w:pPr>
        <w:pStyle w:val="ab"/>
        <w:widowControl/>
        <w:numPr>
          <w:ilvl w:val="0"/>
          <w:numId w:val="4"/>
        </w:numPr>
        <w:tabs>
          <w:tab w:val="left" w:pos="851"/>
        </w:tabs>
        <w:suppressAutoHyphens w:val="0"/>
        <w:ind w:left="0" w:firstLine="567"/>
        <w:jc w:val="both"/>
      </w:pPr>
      <w:r w:rsidRPr="000F19E6">
        <w:t xml:space="preserve">Постановление Правительства </w:t>
      </w:r>
      <w:r w:rsidR="00CE1E88" w:rsidRPr="000F19E6">
        <w:t>Российской Федерации</w:t>
      </w:r>
      <w:r w:rsidRPr="000F19E6">
        <w:t xml:space="preserve"> от 31.08.2018 № 1039 «Об утверждении правил обустройства мест (площадок) накопления твердых коммунальны</w:t>
      </w:r>
      <w:r w:rsidR="0059367A" w:rsidRPr="000F19E6">
        <w:t>х отходов и ведения их реестра».</w:t>
      </w:r>
    </w:p>
    <w:p w:rsidR="00542F22" w:rsidRPr="000F19E6" w:rsidRDefault="00542F22" w:rsidP="00BF20ED">
      <w:pPr>
        <w:pStyle w:val="ab"/>
        <w:widowControl/>
        <w:numPr>
          <w:ilvl w:val="0"/>
          <w:numId w:val="4"/>
        </w:numPr>
        <w:tabs>
          <w:tab w:val="left" w:pos="851"/>
        </w:tabs>
        <w:suppressAutoHyphens w:val="0"/>
        <w:ind w:left="0" w:firstLine="567"/>
        <w:jc w:val="both"/>
      </w:pPr>
      <w:r w:rsidRPr="000F19E6">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w:t>
      </w:r>
      <w:r w:rsidR="00A145F1" w:rsidRPr="000F19E6">
        <w:t>х</w:t>
      </w:r>
      <w:r w:rsidRPr="000F19E6">
        <w:t xml:space="preserve"> силу </w:t>
      </w:r>
      <w:r w:rsidRPr="000F19E6">
        <w:lastRenderedPageBreak/>
        <w:t>отдельных положений нормативных правовых актов Правительства Российской Федерации»;</w:t>
      </w:r>
    </w:p>
    <w:p w:rsidR="00A8416F" w:rsidRPr="000F19E6" w:rsidRDefault="00A8416F" w:rsidP="00A8416F">
      <w:pPr>
        <w:pStyle w:val="ab"/>
        <w:widowControl/>
        <w:numPr>
          <w:ilvl w:val="0"/>
          <w:numId w:val="4"/>
        </w:numPr>
        <w:tabs>
          <w:tab w:val="left" w:pos="851"/>
        </w:tabs>
        <w:suppressAutoHyphens w:val="0"/>
        <w:ind w:left="0" w:firstLine="567"/>
        <w:jc w:val="both"/>
      </w:pPr>
      <w:r w:rsidRPr="000F19E6">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028FC" w:rsidRPr="000F19E6" w:rsidRDefault="00A8416F" w:rsidP="00A8416F">
      <w:pPr>
        <w:pStyle w:val="ab"/>
        <w:widowControl/>
        <w:numPr>
          <w:ilvl w:val="0"/>
          <w:numId w:val="4"/>
        </w:numPr>
        <w:tabs>
          <w:tab w:val="left" w:pos="851"/>
        </w:tabs>
        <w:suppressAutoHyphens w:val="0"/>
        <w:ind w:left="0" w:firstLine="567"/>
        <w:jc w:val="both"/>
      </w:pPr>
      <w:r w:rsidRPr="000F19E6">
        <w:t>Постановление Правительства Российской Федерации от 20.11.2000 № 878 «Об утверждении Правил охраны газораспределительных сетей»;</w:t>
      </w:r>
    </w:p>
    <w:p w:rsidR="0067436D" w:rsidRPr="000F19E6" w:rsidRDefault="0067436D" w:rsidP="00A8416F">
      <w:pPr>
        <w:pStyle w:val="ab"/>
        <w:widowControl/>
        <w:numPr>
          <w:ilvl w:val="0"/>
          <w:numId w:val="4"/>
        </w:numPr>
        <w:tabs>
          <w:tab w:val="left" w:pos="851"/>
        </w:tabs>
        <w:suppressAutoHyphens w:val="0"/>
        <w:ind w:left="0" w:firstLine="567"/>
        <w:jc w:val="both"/>
      </w:pPr>
      <w:r w:rsidRPr="000F19E6">
        <w:t>Постановление Правительства Российской Федерации от 18.04.2014 № 360 «Положение о зонах затопления, подтопления»;</w:t>
      </w:r>
    </w:p>
    <w:p w:rsidR="005A4A06" w:rsidRPr="000F19E6" w:rsidRDefault="005A4A06" w:rsidP="00A8416F">
      <w:pPr>
        <w:pStyle w:val="ab"/>
        <w:widowControl/>
        <w:numPr>
          <w:ilvl w:val="0"/>
          <w:numId w:val="4"/>
        </w:numPr>
        <w:tabs>
          <w:tab w:val="left" w:pos="851"/>
        </w:tabs>
        <w:suppressAutoHyphens w:val="0"/>
        <w:ind w:left="0" w:firstLine="567"/>
        <w:jc w:val="both"/>
      </w:pPr>
      <w:r w:rsidRPr="000F19E6">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5A4A06" w:rsidRPr="000F19E6" w:rsidRDefault="005A4A06" w:rsidP="00A8416F">
      <w:pPr>
        <w:pStyle w:val="ab"/>
        <w:widowControl/>
        <w:numPr>
          <w:ilvl w:val="0"/>
          <w:numId w:val="4"/>
        </w:numPr>
        <w:tabs>
          <w:tab w:val="left" w:pos="851"/>
        </w:tabs>
        <w:suppressAutoHyphens w:val="0"/>
        <w:ind w:left="0" w:firstLine="567"/>
        <w:jc w:val="both"/>
      </w:pPr>
      <w:r w:rsidRPr="000F19E6">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CF6BDE" w:rsidRPr="000F19E6" w:rsidRDefault="00CF6BDE" w:rsidP="00CF6BDE">
      <w:pPr>
        <w:pStyle w:val="ab"/>
        <w:widowControl/>
        <w:numPr>
          <w:ilvl w:val="0"/>
          <w:numId w:val="4"/>
        </w:numPr>
        <w:tabs>
          <w:tab w:val="left" w:pos="851"/>
        </w:tabs>
        <w:suppressAutoHyphens w:val="0"/>
        <w:ind w:left="0" w:firstLine="567"/>
        <w:jc w:val="both"/>
      </w:pPr>
      <w:r w:rsidRPr="000F19E6">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B20A52" w:rsidRPr="000F19E6" w:rsidRDefault="00B20A52" w:rsidP="00CF6BDE">
      <w:pPr>
        <w:pStyle w:val="ab"/>
        <w:widowControl/>
        <w:numPr>
          <w:ilvl w:val="0"/>
          <w:numId w:val="4"/>
        </w:numPr>
        <w:tabs>
          <w:tab w:val="left" w:pos="851"/>
        </w:tabs>
        <w:suppressAutoHyphens w:val="0"/>
        <w:ind w:left="0" w:firstLine="567"/>
        <w:jc w:val="both"/>
      </w:pPr>
      <w:r w:rsidRPr="000F19E6">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B7250B" w:rsidRPr="000F19E6" w:rsidRDefault="008C5F02" w:rsidP="00CF6BDE">
      <w:pPr>
        <w:pStyle w:val="ab"/>
        <w:widowControl/>
        <w:numPr>
          <w:ilvl w:val="0"/>
          <w:numId w:val="4"/>
        </w:numPr>
        <w:tabs>
          <w:tab w:val="left" w:pos="851"/>
        </w:tabs>
        <w:suppressAutoHyphens w:val="0"/>
        <w:ind w:left="0" w:firstLine="567"/>
        <w:jc w:val="both"/>
      </w:pPr>
      <w:r w:rsidRPr="000F19E6">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r w:rsidR="00B7250B" w:rsidRPr="000F19E6">
        <w:t>;</w:t>
      </w:r>
    </w:p>
    <w:p w:rsidR="002658E7" w:rsidRPr="000F19E6" w:rsidRDefault="002658E7" w:rsidP="00CF6BDE">
      <w:pPr>
        <w:pStyle w:val="ab"/>
        <w:widowControl/>
        <w:numPr>
          <w:ilvl w:val="0"/>
          <w:numId w:val="4"/>
        </w:numPr>
        <w:tabs>
          <w:tab w:val="left" w:pos="851"/>
        </w:tabs>
        <w:suppressAutoHyphens w:val="0"/>
        <w:ind w:left="0" w:firstLine="567"/>
        <w:jc w:val="both"/>
      </w:pPr>
      <w:r w:rsidRPr="000F19E6">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8C5F02" w:rsidRPr="000F19E6" w:rsidRDefault="008C5F02" w:rsidP="00CF6BDE">
      <w:pPr>
        <w:pStyle w:val="ab"/>
        <w:widowControl/>
        <w:numPr>
          <w:ilvl w:val="0"/>
          <w:numId w:val="4"/>
        </w:numPr>
        <w:tabs>
          <w:tab w:val="left" w:pos="851"/>
        </w:tabs>
        <w:suppressAutoHyphens w:val="0"/>
        <w:ind w:left="0" w:firstLine="567"/>
        <w:jc w:val="both"/>
      </w:pPr>
      <w:r w:rsidRPr="000F19E6">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w:t>
      </w:r>
    </w:p>
    <w:p w:rsidR="002658E7" w:rsidRPr="000F19E6" w:rsidRDefault="002658E7" w:rsidP="00CF6BDE">
      <w:pPr>
        <w:pStyle w:val="ab"/>
        <w:widowControl/>
        <w:numPr>
          <w:ilvl w:val="0"/>
          <w:numId w:val="4"/>
        </w:numPr>
        <w:tabs>
          <w:tab w:val="left" w:pos="851"/>
        </w:tabs>
        <w:suppressAutoHyphens w:val="0"/>
        <w:ind w:left="0" w:firstLine="567"/>
        <w:jc w:val="both"/>
      </w:pPr>
      <w:r w:rsidRPr="000F19E6">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2658E7" w:rsidRPr="000F19E6" w:rsidRDefault="002658E7" w:rsidP="00CF6BDE">
      <w:pPr>
        <w:pStyle w:val="ab"/>
        <w:widowControl/>
        <w:numPr>
          <w:ilvl w:val="0"/>
          <w:numId w:val="4"/>
        </w:numPr>
        <w:tabs>
          <w:tab w:val="left" w:pos="851"/>
        </w:tabs>
        <w:suppressAutoHyphens w:val="0"/>
        <w:ind w:left="0" w:firstLine="567"/>
        <w:jc w:val="both"/>
      </w:pPr>
      <w:r w:rsidRPr="000F19E6">
        <w:lastRenderedPageBreak/>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B2226A" w:rsidRPr="000F19E6" w:rsidRDefault="00B2226A" w:rsidP="00CF6BDE">
      <w:pPr>
        <w:pStyle w:val="ab"/>
        <w:widowControl/>
        <w:numPr>
          <w:ilvl w:val="0"/>
          <w:numId w:val="4"/>
        </w:numPr>
        <w:tabs>
          <w:tab w:val="left" w:pos="851"/>
        </w:tabs>
        <w:suppressAutoHyphens w:val="0"/>
        <w:ind w:left="0" w:firstLine="567"/>
        <w:jc w:val="both"/>
      </w:pPr>
      <w:r w:rsidRPr="000F19E6">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E1E88" w:rsidRPr="000F19E6" w:rsidRDefault="00CE1E88" w:rsidP="00CE1E88">
      <w:pPr>
        <w:pStyle w:val="ab"/>
        <w:widowControl/>
        <w:numPr>
          <w:ilvl w:val="0"/>
          <w:numId w:val="4"/>
        </w:numPr>
        <w:tabs>
          <w:tab w:val="left" w:pos="851"/>
        </w:tabs>
        <w:suppressAutoHyphens w:val="0"/>
        <w:ind w:left="0" w:firstLine="567"/>
        <w:jc w:val="both"/>
      </w:pPr>
      <w:r w:rsidRPr="000F19E6">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C851C3" w:rsidRPr="000F19E6" w:rsidRDefault="00C851C3" w:rsidP="00B2226A">
      <w:pPr>
        <w:pStyle w:val="ab"/>
        <w:widowControl/>
        <w:numPr>
          <w:ilvl w:val="0"/>
          <w:numId w:val="4"/>
        </w:numPr>
        <w:tabs>
          <w:tab w:val="left" w:pos="851"/>
        </w:tabs>
        <w:suppressAutoHyphens w:val="0"/>
        <w:ind w:left="0" w:firstLine="567"/>
        <w:jc w:val="both"/>
      </w:pPr>
      <w:r w:rsidRPr="000F19E6">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B2226A" w:rsidRPr="000F19E6" w:rsidRDefault="00B2226A" w:rsidP="00B2226A">
      <w:pPr>
        <w:numPr>
          <w:ilvl w:val="0"/>
          <w:numId w:val="4"/>
        </w:numPr>
        <w:tabs>
          <w:tab w:val="left" w:pos="-2268"/>
          <w:tab w:val="left" w:pos="851"/>
        </w:tabs>
        <w:spacing w:after="0" w:line="240" w:lineRule="auto"/>
        <w:ind w:left="0" w:firstLine="567"/>
        <w:jc w:val="both"/>
        <w:rPr>
          <w:rFonts w:cs="Times New Roman"/>
          <w:sz w:val="24"/>
          <w:szCs w:val="24"/>
        </w:rPr>
      </w:pPr>
      <w:r w:rsidRPr="000F19E6">
        <w:rPr>
          <w:rFonts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0F19E6">
        <w:rPr>
          <w:rFonts w:cs="Times New Roman"/>
          <w:iCs/>
          <w:sz w:val="24"/>
          <w:szCs w:val="24"/>
        </w:rPr>
        <w:t>;</w:t>
      </w:r>
    </w:p>
    <w:p w:rsidR="000926AC" w:rsidRPr="000F19E6" w:rsidRDefault="000926AC" w:rsidP="00B2226A">
      <w:pPr>
        <w:numPr>
          <w:ilvl w:val="0"/>
          <w:numId w:val="4"/>
        </w:numPr>
        <w:tabs>
          <w:tab w:val="left" w:pos="-2268"/>
          <w:tab w:val="left" w:pos="851"/>
        </w:tabs>
        <w:spacing w:after="0" w:line="240" w:lineRule="auto"/>
        <w:ind w:left="0" w:firstLine="567"/>
        <w:jc w:val="both"/>
        <w:rPr>
          <w:rFonts w:cs="Times New Roman"/>
          <w:sz w:val="24"/>
          <w:szCs w:val="24"/>
        </w:rPr>
      </w:pPr>
      <w:r w:rsidRPr="000F19E6">
        <w:rPr>
          <w:rFonts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0926AC" w:rsidRPr="000F19E6" w:rsidRDefault="000926AC" w:rsidP="000926AC">
      <w:pPr>
        <w:pStyle w:val="13"/>
        <w:ind w:firstLine="567"/>
        <w:jc w:val="both"/>
        <w:rPr>
          <w:rFonts w:ascii="Times New Roman" w:eastAsia="Times New Roman" w:hAnsi="Times New Roman" w:cs="Times New Roman"/>
          <w:sz w:val="24"/>
          <w:szCs w:val="24"/>
        </w:rPr>
      </w:pPr>
      <w:r w:rsidRPr="000F19E6">
        <w:rPr>
          <w:rFonts w:ascii="Times New Roman" w:eastAsia="Times New Roman" w:hAnsi="Times New Roman" w:cs="Times New Roman"/>
          <w:sz w:val="24"/>
          <w:szCs w:val="24"/>
        </w:rPr>
        <w:t>а также сводами правил,</w:t>
      </w:r>
      <w:r w:rsidRPr="000F19E6">
        <w:rPr>
          <w:rFonts w:ascii="Times New Roman" w:hAnsi="Times New Roman" w:cs="Times New Roman"/>
          <w:sz w:val="24"/>
          <w:szCs w:val="24"/>
        </w:rPr>
        <w:t xml:space="preserve"> </w:t>
      </w:r>
      <w:r w:rsidRPr="000F19E6">
        <w:rPr>
          <w:rFonts w:ascii="Times New Roman" w:eastAsia="Times New Roman" w:hAnsi="Times New Roman" w:cs="Times New Roman"/>
          <w:sz w:val="24"/>
          <w:szCs w:val="24"/>
        </w:rPr>
        <w:t>санитарными правилами и нормами:</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8.13130 «Системы противопожарной защиты. Наружное противопожарное водоснабжение. Требования пожарной безопасности»;</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19.13330.2019. Свод правил. Сельскохозяйственные предприятия. Планировочная организация земельного участка;</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30-102-99. Планировка и застройка территорий малоэтажного жилищного строительства;</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31.13330.20</w:t>
      </w:r>
      <w:r w:rsidR="009733ED" w:rsidRPr="000F19E6">
        <w:t>21</w:t>
      </w:r>
      <w:r w:rsidRPr="000F19E6">
        <w:t>. Свод правил. Водоснабжение. Наружные сети и сооружения. Актуализированная редакция СНиП 2.04.02-84*;</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31-110-2003. Свод правил по проектированию и строительству. Проектирование и монтаж электроустановок жилых и общественных зданий;</w:t>
      </w:r>
    </w:p>
    <w:p w:rsidR="000926AC" w:rsidRPr="000F19E6" w:rsidRDefault="000A5B24" w:rsidP="000926AC">
      <w:pPr>
        <w:pStyle w:val="ab"/>
        <w:widowControl/>
        <w:numPr>
          <w:ilvl w:val="0"/>
          <w:numId w:val="4"/>
        </w:numPr>
        <w:tabs>
          <w:tab w:val="left" w:pos="851"/>
        </w:tabs>
        <w:suppressAutoHyphens w:val="0"/>
        <w:ind w:left="0" w:firstLine="567"/>
        <w:jc w:val="both"/>
      </w:pPr>
      <w:hyperlink r:id="rId8" w:tooltip="Канализация. Наружные сети и сооружения" w:history="1">
        <w:r w:rsidR="000926AC" w:rsidRPr="000F19E6">
          <w:t>СП 32.13330.2018</w:t>
        </w:r>
      </w:hyperlink>
      <w:r w:rsidR="000926AC" w:rsidRPr="000F19E6">
        <w:t>. Свод правил. Канализация. Наружные сети и сооружения. Актуализированная редакция СНиП 2.04.03-85;</w:t>
      </w:r>
    </w:p>
    <w:p w:rsidR="003D21E6" w:rsidRPr="000F19E6" w:rsidRDefault="003D21E6" w:rsidP="000926AC">
      <w:pPr>
        <w:pStyle w:val="ab"/>
        <w:widowControl/>
        <w:numPr>
          <w:ilvl w:val="0"/>
          <w:numId w:val="4"/>
        </w:numPr>
        <w:tabs>
          <w:tab w:val="left" w:pos="851"/>
        </w:tabs>
        <w:suppressAutoHyphens w:val="0"/>
        <w:ind w:left="0" w:firstLine="567"/>
        <w:jc w:val="both"/>
      </w:pPr>
      <w:r w:rsidRPr="000F19E6">
        <w:t>СП 34.13330.2021. Свод правил. Автомобильные дороги;</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36.13330.2012. Свод правил. Магистральные трубопроводы;</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42.13330.2016 Свод правил. Градостроительство. Планировка и застройка городских и сельских поселений. Актуализированная редакция СНиП 2.07.01-89*;</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58.13330.2019. Свод правил. Гидротехнические сооружения. Основные положения. СНиП 33-01-2003;</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lastRenderedPageBreak/>
        <w:t>СП 59.13330.20</w:t>
      </w:r>
      <w:r w:rsidR="008C5F02" w:rsidRPr="000F19E6">
        <w:t>20</w:t>
      </w:r>
      <w:r w:rsidRPr="000F19E6">
        <w:t>. Свод правил. Доступность зданий и сооружений для маломобильных групп населения. Актуализированная редакция СНиП 35-01-2001;</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104.13330.2016. Свод правил. Инженерная защита территории от затопления и подтопления. Актуализированная редакция СНиП 2.06.15-85;</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115.13330.2016. Свод правил. Геофизика опасных природных воздействий. Актуализированная редакция СНиП 22-01-95;</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116.13330.2012. Свод правил. Инженерная защита территорий, </w:t>
      </w:r>
      <w:r w:rsidRPr="000F19E6">
        <w:br/>
        <w:t>зданий и сооружений от опасных геологических процессов основные положения. Актуализированная редакция СНиП 22-02-2003;</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131.13330.20</w:t>
      </w:r>
      <w:r w:rsidR="008C5F02" w:rsidRPr="000F19E6">
        <w:t>20</w:t>
      </w:r>
      <w:r w:rsidRPr="000F19E6">
        <w:t>. Свод правил. Строительная климатология. Актуализированная редакция СНиП 23-01-99*;</w:t>
      </w:r>
    </w:p>
    <w:p w:rsidR="000926AC" w:rsidRPr="000F19E6" w:rsidRDefault="000926AC" w:rsidP="000926AC">
      <w:pPr>
        <w:pStyle w:val="ab"/>
        <w:widowControl/>
        <w:numPr>
          <w:ilvl w:val="0"/>
          <w:numId w:val="4"/>
        </w:numPr>
        <w:tabs>
          <w:tab w:val="left" w:pos="851"/>
        </w:tabs>
        <w:suppressAutoHyphens w:val="0"/>
        <w:ind w:left="0" w:firstLine="567"/>
        <w:jc w:val="both"/>
      </w:pPr>
      <w:r w:rsidRPr="000F19E6">
        <w:t>СП 396.1325800.2018. Свод правил. Улицы и дороги населенных пунктов. Правила градостроительного проектирования;</w:t>
      </w:r>
    </w:p>
    <w:p w:rsidR="000926AC" w:rsidRPr="000F19E6" w:rsidRDefault="000926AC" w:rsidP="000926AC">
      <w:pPr>
        <w:numPr>
          <w:ilvl w:val="0"/>
          <w:numId w:val="6"/>
        </w:numPr>
        <w:tabs>
          <w:tab w:val="left" w:pos="851"/>
        </w:tabs>
        <w:spacing w:after="0" w:line="240" w:lineRule="auto"/>
        <w:ind w:left="0" w:firstLine="567"/>
        <w:jc w:val="both"/>
        <w:rPr>
          <w:rFonts w:cs="Times New Roman"/>
          <w:sz w:val="24"/>
          <w:szCs w:val="24"/>
        </w:rPr>
      </w:pPr>
      <w:r w:rsidRPr="000F19E6">
        <w:rPr>
          <w:rFonts w:cs="Times New Roman"/>
          <w:sz w:val="24"/>
          <w:szCs w:val="24"/>
        </w:rPr>
        <w:t>СанПиН 2.2.1/2.1.1.1200-03 «Санитарно-защитные зоны и санитарная классификация предприятий, сооружений и иных объектов»;</w:t>
      </w:r>
    </w:p>
    <w:p w:rsidR="000926AC" w:rsidRPr="000F19E6" w:rsidRDefault="000926AC" w:rsidP="000926AC">
      <w:pPr>
        <w:numPr>
          <w:ilvl w:val="0"/>
          <w:numId w:val="6"/>
        </w:numPr>
        <w:tabs>
          <w:tab w:val="left" w:pos="851"/>
        </w:tabs>
        <w:spacing w:after="0" w:line="240" w:lineRule="auto"/>
        <w:ind w:left="0" w:firstLine="567"/>
        <w:jc w:val="both"/>
        <w:rPr>
          <w:rFonts w:cs="Times New Roman"/>
          <w:sz w:val="24"/>
          <w:szCs w:val="24"/>
        </w:rPr>
      </w:pPr>
      <w:r w:rsidRPr="000F19E6">
        <w:rPr>
          <w:rFonts w:cs="Times New Roman"/>
          <w:sz w:val="24"/>
          <w:szCs w:val="24"/>
        </w:rPr>
        <w:t>СанПиН 2.1.4.1110-02 «Зоны санитарной охраны источников водоснабжения и водопроводов питьевого назначения»;</w:t>
      </w:r>
    </w:p>
    <w:p w:rsidR="000926AC" w:rsidRPr="000F19E6" w:rsidRDefault="000A5B24" w:rsidP="000926AC">
      <w:pPr>
        <w:pStyle w:val="ab"/>
        <w:widowControl/>
        <w:numPr>
          <w:ilvl w:val="0"/>
          <w:numId w:val="4"/>
        </w:numPr>
        <w:tabs>
          <w:tab w:val="left" w:pos="851"/>
        </w:tabs>
        <w:suppressAutoHyphens w:val="0"/>
        <w:ind w:left="0" w:firstLine="567"/>
        <w:jc w:val="both"/>
      </w:pPr>
      <w:hyperlink r:id="rId9" w:anchor="7DI0K8" w:history="1">
        <w:r w:rsidR="000926AC" w:rsidRPr="000F19E6">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0926AC" w:rsidRPr="000F19E6">
        <w:t>.</w:t>
      </w:r>
    </w:p>
    <w:p w:rsidR="00F623C7" w:rsidRPr="000F19E6" w:rsidRDefault="00F623C7" w:rsidP="004B6EB7">
      <w:pPr>
        <w:tabs>
          <w:tab w:val="num" w:pos="-2410"/>
        </w:tabs>
        <w:spacing w:after="0" w:line="240" w:lineRule="auto"/>
        <w:ind w:firstLine="567"/>
        <w:jc w:val="both"/>
        <w:rPr>
          <w:rFonts w:cs="Times New Roman"/>
          <w:snapToGrid w:val="0"/>
          <w:sz w:val="24"/>
          <w:szCs w:val="24"/>
        </w:rPr>
      </w:pPr>
    </w:p>
    <w:p w:rsidR="00776CE1" w:rsidRPr="000F19E6" w:rsidRDefault="00776CE1" w:rsidP="004B6EB7">
      <w:pPr>
        <w:tabs>
          <w:tab w:val="num" w:pos="-2410"/>
        </w:tabs>
        <w:spacing w:after="0" w:line="240" w:lineRule="auto"/>
        <w:ind w:firstLine="567"/>
        <w:jc w:val="both"/>
        <w:rPr>
          <w:rFonts w:cs="Times New Roman"/>
          <w:snapToGrid w:val="0"/>
          <w:sz w:val="24"/>
          <w:szCs w:val="24"/>
        </w:rPr>
      </w:pPr>
      <w:r w:rsidRPr="000F19E6">
        <w:rPr>
          <w:rFonts w:cs="Times New Roman"/>
          <w:snapToGrid w:val="0"/>
          <w:sz w:val="24"/>
          <w:szCs w:val="24"/>
        </w:rPr>
        <w:t>Стандарты:</w:t>
      </w:r>
    </w:p>
    <w:p w:rsidR="0004361C" w:rsidRPr="000F19E6" w:rsidRDefault="0004361C" w:rsidP="00D92F38">
      <w:pPr>
        <w:numPr>
          <w:ilvl w:val="0"/>
          <w:numId w:val="5"/>
        </w:numPr>
        <w:tabs>
          <w:tab w:val="clear" w:pos="720"/>
          <w:tab w:val="num" w:pos="-6946"/>
          <w:tab w:val="left" w:pos="851"/>
        </w:tabs>
        <w:spacing w:after="0" w:line="240" w:lineRule="auto"/>
        <w:ind w:left="0" w:firstLine="567"/>
        <w:jc w:val="both"/>
        <w:rPr>
          <w:rFonts w:cs="Times New Roman"/>
          <w:sz w:val="24"/>
          <w:szCs w:val="24"/>
        </w:rPr>
      </w:pPr>
      <w:r w:rsidRPr="000F19E6">
        <w:rPr>
          <w:rFonts w:cs="Times New Roman"/>
          <w:sz w:val="24"/>
          <w:szCs w:val="24"/>
        </w:rPr>
        <w:t>ГОСТ Р 22.0.02-2016. Национальный стандарт Российской Федерации. «Безопасность в чрезвычайных ситуациях. Термины и определения» (утв</w:t>
      </w:r>
      <w:r w:rsidR="008A76D5" w:rsidRPr="000F19E6">
        <w:rPr>
          <w:rFonts w:cs="Times New Roman"/>
          <w:sz w:val="24"/>
          <w:szCs w:val="24"/>
        </w:rPr>
        <w:t>ержден</w:t>
      </w:r>
      <w:r w:rsidRPr="000F19E6">
        <w:rPr>
          <w:rFonts w:cs="Times New Roman"/>
          <w:sz w:val="24"/>
          <w:szCs w:val="24"/>
        </w:rPr>
        <w:t xml:space="preserve"> и введен в действие Приказом Росстандарта от 12.09.2016 № 1111-ст)</w:t>
      </w:r>
      <w:r w:rsidR="00D92F38" w:rsidRPr="000F19E6">
        <w:rPr>
          <w:rFonts w:cs="Times New Roman"/>
          <w:sz w:val="24"/>
          <w:szCs w:val="24"/>
        </w:rPr>
        <w:t>;</w:t>
      </w:r>
    </w:p>
    <w:p w:rsidR="00D92F38" w:rsidRPr="000F19E6" w:rsidRDefault="00D92F38" w:rsidP="00D92F38">
      <w:pPr>
        <w:pStyle w:val="ab"/>
        <w:numPr>
          <w:ilvl w:val="0"/>
          <w:numId w:val="5"/>
        </w:numPr>
        <w:tabs>
          <w:tab w:val="clear" w:pos="720"/>
          <w:tab w:val="left" w:pos="851"/>
        </w:tabs>
        <w:autoSpaceDE w:val="0"/>
        <w:autoSpaceDN w:val="0"/>
        <w:adjustRightInd w:val="0"/>
        <w:ind w:left="0" w:firstLine="567"/>
        <w:jc w:val="both"/>
      </w:pPr>
      <w:r w:rsidRPr="000F19E6">
        <w:t>ГОСТ Р 22.0.03-2020 «Безопасность в чрезвычайных ситуациях. Природные чрезвычайные ситуации. Термины и определения»</w:t>
      </w:r>
      <w:r w:rsidR="002032AA" w:rsidRPr="000F19E6">
        <w:t xml:space="preserve"> (утвержден и введен в действие Приказом Росстандарта от 11.09.2020 № 641-ст «Об утверждении национального стандарта Российской Федерации»)</w:t>
      </w:r>
      <w:r w:rsidRPr="000F19E6">
        <w:t>.</w:t>
      </w:r>
    </w:p>
    <w:p w:rsidR="00C12B1D" w:rsidRPr="000F19E6" w:rsidRDefault="00C12B1D" w:rsidP="00D92F38">
      <w:pPr>
        <w:pStyle w:val="ab"/>
        <w:numPr>
          <w:ilvl w:val="0"/>
          <w:numId w:val="5"/>
        </w:numPr>
        <w:tabs>
          <w:tab w:val="clear" w:pos="720"/>
          <w:tab w:val="left" w:pos="851"/>
        </w:tabs>
        <w:autoSpaceDE w:val="0"/>
        <w:autoSpaceDN w:val="0"/>
        <w:adjustRightInd w:val="0"/>
        <w:ind w:left="0" w:firstLine="567"/>
        <w:jc w:val="both"/>
      </w:pPr>
      <w:r w:rsidRPr="000F19E6">
        <w:rPr>
          <w:bCs/>
        </w:rPr>
        <w:t>ГОСТ</w:t>
      </w:r>
      <w:r w:rsidRPr="000F19E6">
        <w:t xml:space="preserve"> </w:t>
      </w:r>
      <w:r w:rsidRPr="000F19E6">
        <w:rPr>
          <w:bCs/>
        </w:rPr>
        <w:t>Р</w:t>
      </w:r>
      <w:r w:rsidRPr="000F19E6">
        <w:t xml:space="preserve"> </w:t>
      </w:r>
      <w:r w:rsidRPr="000F19E6">
        <w:rPr>
          <w:bCs/>
        </w:rPr>
        <w:t>22</w:t>
      </w:r>
      <w:r w:rsidRPr="000F19E6">
        <w:t>.</w:t>
      </w:r>
      <w:r w:rsidRPr="000F19E6">
        <w:rPr>
          <w:bCs/>
        </w:rPr>
        <w:t>0</w:t>
      </w:r>
      <w:r w:rsidRPr="000F19E6">
        <w:t>.</w:t>
      </w:r>
      <w:r w:rsidRPr="000F19E6">
        <w:rPr>
          <w:bCs/>
        </w:rPr>
        <w:t>05</w:t>
      </w:r>
      <w:r w:rsidRPr="000F19E6">
        <w:t>-</w:t>
      </w:r>
      <w:r w:rsidRPr="000F19E6">
        <w:rPr>
          <w:bCs/>
        </w:rPr>
        <w:t>2020</w:t>
      </w:r>
      <w:r w:rsidRPr="000F19E6">
        <w:t xml:space="preserve"> «Безопасность в чрезвычайных ситуациях. Техногенные чрезвычайные ситуации. Термины и определения» </w:t>
      </w:r>
      <w:r w:rsidR="00D444FA" w:rsidRPr="000F19E6">
        <w:t xml:space="preserve">(утвержден и введен в действие </w:t>
      </w:r>
      <w:hyperlink r:id="rId10" w:anchor="7D20K3" w:history="1">
        <w:r w:rsidR="00D444FA" w:rsidRPr="000F19E6">
          <w:rPr>
            <w:rStyle w:val="aa"/>
            <w:color w:val="auto"/>
            <w:u w:val="none"/>
          </w:rPr>
          <w:t xml:space="preserve">Приказом Федерального агентства по техническому регулированию и метрологии от </w:t>
        </w:r>
        <w:r w:rsidR="00D444FA" w:rsidRPr="000F19E6">
          <w:t>11.09.2020</w:t>
        </w:r>
        <w:r w:rsidR="00D444FA" w:rsidRPr="000F19E6">
          <w:rPr>
            <w:rStyle w:val="aa"/>
            <w:color w:val="auto"/>
            <w:u w:val="none"/>
          </w:rPr>
          <w:t xml:space="preserve"> № 644-ст</w:t>
        </w:r>
      </w:hyperlink>
      <w:r w:rsidR="00D444FA" w:rsidRPr="000F19E6">
        <w:t>)</w:t>
      </w:r>
      <w:r w:rsidR="00F623C7" w:rsidRPr="000F19E6">
        <w:t>.</w:t>
      </w:r>
    </w:p>
    <w:p w:rsidR="00776CE1" w:rsidRPr="000F19E6" w:rsidRDefault="00CA6B05" w:rsidP="004B6EB7">
      <w:pPr>
        <w:spacing w:after="0" w:line="240" w:lineRule="auto"/>
        <w:ind w:firstLine="567"/>
        <w:jc w:val="both"/>
        <w:rPr>
          <w:rFonts w:cs="Times New Roman"/>
          <w:sz w:val="24"/>
          <w:szCs w:val="24"/>
        </w:rPr>
      </w:pPr>
      <w:r w:rsidRPr="000F19E6">
        <w:rPr>
          <w:rFonts w:cs="Times New Roman"/>
          <w:sz w:val="24"/>
          <w:szCs w:val="24"/>
        </w:rPr>
        <w:t xml:space="preserve">Актуализация </w:t>
      </w:r>
      <w:r w:rsidR="000926AC" w:rsidRPr="000F19E6">
        <w:rPr>
          <w:rFonts w:cs="Times New Roman"/>
          <w:sz w:val="24"/>
          <w:szCs w:val="24"/>
        </w:rPr>
        <w:t>Генеральн</w:t>
      </w:r>
      <w:r w:rsidRPr="000F19E6">
        <w:rPr>
          <w:rFonts w:cs="Times New Roman"/>
          <w:sz w:val="24"/>
          <w:szCs w:val="24"/>
        </w:rPr>
        <w:t>ого</w:t>
      </w:r>
      <w:r w:rsidR="000926AC" w:rsidRPr="000F19E6">
        <w:rPr>
          <w:rFonts w:cs="Times New Roman"/>
          <w:sz w:val="24"/>
          <w:szCs w:val="24"/>
        </w:rPr>
        <w:t xml:space="preserve"> план</w:t>
      </w:r>
      <w:r w:rsidRPr="000F19E6">
        <w:rPr>
          <w:rFonts w:cs="Times New Roman"/>
          <w:sz w:val="24"/>
          <w:szCs w:val="24"/>
        </w:rPr>
        <w:t>а</w:t>
      </w:r>
      <w:r w:rsidR="000926AC" w:rsidRPr="000F19E6">
        <w:rPr>
          <w:rFonts w:cs="Times New Roman"/>
          <w:sz w:val="24"/>
          <w:szCs w:val="24"/>
        </w:rPr>
        <w:t xml:space="preserve"> выполнен</w:t>
      </w:r>
      <w:r w:rsidRPr="000F19E6">
        <w:rPr>
          <w:rFonts w:cs="Times New Roman"/>
          <w:sz w:val="24"/>
          <w:szCs w:val="24"/>
        </w:rPr>
        <w:t>а</w:t>
      </w:r>
      <w:r w:rsidR="000926AC" w:rsidRPr="000F19E6">
        <w:rPr>
          <w:rFonts w:cs="Times New Roman"/>
          <w:sz w:val="24"/>
          <w:szCs w:val="24"/>
        </w:rPr>
        <w:t xml:space="preserve"> на основе данных, предоставленных ведомствами и администрацией</w:t>
      </w:r>
      <w:r w:rsidR="00776CE1" w:rsidRPr="000F19E6">
        <w:rPr>
          <w:rFonts w:cs="Times New Roman"/>
          <w:sz w:val="24"/>
          <w:szCs w:val="24"/>
        </w:rPr>
        <w:t xml:space="preserve"> </w:t>
      </w:r>
      <w:r w:rsidR="00D860AC" w:rsidRPr="000F19E6">
        <w:rPr>
          <w:rFonts w:cs="Times New Roman"/>
          <w:sz w:val="24"/>
          <w:szCs w:val="24"/>
        </w:rPr>
        <w:t xml:space="preserve">Городского поселения - город </w:t>
      </w:r>
      <w:r w:rsidR="006B2ECB" w:rsidRPr="000F19E6">
        <w:rPr>
          <w:rFonts w:cs="Times New Roman"/>
          <w:sz w:val="24"/>
          <w:szCs w:val="24"/>
        </w:rPr>
        <w:t>Новохопёрск</w:t>
      </w:r>
      <w:r w:rsidR="003852AF" w:rsidRPr="000F19E6">
        <w:rPr>
          <w:rFonts w:cs="Times New Roman"/>
          <w:sz w:val="24"/>
          <w:szCs w:val="24"/>
        </w:rPr>
        <w:t xml:space="preserve"> </w:t>
      </w:r>
      <w:r w:rsidR="004B64ED" w:rsidRPr="000F19E6">
        <w:rPr>
          <w:rFonts w:cs="Times New Roman"/>
          <w:sz w:val="24"/>
          <w:szCs w:val="24"/>
        </w:rPr>
        <w:t>в</w:t>
      </w:r>
      <w:r w:rsidR="00776CE1" w:rsidRPr="000F19E6">
        <w:rPr>
          <w:rFonts w:cs="Times New Roman"/>
          <w:sz w:val="24"/>
          <w:szCs w:val="24"/>
        </w:rPr>
        <w:t xml:space="preserve"> 202</w:t>
      </w:r>
      <w:r w:rsidR="005C4E75" w:rsidRPr="000F19E6">
        <w:rPr>
          <w:rFonts w:cs="Times New Roman"/>
          <w:sz w:val="24"/>
          <w:szCs w:val="24"/>
        </w:rPr>
        <w:t>3</w:t>
      </w:r>
      <w:r w:rsidR="00776CE1" w:rsidRPr="000F19E6">
        <w:rPr>
          <w:rFonts w:cs="Times New Roman"/>
          <w:sz w:val="24"/>
          <w:szCs w:val="24"/>
        </w:rPr>
        <w:t xml:space="preserve"> г:</w:t>
      </w:r>
    </w:p>
    <w:p w:rsidR="001101AF" w:rsidRPr="000F19E6" w:rsidRDefault="001101AF" w:rsidP="00BF20ED">
      <w:pPr>
        <w:pStyle w:val="ab"/>
        <w:numPr>
          <w:ilvl w:val="0"/>
          <w:numId w:val="2"/>
        </w:numPr>
        <w:tabs>
          <w:tab w:val="clear" w:pos="7023"/>
          <w:tab w:val="num" w:pos="851"/>
        </w:tabs>
        <w:ind w:left="0" w:firstLine="567"/>
        <w:jc w:val="both"/>
      </w:pPr>
      <w:r w:rsidRPr="000F19E6">
        <w:t xml:space="preserve">Паспорт </w:t>
      </w:r>
      <w:r w:rsidR="00D860AC" w:rsidRPr="000F19E6">
        <w:t xml:space="preserve">Городского поселения - город </w:t>
      </w:r>
      <w:r w:rsidR="006B2ECB" w:rsidRPr="000F19E6">
        <w:t>Новохопёрск</w:t>
      </w:r>
      <w:r w:rsidRPr="000F19E6">
        <w:t>;</w:t>
      </w:r>
    </w:p>
    <w:p w:rsidR="001101AF" w:rsidRPr="000F19E6" w:rsidRDefault="001101AF" w:rsidP="00BF20ED">
      <w:pPr>
        <w:pStyle w:val="ab"/>
        <w:numPr>
          <w:ilvl w:val="0"/>
          <w:numId w:val="2"/>
        </w:numPr>
        <w:tabs>
          <w:tab w:val="clear" w:pos="7023"/>
          <w:tab w:val="num" w:pos="-8080"/>
          <w:tab w:val="num" w:pos="851"/>
        </w:tabs>
        <w:ind w:left="0" w:firstLine="567"/>
        <w:jc w:val="both"/>
      </w:pPr>
      <w:r w:rsidRPr="000F19E6">
        <w:t xml:space="preserve">Реестр (справочник) «Административно-территориальное устройство Воронежской области» (по состоянию на 1 </w:t>
      </w:r>
      <w:r w:rsidR="008F546A" w:rsidRPr="000F19E6">
        <w:t>января</w:t>
      </w:r>
      <w:r w:rsidRPr="000F19E6">
        <w:t xml:space="preserve"> 20</w:t>
      </w:r>
      <w:r w:rsidR="008F546A" w:rsidRPr="000F19E6">
        <w:t>2</w:t>
      </w:r>
      <w:r w:rsidR="008F3C29" w:rsidRPr="000F19E6">
        <w:t>2</w:t>
      </w:r>
      <w:r w:rsidRPr="000F19E6">
        <w:t xml:space="preserve"> года), утвержденный </w:t>
      </w:r>
      <w:hyperlink r:id="rId11" w:history="1">
        <w:r w:rsidRPr="000F19E6">
          <w:rPr>
            <w:rStyle w:val="aa"/>
            <w:color w:val="auto"/>
            <w:u w:val="none"/>
          </w:rPr>
          <w:t>Законом Воронежской о</w:t>
        </w:r>
        <w:r w:rsidR="000A237A" w:rsidRPr="000F19E6">
          <w:rPr>
            <w:rStyle w:val="aa"/>
            <w:color w:val="auto"/>
            <w:u w:val="none"/>
          </w:rPr>
          <w:t>бласти от 27.10.2006 г. № 87-ОЗ</w:t>
        </w:r>
      </w:hyperlink>
      <w:r w:rsidR="00BF3A2C" w:rsidRPr="000F19E6">
        <w:rPr>
          <w:rStyle w:val="aa"/>
          <w:color w:val="auto"/>
          <w:u w:val="none"/>
        </w:rPr>
        <w:t>;</w:t>
      </w:r>
    </w:p>
    <w:p w:rsidR="00776CE1" w:rsidRPr="000F19E6" w:rsidRDefault="00776CE1" w:rsidP="00BF20ED">
      <w:pPr>
        <w:pStyle w:val="ab"/>
        <w:numPr>
          <w:ilvl w:val="0"/>
          <w:numId w:val="2"/>
        </w:numPr>
        <w:tabs>
          <w:tab w:val="clear" w:pos="7023"/>
          <w:tab w:val="num" w:pos="-8080"/>
          <w:tab w:val="num" w:pos="851"/>
        </w:tabs>
        <w:ind w:left="0" w:firstLine="567"/>
        <w:jc w:val="both"/>
      </w:pPr>
      <w:r w:rsidRPr="000F19E6">
        <w:t xml:space="preserve">Картографические материалы </w:t>
      </w:r>
      <w:r w:rsidR="00D860AC" w:rsidRPr="000F19E6">
        <w:t xml:space="preserve">Городского поселения - город </w:t>
      </w:r>
      <w:r w:rsidR="006B2ECB" w:rsidRPr="000F19E6">
        <w:t>Новохопёрск</w:t>
      </w:r>
      <w:r w:rsidRPr="000F19E6">
        <w:t>;</w:t>
      </w:r>
    </w:p>
    <w:p w:rsidR="00776CE1" w:rsidRPr="000F19E6" w:rsidRDefault="00776CE1" w:rsidP="00BF20ED">
      <w:pPr>
        <w:pStyle w:val="ab"/>
        <w:numPr>
          <w:ilvl w:val="0"/>
          <w:numId w:val="2"/>
        </w:numPr>
        <w:tabs>
          <w:tab w:val="clear" w:pos="7023"/>
          <w:tab w:val="num" w:pos="-8080"/>
          <w:tab w:val="num" w:pos="851"/>
        </w:tabs>
        <w:ind w:left="0" w:firstLine="567"/>
        <w:jc w:val="both"/>
      </w:pPr>
      <w:r w:rsidRPr="000F19E6">
        <w:t>Данные анкетного обследования;</w:t>
      </w:r>
    </w:p>
    <w:p w:rsidR="00776CE1" w:rsidRPr="000F19E6" w:rsidRDefault="000926AC" w:rsidP="00BF20ED">
      <w:pPr>
        <w:pStyle w:val="ab"/>
        <w:numPr>
          <w:ilvl w:val="0"/>
          <w:numId w:val="2"/>
        </w:numPr>
        <w:tabs>
          <w:tab w:val="clear" w:pos="7023"/>
          <w:tab w:val="num" w:pos="-8080"/>
          <w:tab w:val="num" w:pos="851"/>
        </w:tabs>
        <w:ind w:left="0" w:firstLine="567"/>
        <w:jc w:val="both"/>
      </w:pPr>
      <w:r w:rsidRPr="000F19E6">
        <w:t>Представленные ответы на запросы</w:t>
      </w:r>
      <w:r w:rsidR="00776CE1" w:rsidRPr="000F19E6">
        <w:t xml:space="preserve"> от соответствующих служб и организаций, ведущих хозяйственную деятельность на территории </w:t>
      </w:r>
      <w:r w:rsidR="00D860AC" w:rsidRPr="000F19E6">
        <w:t xml:space="preserve">Городского поселения - город </w:t>
      </w:r>
      <w:r w:rsidR="006B2ECB" w:rsidRPr="000F19E6">
        <w:t>Новохопёрск</w:t>
      </w:r>
      <w:r w:rsidR="00776CE1" w:rsidRPr="000F19E6">
        <w:t>.</w:t>
      </w:r>
    </w:p>
    <w:p w:rsidR="00776CE1" w:rsidRPr="000F19E6" w:rsidRDefault="00776CE1" w:rsidP="004B6EB7">
      <w:pPr>
        <w:pStyle w:val="ab"/>
        <w:ind w:left="0" w:firstLine="567"/>
        <w:jc w:val="both"/>
      </w:pPr>
      <w:r w:rsidRPr="000F19E6">
        <w:t>При разработке проекта были использованы также следующие документы и материалы:</w:t>
      </w:r>
    </w:p>
    <w:p w:rsidR="00776CE1" w:rsidRPr="000F19E6" w:rsidRDefault="003C1665" w:rsidP="00BF20ED">
      <w:pPr>
        <w:pStyle w:val="ab"/>
        <w:numPr>
          <w:ilvl w:val="0"/>
          <w:numId w:val="1"/>
        </w:numPr>
        <w:tabs>
          <w:tab w:val="clear" w:pos="720"/>
          <w:tab w:val="num" w:pos="360"/>
          <w:tab w:val="num" w:pos="851"/>
        </w:tabs>
        <w:ind w:left="0" w:firstLine="567"/>
        <w:jc w:val="both"/>
      </w:pPr>
      <w:r w:rsidRPr="000F19E6">
        <w:t xml:space="preserve">Схема территориального планирования Воронежской области, утвержденная </w:t>
      </w:r>
      <w:r w:rsidRPr="000F19E6">
        <w:lastRenderedPageBreak/>
        <w:t xml:space="preserve">постановлением </w:t>
      </w:r>
      <w:r w:rsidR="000723AD" w:rsidRPr="000F19E6">
        <w:t>п</w:t>
      </w:r>
      <w:r w:rsidRPr="000F19E6">
        <w:t>равительства Воронежской области от 05.03.2009 №158</w:t>
      </w:r>
      <w:r w:rsidR="00776CE1" w:rsidRPr="000F19E6">
        <w:t>;</w:t>
      </w:r>
    </w:p>
    <w:p w:rsidR="003C1665" w:rsidRPr="000F19E6" w:rsidRDefault="00CA6B05" w:rsidP="00BF20ED">
      <w:pPr>
        <w:pStyle w:val="ab"/>
        <w:numPr>
          <w:ilvl w:val="0"/>
          <w:numId w:val="1"/>
        </w:numPr>
        <w:tabs>
          <w:tab w:val="clear" w:pos="720"/>
          <w:tab w:val="num" w:pos="360"/>
          <w:tab w:val="num" w:pos="851"/>
        </w:tabs>
        <w:ind w:left="0" w:firstLine="567"/>
        <w:jc w:val="both"/>
      </w:pPr>
      <w:r w:rsidRPr="000F19E6">
        <w:t xml:space="preserve">Схема территориального планирования </w:t>
      </w:r>
      <w:r w:rsidR="006B2ECB" w:rsidRPr="000F19E6">
        <w:t>Новохопёрского</w:t>
      </w:r>
      <w:r w:rsidRPr="000F19E6">
        <w:t xml:space="preserve"> муниципального района Воронежской области, утвержденная решением Совета народных депутатов </w:t>
      </w:r>
      <w:r w:rsidR="006B2ECB" w:rsidRPr="000F19E6">
        <w:t>Новохопёрского</w:t>
      </w:r>
      <w:r w:rsidRPr="000F19E6">
        <w:t xml:space="preserve"> муниципального района от </w:t>
      </w:r>
      <w:r w:rsidR="00370C98" w:rsidRPr="000F19E6">
        <w:t>05</w:t>
      </w:r>
      <w:r w:rsidRPr="000F19E6">
        <w:t>.</w:t>
      </w:r>
      <w:r w:rsidR="00345857" w:rsidRPr="000F19E6">
        <w:t>1</w:t>
      </w:r>
      <w:r w:rsidR="00370C98" w:rsidRPr="000F19E6">
        <w:t>0</w:t>
      </w:r>
      <w:r w:rsidRPr="000F19E6">
        <w:t>.201</w:t>
      </w:r>
      <w:r w:rsidR="00370C98" w:rsidRPr="000F19E6">
        <w:t>2</w:t>
      </w:r>
      <w:r w:rsidRPr="000F19E6">
        <w:t xml:space="preserve"> № </w:t>
      </w:r>
      <w:r w:rsidR="00370C98" w:rsidRPr="000F19E6">
        <w:t>7/3</w:t>
      </w:r>
      <w:r w:rsidR="003C1665" w:rsidRPr="000F19E6">
        <w:t>;</w:t>
      </w:r>
    </w:p>
    <w:p w:rsidR="00B718B1" w:rsidRPr="000F19E6" w:rsidRDefault="00CA6B05" w:rsidP="005B6527">
      <w:pPr>
        <w:tabs>
          <w:tab w:val="left" w:pos="567"/>
        </w:tabs>
        <w:spacing w:after="0" w:line="240" w:lineRule="auto"/>
        <w:ind w:firstLine="567"/>
        <w:jc w:val="both"/>
        <w:rPr>
          <w:rFonts w:eastAsia="Times New Roman" w:cs="Times New Roman"/>
          <w:sz w:val="24"/>
          <w:szCs w:val="24"/>
          <w:lang w:eastAsia="ru-RU"/>
        </w:rPr>
      </w:pPr>
      <w:r w:rsidRPr="000F19E6">
        <w:rPr>
          <w:sz w:val="24"/>
          <w:szCs w:val="24"/>
        </w:rPr>
        <w:t xml:space="preserve">Генеральный план городского поселения - город </w:t>
      </w:r>
      <w:r w:rsidR="006B2ECB" w:rsidRPr="000F19E6">
        <w:rPr>
          <w:sz w:val="24"/>
          <w:szCs w:val="24"/>
        </w:rPr>
        <w:t>Новохопёрск</w:t>
      </w:r>
      <w:r w:rsidRPr="000F19E6">
        <w:rPr>
          <w:sz w:val="24"/>
          <w:szCs w:val="24"/>
        </w:rPr>
        <w:t xml:space="preserve">, утвержденный решением Совета народных депутатов городского поселения - город </w:t>
      </w:r>
      <w:r w:rsidR="006B2ECB" w:rsidRPr="000F19E6">
        <w:rPr>
          <w:sz w:val="24"/>
          <w:szCs w:val="24"/>
        </w:rPr>
        <w:t>Новохопёрск</w:t>
      </w:r>
      <w:r w:rsidRPr="000F19E6">
        <w:rPr>
          <w:sz w:val="24"/>
          <w:szCs w:val="24"/>
        </w:rPr>
        <w:t xml:space="preserve"> </w:t>
      </w:r>
      <w:r w:rsidR="005B6527" w:rsidRPr="000F19E6">
        <w:rPr>
          <w:rFonts w:cs="Times New Roman"/>
          <w:sz w:val="24"/>
          <w:szCs w:val="24"/>
        </w:rPr>
        <w:t xml:space="preserve">от </w:t>
      </w:r>
      <w:r w:rsidR="005B6527" w:rsidRPr="000F19E6">
        <w:rPr>
          <w:rFonts w:eastAsia="Times New Roman" w:cs="Times New Roman"/>
          <w:bCs/>
          <w:sz w:val="24"/>
          <w:szCs w:val="24"/>
        </w:rPr>
        <w:t>11.11.2011 № 31/10 (</w:t>
      </w:r>
      <w:r w:rsidR="005B6527" w:rsidRPr="000F19E6">
        <w:rPr>
          <w:rFonts w:cs="Times New Roman"/>
          <w:sz w:val="24"/>
          <w:szCs w:val="24"/>
        </w:rPr>
        <w:t xml:space="preserve">в ред. решения от </w:t>
      </w:r>
      <w:r w:rsidR="005B6527" w:rsidRPr="000F19E6">
        <w:rPr>
          <w:rFonts w:eastAsia="Times New Roman" w:cs="Times New Roman"/>
          <w:bCs/>
          <w:sz w:val="24"/>
          <w:szCs w:val="24"/>
        </w:rPr>
        <w:t>05.06.2013 № 14/2, от 15.04.2014  № 19/9, от 03.02.2020 № 215, от 08.06.2021 № 304,</w:t>
      </w:r>
      <w:r w:rsidR="005B6527" w:rsidRPr="000F19E6">
        <w:rPr>
          <w:rFonts w:cs="Times New Roman"/>
          <w:sz w:val="24"/>
          <w:szCs w:val="24"/>
        </w:rPr>
        <w:t>от 08.09.2022 № 400)</w:t>
      </w:r>
      <w:r w:rsidR="009A1047" w:rsidRPr="000F19E6">
        <w:rPr>
          <w:sz w:val="24"/>
          <w:szCs w:val="24"/>
        </w:rPr>
        <w:t>;</w:t>
      </w:r>
    </w:p>
    <w:p w:rsidR="004F2761" w:rsidRPr="000F19E6" w:rsidRDefault="00776CE1" w:rsidP="00ED4B8B">
      <w:pPr>
        <w:pStyle w:val="ab"/>
        <w:widowControl/>
        <w:numPr>
          <w:ilvl w:val="0"/>
          <w:numId w:val="1"/>
        </w:numPr>
        <w:tabs>
          <w:tab w:val="clear" w:pos="720"/>
          <w:tab w:val="num" w:pos="360"/>
          <w:tab w:val="num" w:pos="851"/>
          <w:tab w:val="num" w:pos="1134"/>
        </w:tabs>
        <w:suppressAutoHyphens w:val="0"/>
        <w:autoSpaceDE w:val="0"/>
        <w:autoSpaceDN w:val="0"/>
        <w:adjustRightInd w:val="0"/>
        <w:ind w:left="0" w:firstLine="567"/>
        <w:jc w:val="both"/>
      </w:pPr>
      <w:r w:rsidRPr="000F19E6">
        <w:t>Сведения, содержащиеся в Едином государственном реестре недвижимости</w:t>
      </w:r>
      <w:r w:rsidRPr="000F19E6">
        <w:rPr>
          <w:rFonts w:eastAsia="Calibri"/>
          <w:bCs/>
          <w:kern w:val="0"/>
        </w:rPr>
        <w:t xml:space="preserve"> (ЕГРН).</w:t>
      </w:r>
    </w:p>
    <w:p w:rsidR="004F2761" w:rsidRPr="000F19E6" w:rsidRDefault="004F2761" w:rsidP="006C163E">
      <w:pPr>
        <w:autoSpaceDE w:val="0"/>
        <w:autoSpaceDN w:val="0"/>
        <w:adjustRightInd w:val="0"/>
        <w:spacing w:after="0"/>
        <w:ind w:firstLine="567"/>
        <w:jc w:val="both"/>
      </w:pPr>
    </w:p>
    <w:p w:rsidR="004F2761" w:rsidRPr="000F19E6" w:rsidRDefault="004F2761" w:rsidP="004F2761">
      <w:pPr>
        <w:spacing w:after="0"/>
        <w:ind w:firstLine="567"/>
        <w:jc w:val="both"/>
        <w:rPr>
          <w:rFonts w:cs="Times New Roman"/>
          <w:sz w:val="24"/>
          <w:szCs w:val="24"/>
        </w:rPr>
      </w:pPr>
      <w:r w:rsidRPr="000F19E6">
        <w:rPr>
          <w:rFonts w:cs="Times New Roman"/>
          <w:sz w:val="24"/>
          <w:szCs w:val="24"/>
        </w:rPr>
        <w:t>При разработке Генерального плана городского поселения - город Новохопёрск учтено размещение объектов федерального, регионального и районного значения.</w:t>
      </w:r>
    </w:p>
    <w:p w:rsidR="004F2761" w:rsidRPr="000F19E6" w:rsidRDefault="004F2761" w:rsidP="004F2761">
      <w:pPr>
        <w:spacing w:after="0"/>
        <w:ind w:firstLine="567"/>
        <w:jc w:val="both"/>
        <w:rPr>
          <w:rFonts w:cs="Times New Roman"/>
          <w:b/>
          <w:sz w:val="24"/>
          <w:szCs w:val="24"/>
        </w:rPr>
      </w:pPr>
      <w:r w:rsidRPr="000F19E6">
        <w:rPr>
          <w:rFonts w:cs="Times New Roman"/>
          <w:b/>
          <w:sz w:val="24"/>
          <w:szCs w:val="24"/>
        </w:rPr>
        <w:t>Основные объекты федерального значения:</w:t>
      </w:r>
    </w:p>
    <w:p w:rsidR="004F2761" w:rsidRPr="000F19E6" w:rsidRDefault="004F2761" w:rsidP="004F2761">
      <w:pPr>
        <w:spacing w:after="0" w:line="240" w:lineRule="auto"/>
        <w:ind w:firstLine="567"/>
        <w:jc w:val="both"/>
        <w:rPr>
          <w:rFonts w:cs="Times New Roman"/>
          <w:i/>
          <w:sz w:val="24"/>
          <w:szCs w:val="24"/>
          <w:lang w:bidi="en-US"/>
        </w:rPr>
      </w:pPr>
      <w:r w:rsidRPr="000F19E6">
        <w:rPr>
          <w:rFonts w:cs="Times New Roman"/>
          <w:i/>
          <w:sz w:val="24"/>
          <w:szCs w:val="24"/>
          <w:lang w:bidi="en-US"/>
        </w:rPr>
        <w:t>- Земли лесного фонда.</w:t>
      </w:r>
    </w:p>
    <w:p w:rsidR="00FF67DD" w:rsidRPr="000F19E6" w:rsidRDefault="00FF67DD" w:rsidP="00FF67DD">
      <w:pPr>
        <w:spacing w:after="0" w:line="240" w:lineRule="auto"/>
        <w:ind w:firstLine="567"/>
        <w:jc w:val="both"/>
        <w:rPr>
          <w:rFonts w:cs="Times New Roman"/>
          <w:i/>
          <w:sz w:val="24"/>
          <w:szCs w:val="24"/>
          <w:lang w:bidi="en-US"/>
        </w:rPr>
      </w:pPr>
      <w:r w:rsidRPr="000F19E6">
        <w:rPr>
          <w:rFonts w:cs="Times New Roman"/>
          <w:i/>
          <w:sz w:val="24"/>
          <w:szCs w:val="24"/>
          <w:lang w:bidi="en-US"/>
        </w:rPr>
        <w:t xml:space="preserve">- </w:t>
      </w:r>
      <w:r w:rsidRPr="000F19E6">
        <w:rPr>
          <w:i/>
          <w:sz w:val="24"/>
          <w:szCs w:val="24"/>
        </w:rPr>
        <w:t>Государственный природный заповедник федерального значения «Хоперский»</w:t>
      </w:r>
      <w:r w:rsidRPr="000F19E6">
        <w:rPr>
          <w:rFonts w:cs="Times New Roman"/>
          <w:i/>
          <w:sz w:val="24"/>
          <w:szCs w:val="24"/>
          <w:lang w:bidi="en-US"/>
        </w:rPr>
        <w:t>.</w:t>
      </w:r>
    </w:p>
    <w:p w:rsidR="004F2761" w:rsidRPr="000F19E6" w:rsidRDefault="004F2761" w:rsidP="004F2761">
      <w:pPr>
        <w:spacing w:after="0" w:line="240" w:lineRule="auto"/>
        <w:ind w:firstLine="567"/>
        <w:jc w:val="both"/>
        <w:rPr>
          <w:rFonts w:cs="Times New Roman"/>
          <w:bCs/>
          <w:i/>
          <w:sz w:val="24"/>
          <w:szCs w:val="24"/>
        </w:rPr>
      </w:pPr>
      <w:r w:rsidRPr="000F19E6">
        <w:rPr>
          <w:rFonts w:cs="Times New Roman"/>
          <w:bCs/>
          <w:i/>
          <w:sz w:val="24"/>
          <w:szCs w:val="24"/>
        </w:rPr>
        <w:t>- Транспортная инфраструктура:</w:t>
      </w:r>
    </w:p>
    <w:p w:rsidR="004F2761" w:rsidRPr="000F19E6" w:rsidRDefault="004F2761" w:rsidP="004F2761">
      <w:pPr>
        <w:spacing w:after="0" w:line="240" w:lineRule="auto"/>
        <w:ind w:firstLine="851"/>
        <w:jc w:val="both"/>
        <w:rPr>
          <w:rFonts w:cs="Times New Roman"/>
          <w:i/>
          <w:sz w:val="24"/>
          <w:szCs w:val="24"/>
        </w:rPr>
      </w:pPr>
      <w:r w:rsidRPr="000F19E6">
        <w:rPr>
          <w:rFonts w:eastAsia="Arial" w:cs="Times New Roman"/>
          <w:i/>
          <w:sz w:val="24"/>
          <w:szCs w:val="24"/>
          <w:shd w:val="clear" w:color="auto" w:fill="FFFFFF"/>
        </w:rPr>
        <w:t xml:space="preserve">- </w:t>
      </w:r>
      <w:r w:rsidRPr="000F19E6">
        <w:rPr>
          <w:rFonts w:cs="Times New Roman"/>
          <w:i/>
          <w:sz w:val="24"/>
          <w:szCs w:val="24"/>
          <w:lang w:eastAsia="ru-RU"/>
        </w:rPr>
        <w:t xml:space="preserve">участок </w:t>
      </w:r>
      <w:r w:rsidRPr="000F19E6">
        <w:rPr>
          <w:rFonts w:cs="Times New Roman"/>
          <w:i/>
          <w:sz w:val="24"/>
          <w:szCs w:val="24"/>
        </w:rPr>
        <w:t>железной дороги «</w:t>
      </w:r>
      <w:r w:rsidR="00E0429E" w:rsidRPr="000F19E6">
        <w:rPr>
          <w:i/>
          <w:sz w:val="24"/>
          <w:szCs w:val="24"/>
        </w:rPr>
        <w:t>Валуйки - Лиски - Поворино - Пенза</w:t>
      </w:r>
      <w:r w:rsidRPr="000F19E6">
        <w:rPr>
          <w:rFonts w:cs="Times New Roman"/>
          <w:i/>
          <w:sz w:val="24"/>
          <w:szCs w:val="24"/>
        </w:rPr>
        <w:t>».</w:t>
      </w:r>
    </w:p>
    <w:p w:rsidR="00813263" w:rsidRPr="000F19E6" w:rsidRDefault="00813263" w:rsidP="004F2761">
      <w:pPr>
        <w:spacing w:after="0" w:line="240" w:lineRule="auto"/>
        <w:ind w:firstLine="567"/>
        <w:jc w:val="both"/>
        <w:rPr>
          <w:rFonts w:cs="Times New Roman"/>
          <w:i/>
          <w:sz w:val="24"/>
          <w:szCs w:val="24"/>
        </w:rPr>
      </w:pPr>
      <w:r w:rsidRPr="000F19E6">
        <w:rPr>
          <w:rFonts w:cs="Times New Roman"/>
          <w:i/>
          <w:sz w:val="24"/>
          <w:szCs w:val="24"/>
        </w:rPr>
        <w:t>- Инженерная инфраструктура.</w:t>
      </w:r>
    </w:p>
    <w:p w:rsidR="004F2761" w:rsidRPr="000F19E6" w:rsidRDefault="00813263" w:rsidP="00813263">
      <w:pPr>
        <w:spacing w:after="0" w:line="240" w:lineRule="auto"/>
        <w:ind w:firstLine="851"/>
        <w:jc w:val="both"/>
        <w:rPr>
          <w:rFonts w:cs="Times New Roman"/>
          <w:i/>
          <w:sz w:val="24"/>
          <w:szCs w:val="24"/>
        </w:rPr>
      </w:pPr>
      <w:r w:rsidRPr="000F19E6">
        <w:rPr>
          <w:rFonts w:cs="Times New Roman"/>
          <w:i/>
          <w:sz w:val="24"/>
          <w:szCs w:val="24"/>
        </w:rPr>
        <w:t>Объекты электроснабжения:</w:t>
      </w:r>
    </w:p>
    <w:p w:rsidR="00813263" w:rsidRPr="000F19E6" w:rsidRDefault="00813263" w:rsidP="00813263">
      <w:pPr>
        <w:spacing w:after="0" w:line="240" w:lineRule="auto"/>
        <w:ind w:firstLine="851"/>
        <w:jc w:val="both"/>
        <w:rPr>
          <w:rFonts w:cs="Times New Roman"/>
          <w:i/>
          <w:sz w:val="24"/>
          <w:szCs w:val="24"/>
        </w:rPr>
      </w:pPr>
      <w:r w:rsidRPr="000F19E6">
        <w:rPr>
          <w:rFonts w:cs="Times New Roman"/>
          <w:i/>
          <w:sz w:val="24"/>
          <w:szCs w:val="24"/>
        </w:rPr>
        <w:t>- ВЛ 500 кВ  «Балашовская - Липецкая Восточная»;</w:t>
      </w:r>
    </w:p>
    <w:p w:rsidR="00813263" w:rsidRPr="000F19E6" w:rsidRDefault="00813263" w:rsidP="00813263">
      <w:pPr>
        <w:spacing w:after="0" w:line="240" w:lineRule="auto"/>
        <w:ind w:firstLine="851"/>
        <w:jc w:val="both"/>
        <w:rPr>
          <w:rFonts w:cs="Times New Roman"/>
          <w:i/>
          <w:sz w:val="24"/>
          <w:szCs w:val="24"/>
        </w:rPr>
      </w:pPr>
      <w:r w:rsidRPr="000F19E6">
        <w:rPr>
          <w:rFonts w:cs="Times New Roman"/>
          <w:i/>
          <w:sz w:val="24"/>
          <w:szCs w:val="24"/>
        </w:rPr>
        <w:t>- ВЛ 500 кВ « Балашовская - Липецкая Западная с отпайкой на Нововоронежскую АЭС».</w:t>
      </w:r>
    </w:p>
    <w:p w:rsidR="00813263" w:rsidRPr="000F19E6" w:rsidRDefault="00813263" w:rsidP="00813263">
      <w:pPr>
        <w:spacing w:after="0" w:line="240" w:lineRule="auto"/>
        <w:ind w:firstLine="851"/>
        <w:jc w:val="both"/>
        <w:rPr>
          <w:rFonts w:cs="Times New Roman"/>
          <w:i/>
          <w:sz w:val="24"/>
          <w:szCs w:val="24"/>
        </w:rPr>
      </w:pPr>
      <w:r w:rsidRPr="000F19E6">
        <w:rPr>
          <w:rFonts w:cs="Times New Roman"/>
          <w:i/>
          <w:sz w:val="24"/>
          <w:szCs w:val="24"/>
        </w:rPr>
        <w:t>Объекты газоснабжения:</w:t>
      </w:r>
    </w:p>
    <w:p w:rsidR="004F2761" w:rsidRPr="000F19E6" w:rsidRDefault="004F2761" w:rsidP="004F2761">
      <w:pPr>
        <w:spacing w:after="0" w:line="240" w:lineRule="auto"/>
        <w:ind w:firstLine="851"/>
        <w:jc w:val="both"/>
        <w:rPr>
          <w:rFonts w:cs="Times New Roman"/>
          <w:i/>
          <w:sz w:val="24"/>
          <w:szCs w:val="24"/>
        </w:rPr>
      </w:pPr>
      <w:r w:rsidRPr="000F19E6">
        <w:rPr>
          <w:rFonts w:cs="Times New Roman"/>
          <w:i/>
          <w:sz w:val="24"/>
          <w:szCs w:val="24"/>
        </w:rPr>
        <w:t xml:space="preserve">- ГРС </w:t>
      </w:r>
      <w:r w:rsidR="004E17F0" w:rsidRPr="000F19E6">
        <w:rPr>
          <w:rFonts w:cs="Times New Roman"/>
          <w:i/>
          <w:sz w:val="24"/>
          <w:szCs w:val="24"/>
        </w:rPr>
        <w:t xml:space="preserve"> «Новохопёрск»</w:t>
      </w:r>
      <w:r w:rsidRPr="000F19E6">
        <w:rPr>
          <w:rFonts w:cs="Times New Roman"/>
          <w:i/>
          <w:sz w:val="24"/>
          <w:szCs w:val="24"/>
        </w:rPr>
        <w:t>;</w:t>
      </w:r>
    </w:p>
    <w:p w:rsidR="004E17F0" w:rsidRPr="000F19E6" w:rsidRDefault="004E17F0" w:rsidP="004E17F0">
      <w:pPr>
        <w:spacing w:after="0" w:line="240" w:lineRule="auto"/>
        <w:ind w:firstLine="851"/>
        <w:jc w:val="both"/>
        <w:rPr>
          <w:rFonts w:cs="Times New Roman"/>
          <w:i/>
          <w:sz w:val="24"/>
          <w:szCs w:val="24"/>
        </w:rPr>
      </w:pPr>
      <w:r w:rsidRPr="000F19E6">
        <w:rPr>
          <w:rFonts w:cs="Times New Roman"/>
          <w:i/>
          <w:sz w:val="24"/>
          <w:szCs w:val="24"/>
        </w:rPr>
        <w:t>- ГРС  «Каменка-Садовка»;</w:t>
      </w:r>
    </w:p>
    <w:p w:rsidR="004F2761" w:rsidRPr="000F19E6" w:rsidRDefault="004F2761" w:rsidP="004F2761">
      <w:pPr>
        <w:spacing w:after="0" w:line="240" w:lineRule="auto"/>
        <w:ind w:firstLine="851"/>
        <w:jc w:val="both"/>
        <w:rPr>
          <w:rFonts w:eastAsia="TimesNewRomanPSMT" w:cs="Times New Roman"/>
          <w:i/>
          <w:sz w:val="24"/>
          <w:szCs w:val="24"/>
        </w:rPr>
      </w:pPr>
      <w:r w:rsidRPr="000F19E6">
        <w:rPr>
          <w:rFonts w:cs="Times New Roman"/>
          <w:i/>
          <w:sz w:val="24"/>
          <w:szCs w:val="24"/>
        </w:rPr>
        <w:t>- Газопровод</w:t>
      </w:r>
      <w:r w:rsidR="004E17F0" w:rsidRPr="000F19E6">
        <w:rPr>
          <w:rFonts w:cs="Times New Roman"/>
          <w:i/>
          <w:sz w:val="24"/>
          <w:szCs w:val="24"/>
        </w:rPr>
        <w:t>ы</w:t>
      </w:r>
      <w:r w:rsidRPr="000F19E6">
        <w:rPr>
          <w:rFonts w:cs="Times New Roman"/>
          <w:i/>
          <w:sz w:val="24"/>
          <w:szCs w:val="24"/>
        </w:rPr>
        <w:t>-отвод</w:t>
      </w:r>
      <w:r w:rsidR="004E17F0" w:rsidRPr="000F19E6">
        <w:rPr>
          <w:rFonts w:cs="Times New Roman"/>
          <w:i/>
          <w:sz w:val="24"/>
          <w:szCs w:val="24"/>
        </w:rPr>
        <w:t>ы</w:t>
      </w:r>
      <w:r w:rsidRPr="000F19E6">
        <w:rPr>
          <w:rFonts w:cs="Times New Roman"/>
          <w:i/>
          <w:sz w:val="24"/>
          <w:szCs w:val="24"/>
        </w:rPr>
        <w:t xml:space="preserve"> </w:t>
      </w:r>
      <w:r w:rsidR="004E17F0" w:rsidRPr="000F19E6">
        <w:rPr>
          <w:rFonts w:cs="Times New Roman"/>
          <w:i/>
          <w:sz w:val="24"/>
          <w:szCs w:val="24"/>
        </w:rPr>
        <w:t>к ГРС Новохопёрск</w:t>
      </w:r>
      <w:r w:rsidRPr="000F19E6">
        <w:rPr>
          <w:rFonts w:eastAsia="TimesNewRomanPSMT" w:cs="Times New Roman"/>
          <w:i/>
          <w:sz w:val="24"/>
          <w:szCs w:val="24"/>
        </w:rPr>
        <w:t>;</w:t>
      </w:r>
    </w:p>
    <w:p w:rsidR="004E17F0" w:rsidRPr="000F19E6" w:rsidRDefault="004E17F0" w:rsidP="004E17F0">
      <w:pPr>
        <w:spacing w:after="0" w:line="240" w:lineRule="auto"/>
        <w:ind w:firstLine="851"/>
        <w:jc w:val="both"/>
        <w:rPr>
          <w:rFonts w:eastAsia="TimesNewRomanPSMT" w:cs="Times New Roman"/>
          <w:i/>
          <w:sz w:val="24"/>
          <w:szCs w:val="24"/>
        </w:rPr>
      </w:pPr>
      <w:r w:rsidRPr="000F19E6">
        <w:rPr>
          <w:rFonts w:cs="Times New Roman"/>
          <w:i/>
          <w:sz w:val="24"/>
          <w:szCs w:val="24"/>
        </w:rPr>
        <w:t xml:space="preserve">- Газопровод-отвод </w:t>
      </w:r>
      <w:r w:rsidRPr="000F19E6">
        <w:rPr>
          <w:i/>
          <w:sz w:val="24"/>
          <w:szCs w:val="24"/>
        </w:rPr>
        <w:t>к ГРС Елань-Колено</w:t>
      </w:r>
      <w:r w:rsidRPr="000F19E6">
        <w:rPr>
          <w:rFonts w:eastAsia="TimesNewRomanPSMT" w:cs="Times New Roman"/>
          <w:i/>
          <w:sz w:val="24"/>
          <w:szCs w:val="24"/>
        </w:rPr>
        <w:t>;</w:t>
      </w:r>
    </w:p>
    <w:p w:rsidR="004E17F0" w:rsidRPr="000F19E6" w:rsidRDefault="004E17F0" w:rsidP="004E17F0">
      <w:pPr>
        <w:spacing w:after="0" w:line="240" w:lineRule="auto"/>
        <w:ind w:firstLine="851"/>
        <w:jc w:val="both"/>
        <w:rPr>
          <w:rFonts w:eastAsia="TimesNewRomanPSMT" w:cs="Times New Roman"/>
          <w:i/>
          <w:sz w:val="24"/>
          <w:szCs w:val="24"/>
        </w:rPr>
      </w:pPr>
      <w:r w:rsidRPr="000F19E6">
        <w:rPr>
          <w:rFonts w:cs="Times New Roman"/>
          <w:i/>
          <w:sz w:val="24"/>
          <w:szCs w:val="24"/>
        </w:rPr>
        <w:t xml:space="preserve">- Газопровод-отвод </w:t>
      </w:r>
      <w:r w:rsidRPr="000F19E6">
        <w:rPr>
          <w:i/>
          <w:sz w:val="24"/>
          <w:szCs w:val="24"/>
        </w:rPr>
        <w:t>к ГРС Каменка-Садовка</w:t>
      </w:r>
      <w:r w:rsidRPr="000F19E6">
        <w:rPr>
          <w:rFonts w:eastAsia="TimesNewRomanPSMT" w:cs="Times New Roman"/>
          <w:i/>
          <w:sz w:val="24"/>
          <w:szCs w:val="24"/>
        </w:rPr>
        <w:t>;</w:t>
      </w:r>
    </w:p>
    <w:p w:rsidR="004F2761" w:rsidRPr="000F19E6" w:rsidRDefault="004F2761" w:rsidP="004F2761">
      <w:pPr>
        <w:spacing w:after="0" w:line="240" w:lineRule="auto"/>
        <w:ind w:firstLine="567"/>
        <w:jc w:val="both"/>
        <w:rPr>
          <w:rFonts w:cs="Times New Roman"/>
          <w:i/>
          <w:sz w:val="24"/>
          <w:szCs w:val="24"/>
        </w:rPr>
      </w:pPr>
      <w:r w:rsidRPr="000F19E6">
        <w:rPr>
          <w:rFonts w:cs="Times New Roman"/>
          <w:i/>
          <w:sz w:val="24"/>
          <w:szCs w:val="24"/>
        </w:rPr>
        <w:t>- Водные объекты общего пользования – рек</w:t>
      </w:r>
      <w:r w:rsidR="00FF67DD" w:rsidRPr="000F19E6">
        <w:rPr>
          <w:rFonts w:cs="Times New Roman"/>
          <w:i/>
          <w:sz w:val="24"/>
          <w:szCs w:val="24"/>
        </w:rPr>
        <w:t>и</w:t>
      </w:r>
      <w:r w:rsidRPr="000F19E6">
        <w:rPr>
          <w:rFonts w:cs="Times New Roman"/>
          <w:i/>
          <w:sz w:val="24"/>
          <w:szCs w:val="24"/>
        </w:rPr>
        <w:t xml:space="preserve"> </w:t>
      </w:r>
      <w:r w:rsidR="00FF67DD" w:rsidRPr="000F19E6">
        <w:rPr>
          <w:rFonts w:cs="Times New Roman"/>
          <w:i/>
          <w:iCs/>
          <w:spacing w:val="-2"/>
          <w:sz w:val="24"/>
          <w:szCs w:val="24"/>
        </w:rPr>
        <w:t>Хопёр, Елань, Савала, Татарка</w:t>
      </w:r>
      <w:r w:rsidR="003E148E" w:rsidRPr="000F19E6">
        <w:rPr>
          <w:rFonts w:cs="Times New Roman"/>
          <w:i/>
          <w:iCs/>
          <w:spacing w:val="-2"/>
          <w:sz w:val="24"/>
          <w:szCs w:val="24"/>
        </w:rPr>
        <w:t>, Паника</w:t>
      </w:r>
      <w:r w:rsidRPr="000F19E6">
        <w:rPr>
          <w:rFonts w:cs="Times New Roman"/>
          <w:i/>
          <w:sz w:val="24"/>
          <w:szCs w:val="24"/>
        </w:rPr>
        <w:t>.</w:t>
      </w:r>
    </w:p>
    <w:p w:rsidR="004F2761" w:rsidRPr="000F19E6" w:rsidRDefault="004F2761" w:rsidP="004F2761">
      <w:pPr>
        <w:spacing w:after="0" w:line="240" w:lineRule="auto"/>
        <w:ind w:firstLine="567"/>
        <w:jc w:val="both"/>
        <w:rPr>
          <w:rFonts w:cs="Times New Roman"/>
          <w:i/>
          <w:sz w:val="24"/>
          <w:szCs w:val="24"/>
        </w:rPr>
      </w:pPr>
      <w:r w:rsidRPr="000F19E6">
        <w:rPr>
          <w:rFonts w:cs="Times New Roman"/>
          <w:i/>
          <w:sz w:val="24"/>
          <w:szCs w:val="24"/>
        </w:rPr>
        <w:t>- О</w:t>
      </w:r>
      <w:r w:rsidRPr="000F19E6">
        <w:rPr>
          <w:rFonts w:cs="Times New Roman"/>
          <w:i/>
          <w:sz w:val="24"/>
          <w:szCs w:val="24"/>
          <w:lang w:bidi="en-US"/>
        </w:rPr>
        <w:t>бъекты археологии.</w:t>
      </w:r>
    </w:p>
    <w:p w:rsidR="004F2761" w:rsidRPr="000F19E6" w:rsidRDefault="004F2761" w:rsidP="004F2761">
      <w:pPr>
        <w:spacing w:after="0" w:line="240" w:lineRule="auto"/>
        <w:ind w:firstLine="567"/>
        <w:jc w:val="both"/>
        <w:rPr>
          <w:rFonts w:cs="Times New Roman"/>
          <w:i/>
          <w:sz w:val="24"/>
          <w:szCs w:val="24"/>
          <w:highlight w:val="yellow"/>
        </w:rPr>
      </w:pPr>
    </w:p>
    <w:p w:rsidR="004F2761" w:rsidRPr="000F19E6" w:rsidRDefault="004F2761" w:rsidP="004F2761">
      <w:pPr>
        <w:spacing w:after="0" w:line="240" w:lineRule="auto"/>
        <w:ind w:firstLine="567"/>
        <w:jc w:val="both"/>
        <w:rPr>
          <w:rFonts w:cs="Times New Roman"/>
          <w:b/>
          <w:sz w:val="24"/>
          <w:szCs w:val="24"/>
          <w:lang w:bidi="en-US"/>
        </w:rPr>
      </w:pPr>
      <w:r w:rsidRPr="000F19E6">
        <w:rPr>
          <w:rFonts w:cs="Times New Roman"/>
          <w:b/>
          <w:sz w:val="24"/>
          <w:szCs w:val="24"/>
          <w:lang w:bidi="en-US"/>
        </w:rPr>
        <w:t>Основные объекты регионального значения:</w:t>
      </w:r>
    </w:p>
    <w:p w:rsidR="004F2761" w:rsidRPr="000F19E6" w:rsidRDefault="004F2761" w:rsidP="004F2761">
      <w:pPr>
        <w:spacing w:after="0" w:line="240" w:lineRule="auto"/>
        <w:ind w:firstLine="567"/>
        <w:jc w:val="both"/>
        <w:rPr>
          <w:rFonts w:cs="Times New Roman"/>
          <w:i/>
          <w:sz w:val="24"/>
          <w:szCs w:val="24"/>
        </w:rPr>
      </w:pPr>
      <w:r w:rsidRPr="000F19E6">
        <w:rPr>
          <w:rFonts w:cs="Times New Roman"/>
          <w:i/>
          <w:sz w:val="24"/>
          <w:szCs w:val="24"/>
        </w:rPr>
        <w:t>- Инженерная инфраструктура: объекты электроснабжения</w:t>
      </w:r>
    </w:p>
    <w:p w:rsidR="004F2761" w:rsidRPr="000F19E6" w:rsidRDefault="004F2761" w:rsidP="004F2761">
      <w:pPr>
        <w:spacing w:after="0" w:line="240" w:lineRule="auto"/>
        <w:ind w:firstLine="851"/>
        <w:jc w:val="both"/>
        <w:rPr>
          <w:rFonts w:cs="Times New Roman"/>
          <w:i/>
          <w:sz w:val="24"/>
          <w:szCs w:val="24"/>
        </w:rPr>
      </w:pPr>
      <w:r w:rsidRPr="000F19E6">
        <w:rPr>
          <w:rFonts w:eastAsia="Arial" w:cs="Times New Roman"/>
          <w:i/>
          <w:sz w:val="24"/>
          <w:szCs w:val="24"/>
          <w:shd w:val="clear" w:color="auto" w:fill="FFFFFF"/>
        </w:rPr>
        <w:t xml:space="preserve">- ПС </w:t>
      </w:r>
      <w:r w:rsidRPr="000F19E6">
        <w:rPr>
          <w:rFonts w:cs="Times New Roman"/>
          <w:i/>
          <w:sz w:val="24"/>
          <w:szCs w:val="24"/>
        </w:rPr>
        <w:t>110/35</w:t>
      </w:r>
      <w:r w:rsidRPr="000F19E6">
        <w:rPr>
          <w:rFonts w:eastAsia="Arial" w:cs="Times New Roman"/>
          <w:i/>
          <w:sz w:val="24"/>
          <w:szCs w:val="24"/>
          <w:shd w:val="clear" w:color="auto" w:fill="FFFFFF"/>
        </w:rPr>
        <w:t xml:space="preserve"> кВ «</w:t>
      </w:r>
      <w:r w:rsidR="00813263" w:rsidRPr="000F19E6">
        <w:rPr>
          <w:rFonts w:cs="Times New Roman"/>
          <w:i/>
          <w:sz w:val="24"/>
          <w:szCs w:val="24"/>
        </w:rPr>
        <w:t>Новохопёрск</w:t>
      </w:r>
      <w:r w:rsidRPr="000F19E6">
        <w:rPr>
          <w:rFonts w:eastAsia="Arial" w:cs="Times New Roman"/>
          <w:i/>
          <w:sz w:val="24"/>
          <w:szCs w:val="24"/>
          <w:shd w:val="clear" w:color="auto" w:fill="FFFFFF"/>
        </w:rPr>
        <w:t>»</w:t>
      </w:r>
      <w:r w:rsidRPr="000F19E6">
        <w:rPr>
          <w:rFonts w:cs="Times New Roman"/>
          <w:i/>
          <w:sz w:val="24"/>
          <w:szCs w:val="24"/>
        </w:rPr>
        <w:t>;</w:t>
      </w:r>
    </w:p>
    <w:p w:rsidR="004F2761" w:rsidRPr="000F19E6" w:rsidRDefault="004F2761" w:rsidP="004F2761">
      <w:pPr>
        <w:spacing w:after="0" w:line="240" w:lineRule="auto"/>
        <w:ind w:firstLine="851"/>
        <w:jc w:val="both"/>
        <w:rPr>
          <w:rFonts w:eastAsia="Arial" w:cs="Times New Roman"/>
          <w:i/>
          <w:sz w:val="24"/>
          <w:szCs w:val="24"/>
          <w:shd w:val="clear" w:color="auto" w:fill="FFFFFF"/>
        </w:rPr>
      </w:pPr>
      <w:r w:rsidRPr="000F19E6">
        <w:rPr>
          <w:rFonts w:eastAsia="Arial" w:cs="Times New Roman"/>
          <w:i/>
          <w:sz w:val="24"/>
          <w:szCs w:val="24"/>
          <w:shd w:val="clear" w:color="auto" w:fill="FFFFFF"/>
        </w:rPr>
        <w:t xml:space="preserve">- ПС </w:t>
      </w:r>
      <w:r w:rsidR="00813263" w:rsidRPr="000F19E6">
        <w:rPr>
          <w:rFonts w:cs="Times New Roman"/>
          <w:i/>
          <w:sz w:val="24"/>
          <w:szCs w:val="24"/>
        </w:rPr>
        <w:t>110</w:t>
      </w:r>
      <w:r w:rsidRPr="000F19E6">
        <w:rPr>
          <w:rFonts w:eastAsia="Arial" w:cs="Times New Roman"/>
          <w:i/>
          <w:sz w:val="24"/>
          <w:szCs w:val="24"/>
          <w:shd w:val="clear" w:color="auto" w:fill="FFFFFF"/>
        </w:rPr>
        <w:t xml:space="preserve"> кВ «</w:t>
      </w:r>
      <w:r w:rsidR="00813263" w:rsidRPr="000F19E6">
        <w:rPr>
          <w:rFonts w:cs="Times New Roman"/>
          <w:i/>
          <w:sz w:val="24"/>
          <w:szCs w:val="24"/>
        </w:rPr>
        <w:t>Половцево-тяговая</w:t>
      </w:r>
      <w:r w:rsidRPr="000F19E6">
        <w:rPr>
          <w:rFonts w:eastAsia="Arial" w:cs="Times New Roman"/>
          <w:i/>
          <w:sz w:val="24"/>
          <w:szCs w:val="24"/>
          <w:shd w:val="clear" w:color="auto" w:fill="FFFFFF"/>
        </w:rPr>
        <w:t>»;</w:t>
      </w:r>
    </w:p>
    <w:p w:rsidR="004F2761" w:rsidRPr="000F19E6" w:rsidRDefault="004F2761" w:rsidP="004F2761">
      <w:pPr>
        <w:spacing w:after="0" w:line="240" w:lineRule="auto"/>
        <w:ind w:firstLine="851"/>
        <w:jc w:val="both"/>
        <w:rPr>
          <w:rFonts w:cs="Times New Roman"/>
          <w:i/>
          <w:sz w:val="24"/>
          <w:szCs w:val="24"/>
          <w:lang w:bidi="en-US"/>
        </w:rPr>
      </w:pPr>
      <w:r w:rsidRPr="000F19E6">
        <w:rPr>
          <w:rFonts w:cs="Times New Roman"/>
          <w:i/>
          <w:sz w:val="24"/>
          <w:szCs w:val="24"/>
          <w:lang w:bidi="en-US"/>
        </w:rPr>
        <w:t>- ЛЭП 110 кВ;</w:t>
      </w:r>
    </w:p>
    <w:p w:rsidR="004F2761" w:rsidRPr="000F19E6" w:rsidRDefault="004F2761" w:rsidP="004F2761">
      <w:pPr>
        <w:spacing w:after="0" w:line="240" w:lineRule="auto"/>
        <w:ind w:firstLine="851"/>
        <w:jc w:val="both"/>
        <w:rPr>
          <w:rFonts w:cs="Times New Roman"/>
          <w:i/>
          <w:sz w:val="24"/>
          <w:szCs w:val="24"/>
          <w:lang w:bidi="en-US"/>
        </w:rPr>
      </w:pPr>
      <w:r w:rsidRPr="000F19E6">
        <w:rPr>
          <w:rFonts w:cs="Times New Roman"/>
          <w:i/>
          <w:sz w:val="24"/>
          <w:szCs w:val="24"/>
          <w:lang w:bidi="en-US"/>
        </w:rPr>
        <w:t>- ЛЭП 35 кВ.</w:t>
      </w:r>
    </w:p>
    <w:p w:rsidR="004F2761" w:rsidRPr="000F19E6" w:rsidRDefault="004F2761" w:rsidP="004F2761">
      <w:pPr>
        <w:spacing w:after="0" w:line="240" w:lineRule="auto"/>
        <w:ind w:firstLine="567"/>
        <w:jc w:val="both"/>
        <w:rPr>
          <w:rFonts w:cs="Times New Roman"/>
          <w:i/>
          <w:sz w:val="24"/>
          <w:szCs w:val="24"/>
          <w:lang w:bidi="en-US"/>
        </w:rPr>
      </w:pPr>
      <w:r w:rsidRPr="000F19E6">
        <w:rPr>
          <w:rFonts w:cs="Times New Roman"/>
          <w:i/>
          <w:sz w:val="24"/>
          <w:szCs w:val="24"/>
          <w:lang w:bidi="en-US"/>
        </w:rPr>
        <w:t>- Транспортная инфраструктура:</w:t>
      </w:r>
    </w:p>
    <w:p w:rsidR="004F2761" w:rsidRPr="000F19E6" w:rsidRDefault="0006592C" w:rsidP="00F07220">
      <w:pPr>
        <w:pStyle w:val="14"/>
        <w:numPr>
          <w:ilvl w:val="0"/>
          <w:numId w:val="121"/>
        </w:numPr>
        <w:tabs>
          <w:tab w:val="left" w:pos="993"/>
        </w:tabs>
        <w:ind w:left="0" w:right="0" w:firstLine="709"/>
        <w:rPr>
          <w:b/>
          <w:bCs/>
          <w:sz w:val="24"/>
          <w:szCs w:val="24"/>
        </w:rPr>
      </w:pPr>
      <w:r w:rsidRPr="000F19E6">
        <w:rPr>
          <w:sz w:val="24"/>
          <w:szCs w:val="24"/>
        </w:rPr>
        <w:t>автомобильные дороги регионального значения</w:t>
      </w:r>
      <w:r w:rsidR="004F2761" w:rsidRPr="000F19E6">
        <w:rPr>
          <w:sz w:val="24"/>
          <w:szCs w:val="24"/>
        </w:rPr>
        <w:t>;</w:t>
      </w:r>
    </w:p>
    <w:p w:rsidR="004F2761" w:rsidRPr="000F19E6" w:rsidRDefault="004F2761" w:rsidP="004F2761">
      <w:pPr>
        <w:spacing w:after="0" w:line="240" w:lineRule="auto"/>
        <w:ind w:firstLine="567"/>
        <w:rPr>
          <w:rFonts w:cs="Times New Roman"/>
          <w:i/>
          <w:sz w:val="24"/>
          <w:szCs w:val="24"/>
          <w:lang w:bidi="en-US"/>
        </w:rPr>
      </w:pPr>
      <w:r w:rsidRPr="000F19E6">
        <w:rPr>
          <w:rFonts w:cs="Times New Roman"/>
          <w:i/>
          <w:sz w:val="24"/>
          <w:szCs w:val="24"/>
          <w:lang w:bidi="en-US"/>
        </w:rPr>
        <w:t>- Объекты культурного наследия.</w:t>
      </w:r>
    </w:p>
    <w:p w:rsidR="006C163E" w:rsidRPr="000F19E6" w:rsidRDefault="006C163E" w:rsidP="006C163E">
      <w:pPr>
        <w:spacing w:after="0" w:line="240" w:lineRule="auto"/>
        <w:ind w:firstLine="567"/>
        <w:jc w:val="both"/>
        <w:rPr>
          <w:rFonts w:cs="Times New Roman"/>
          <w:i/>
          <w:sz w:val="24"/>
          <w:szCs w:val="24"/>
          <w:lang w:bidi="en-US"/>
        </w:rPr>
      </w:pPr>
      <w:r w:rsidRPr="000F19E6">
        <w:rPr>
          <w:rFonts w:cs="Times New Roman"/>
          <w:i/>
          <w:sz w:val="24"/>
          <w:szCs w:val="24"/>
          <w:lang w:bidi="en-US"/>
        </w:rPr>
        <w:t xml:space="preserve">- Здания </w:t>
      </w:r>
      <w:r w:rsidRPr="000F19E6">
        <w:rPr>
          <w:rFonts w:cs="Times New Roman"/>
          <w:i/>
          <w:sz w:val="24"/>
          <w:szCs w:val="24"/>
        </w:rPr>
        <w:t>БУЗ ВО «Новохопёрская районная больница»</w:t>
      </w:r>
      <w:r w:rsidRPr="000F19E6">
        <w:rPr>
          <w:rFonts w:cs="Times New Roman"/>
          <w:i/>
          <w:sz w:val="24"/>
          <w:szCs w:val="24"/>
          <w:lang w:bidi="en-US"/>
        </w:rPr>
        <w:t>.</w:t>
      </w:r>
    </w:p>
    <w:p w:rsidR="00C645F2" w:rsidRPr="000F19E6" w:rsidRDefault="00C645F2" w:rsidP="004F2761">
      <w:pPr>
        <w:spacing w:after="0" w:line="240" w:lineRule="auto"/>
        <w:ind w:firstLine="567"/>
        <w:jc w:val="both"/>
        <w:rPr>
          <w:rFonts w:cs="Times New Roman"/>
          <w:b/>
          <w:sz w:val="24"/>
          <w:szCs w:val="24"/>
          <w:highlight w:val="yellow"/>
          <w:lang w:bidi="en-US"/>
        </w:rPr>
      </w:pPr>
    </w:p>
    <w:p w:rsidR="004F2761" w:rsidRPr="000F19E6" w:rsidRDefault="004F2761" w:rsidP="004F2761">
      <w:pPr>
        <w:spacing w:after="0" w:line="240" w:lineRule="auto"/>
        <w:ind w:firstLine="567"/>
        <w:jc w:val="both"/>
        <w:rPr>
          <w:rFonts w:cs="Times New Roman"/>
          <w:b/>
          <w:sz w:val="24"/>
          <w:szCs w:val="24"/>
          <w:lang w:bidi="en-US"/>
        </w:rPr>
      </w:pPr>
      <w:r w:rsidRPr="000F19E6">
        <w:rPr>
          <w:rFonts w:cs="Times New Roman"/>
          <w:b/>
          <w:sz w:val="24"/>
          <w:szCs w:val="24"/>
          <w:lang w:bidi="en-US"/>
        </w:rPr>
        <w:t>Основные объекты капитального строительства районного значения:</w:t>
      </w:r>
    </w:p>
    <w:p w:rsidR="004F2761" w:rsidRPr="000F19E6" w:rsidRDefault="004F2761" w:rsidP="004F2761">
      <w:pPr>
        <w:spacing w:after="0" w:line="240" w:lineRule="auto"/>
        <w:ind w:firstLine="567"/>
        <w:jc w:val="both"/>
        <w:rPr>
          <w:rFonts w:cs="Times New Roman"/>
          <w:i/>
          <w:sz w:val="24"/>
          <w:szCs w:val="24"/>
          <w:lang w:bidi="en-US"/>
        </w:rPr>
      </w:pPr>
      <w:r w:rsidRPr="000F19E6">
        <w:rPr>
          <w:rFonts w:cs="Times New Roman"/>
          <w:i/>
          <w:sz w:val="24"/>
          <w:szCs w:val="24"/>
          <w:lang w:bidi="en-US"/>
        </w:rPr>
        <w:t>- Инженерная инфраструктура: газопроводн</w:t>
      </w:r>
      <w:r w:rsidR="006C163E" w:rsidRPr="000F19E6">
        <w:rPr>
          <w:rFonts w:cs="Times New Roman"/>
          <w:i/>
          <w:sz w:val="24"/>
          <w:szCs w:val="24"/>
          <w:lang w:bidi="en-US"/>
        </w:rPr>
        <w:t>ые сети высокого давления,  ЛЭП </w:t>
      </w:r>
      <w:r w:rsidRPr="000F19E6">
        <w:rPr>
          <w:rFonts w:cs="Times New Roman"/>
          <w:i/>
          <w:sz w:val="24"/>
          <w:szCs w:val="24"/>
          <w:lang w:bidi="en-US"/>
        </w:rPr>
        <w:t>10 кВ;</w:t>
      </w:r>
    </w:p>
    <w:p w:rsidR="004F2761" w:rsidRPr="000F19E6" w:rsidRDefault="006C163E" w:rsidP="004F2761">
      <w:pPr>
        <w:spacing w:after="0" w:line="240" w:lineRule="auto"/>
        <w:ind w:firstLine="567"/>
        <w:jc w:val="both"/>
        <w:rPr>
          <w:rFonts w:cs="Times New Roman"/>
          <w:i/>
          <w:sz w:val="24"/>
          <w:szCs w:val="24"/>
          <w:lang w:bidi="en-US"/>
        </w:rPr>
      </w:pPr>
      <w:r w:rsidRPr="000F19E6">
        <w:rPr>
          <w:rFonts w:cs="Times New Roman"/>
          <w:i/>
          <w:sz w:val="24"/>
          <w:szCs w:val="24"/>
          <w:lang w:bidi="en-US"/>
        </w:rPr>
        <w:t>- Здания школ, детских садов</w:t>
      </w:r>
      <w:r w:rsidR="004F2761" w:rsidRPr="000F19E6">
        <w:rPr>
          <w:rFonts w:cs="Times New Roman"/>
          <w:i/>
          <w:sz w:val="24"/>
          <w:szCs w:val="24"/>
          <w:lang w:bidi="en-US"/>
        </w:rPr>
        <w:t xml:space="preserve"> и др.</w:t>
      </w:r>
    </w:p>
    <w:p w:rsidR="006C163E" w:rsidRPr="000F19E6" w:rsidRDefault="006C163E" w:rsidP="004F2761">
      <w:pPr>
        <w:spacing w:after="0" w:line="240" w:lineRule="auto"/>
        <w:ind w:firstLine="567"/>
        <w:jc w:val="both"/>
        <w:rPr>
          <w:rFonts w:cs="Times New Roman"/>
          <w:i/>
          <w:sz w:val="24"/>
          <w:szCs w:val="24"/>
          <w:lang w:bidi="en-US"/>
        </w:rPr>
      </w:pPr>
    </w:p>
    <w:p w:rsidR="006C163E" w:rsidRPr="000F19E6" w:rsidRDefault="006C163E" w:rsidP="004F2761">
      <w:pPr>
        <w:spacing w:after="0" w:line="240" w:lineRule="auto"/>
        <w:ind w:firstLine="567"/>
        <w:jc w:val="both"/>
        <w:rPr>
          <w:rFonts w:cs="Times New Roman"/>
          <w:i/>
          <w:sz w:val="24"/>
          <w:szCs w:val="24"/>
          <w:highlight w:val="yellow"/>
          <w:lang w:bidi="en-US"/>
        </w:rPr>
      </w:pPr>
    </w:p>
    <w:p w:rsidR="003C2BBD" w:rsidRPr="000F19E6" w:rsidRDefault="003C2BBD" w:rsidP="00CD71BF">
      <w:pPr>
        <w:pStyle w:val="ab"/>
        <w:numPr>
          <w:ilvl w:val="2"/>
          <w:numId w:val="7"/>
        </w:numPr>
        <w:tabs>
          <w:tab w:val="left" w:pos="709"/>
          <w:tab w:val="left" w:pos="851"/>
        </w:tabs>
        <w:autoSpaceDE w:val="0"/>
        <w:autoSpaceDN w:val="0"/>
        <w:adjustRightInd w:val="0"/>
        <w:ind w:left="0" w:firstLine="567"/>
        <w:jc w:val="center"/>
        <w:outlineLvl w:val="0"/>
        <w:rPr>
          <w:b/>
        </w:rPr>
      </w:pPr>
      <w:bookmarkStart w:id="6" w:name="_Toc149117141"/>
      <w:bookmarkStart w:id="7" w:name="_Hlk81819491"/>
      <w:bookmarkEnd w:id="5"/>
      <w:r w:rsidRPr="000F19E6">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6"/>
    </w:p>
    <w:p w:rsidR="003C2BBD" w:rsidRPr="000F19E6" w:rsidRDefault="00282966" w:rsidP="00B73301">
      <w:pPr>
        <w:pStyle w:val="ab"/>
        <w:numPr>
          <w:ilvl w:val="1"/>
          <w:numId w:val="44"/>
        </w:numPr>
        <w:tabs>
          <w:tab w:val="left" w:pos="-4536"/>
        </w:tabs>
        <w:autoSpaceDE w:val="0"/>
        <w:autoSpaceDN w:val="0"/>
        <w:adjustRightInd w:val="0"/>
        <w:ind w:left="0" w:firstLine="0"/>
        <w:jc w:val="center"/>
        <w:outlineLvl w:val="1"/>
        <w:rPr>
          <w:b/>
        </w:rPr>
      </w:pPr>
      <w:bookmarkStart w:id="8" w:name="_Toc469398934"/>
      <w:bookmarkStart w:id="9" w:name="_Toc32498595"/>
      <w:bookmarkStart w:id="10" w:name="_Toc149117142"/>
      <w:bookmarkEnd w:id="7"/>
      <w:r w:rsidRPr="000F19E6">
        <w:rPr>
          <w:b/>
        </w:rPr>
        <w:t>Экономико-географическое положение.</w:t>
      </w:r>
      <w:bookmarkEnd w:id="8"/>
      <w:bookmarkEnd w:id="9"/>
      <w:bookmarkEnd w:id="10"/>
    </w:p>
    <w:p w:rsidR="00CB6932" w:rsidRPr="000F19E6" w:rsidRDefault="00CB6932" w:rsidP="00FF11D6">
      <w:pPr>
        <w:pStyle w:val="ab"/>
        <w:tabs>
          <w:tab w:val="left" w:pos="0"/>
        </w:tabs>
        <w:autoSpaceDE w:val="0"/>
        <w:autoSpaceDN w:val="0"/>
        <w:adjustRightInd w:val="0"/>
        <w:ind w:left="0" w:firstLine="567"/>
        <w:jc w:val="both"/>
      </w:pPr>
    </w:p>
    <w:p w:rsidR="00E976F4" w:rsidRPr="000F19E6" w:rsidRDefault="00CA6B05" w:rsidP="00CA6B05">
      <w:pPr>
        <w:spacing w:after="0" w:line="240" w:lineRule="auto"/>
        <w:ind w:firstLine="567"/>
        <w:jc w:val="both"/>
        <w:rPr>
          <w:rFonts w:cs="Times New Roman"/>
          <w:sz w:val="24"/>
          <w:szCs w:val="24"/>
        </w:rPr>
      </w:pPr>
      <w:r w:rsidRPr="000F19E6">
        <w:rPr>
          <w:rFonts w:cs="Times New Roman"/>
          <w:sz w:val="24"/>
          <w:szCs w:val="24"/>
        </w:rPr>
        <w:t xml:space="preserve">Городское поселение – город </w:t>
      </w:r>
      <w:r w:rsidR="006B2ECB" w:rsidRPr="000F19E6">
        <w:rPr>
          <w:rFonts w:cs="Times New Roman"/>
          <w:sz w:val="24"/>
          <w:szCs w:val="24"/>
        </w:rPr>
        <w:t>Новохопёрск</w:t>
      </w:r>
      <w:r w:rsidRPr="000F19E6">
        <w:rPr>
          <w:rFonts w:cs="Times New Roman"/>
          <w:sz w:val="24"/>
          <w:szCs w:val="24"/>
        </w:rPr>
        <w:t xml:space="preserve"> является административным центром </w:t>
      </w:r>
      <w:r w:rsidR="006B2ECB" w:rsidRPr="000F19E6">
        <w:rPr>
          <w:rFonts w:cs="Times New Roman"/>
          <w:sz w:val="24"/>
          <w:szCs w:val="24"/>
        </w:rPr>
        <w:t>Новохопёрского</w:t>
      </w:r>
      <w:r w:rsidRPr="000F19E6">
        <w:rPr>
          <w:rFonts w:cs="Times New Roman"/>
          <w:sz w:val="24"/>
          <w:szCs w:val="24"/>
        </w:rPr>
        <w:t xml:space="preserve"> муниципального района Воронежской области.</w:t>
      </w:r>
      <w:r w:rsidR="00293352" w:rsidRPr="000F19E6">
        <w:rPr>
          <w:rFonts w:cs="Times New Roman"/>
          <w:sz w:val="24"/>
          <w:szCs w:val="24"/>
        </w:rPr>
        <w:t xml:space="preserve"> </w:t>
      </w:r>
      <w:r w:rsidR="00293352" w:rsidRPr="000F19E6">
        <w:rPr>
          <w:sz w:val="24"/>
          <w:szCs w:val="24"/>
        </w:rPr>
        <w:t>Поселение расположено на юго-восточной окраине Окско-Донской равнины, на правом берегу р. Хопёр, и занимает значительную территорию в восточной части Новохопёрского района.</w:t>
      </w:r>
      <w:r w:rsidRPr="000F19E6">
        <w:rPr>
          <w:rFonts w:cs="Times New Roman"/>
          <w:sz w:val="24"/>
          <w:szCs w:val="24"/>
        </w:rPr>
        <w:t xml:space="preserve"> Город расположен в </w:t>
      </w:r>
      <w:r w:rsidR="00BF364D" w:rsidRPr="000F19E6">
        <w:rPr>
          <w:rFonts w:cs="Times New Roman"/>
          <w:sz w:val="24"/>
          <w:szCs w:val="24"/>
        </w:rPr>
        <w:t>центральной</w:t>
      </w:r>
      <w:r w:rsidR="00F6625D" w:rsidRPr="000F19E6">
        <w:rPr>
          <w:rFonts w:cs="Times New Roman"/>
          <w:sz w:val="24"/>
          <w:szCs w:val="24"/>
        </w:rPr>
        <w:t xml:space="preserve"> части</w:t>
      </w:r>
      <w:r w:rsidR="007345E1" w:rsidRPr="000F19E6">
        <w:rPr>
          <w:rFonts w:cs="Times New Roman"/>
          <w:sz w:val="24"/>
          <w:szCs w:val="24"/>
        </w:rPr>
        <w:t xml:space="preserve"> </w:t>
      </w:r>
      <w:r w:rsidR="00BF364D" w:rsidRPr="000F19E6">
        <w:rPr>
          <w:rFonts w:cs="Times New Roman"/>
          <w:sz w:val="24"/>
          <w:szCs w:val="24"/>
        </w:rPr>
        <w:t>поселения</w:t>
      </w:r>
      <w:r w:rsidRPr="000F19E6">
        <w:rPr>
          <w:rFonts w:cs="Times New Roman"/>
          <w:sz w:val="24"/>
          <w:szCs w:val="24"/>
        </w:rPr>
        <w:t xml:space="preserve"> </w:t>
      </w:r>
      <w:r w:rsidR="00BF364D" w:rsidRPr="000F19E6">
        <w:rPr>
          <w:rFonts w:cs="Times New Roman"/>
          <w:sz w:val="24"/>
          <w:szCs w:val="24"/>
        </w:rPr>
        <w:t xml:space="preserve">между руслами </w:t>
      </w:r>
      <w:r w:rsidRPr="000F19E6">
        <w:rPr>
          <w:rFonts w:cs="Times New Roman"/>
          <w:sz w:val="24"/>
          <w:szCs w:val="24"/>
        </w:rPr>
        <w:t xml:space="preserve">рек </w:t>
      </w:r>
      <w:r w:rsidR="00BF364D" w:rsidRPr="000F19E6">
        <w:rPr>
          <w:rFonts w:cs="Times New Roman"/>
          <w:sz w:val="24"/>
          <w:szCs w:val="24"/>
        </w:rPr>
        <w:t>Хопёр и Савала</w:t>
      </w:r>
      <w:r w:rsidR="00E976F4" w:rsidRPr="000F19E6">
        <w:rPr>
          <w:rFonts w:cs="Times New Roman"/>
          <w:sz w:val="24"/>
          <w:szCs w:val="24"/>
        </w:rPr>
        <w:t>.</w:t>
      </w:r>
    </w:p>
    <w:p w:rsidR="00293352" w:rsidRPr="000F19E6" w:rsidRDefault="00E976F4" w:rsidP="00E976F4">
      <w:pPr>
        <w:pStyle w:val="ab"/>
        <w:tabs>
          <w:tab w:val="left" w:pos="0"/>
        </w:tabs>
        <w:autoSpaceDE w:val="0"/>
        <w:autoSpaceDN w:val="0"/>
        <w:adjustRightInd w:val="0"/>
        <w:ind w:left="0" w:firstLine="567"/>
        <w:jc w:val="both"/>
      </w:pPr>
      <w:r w:rsidRPr="000F19E6">
        <w:t xml:space="preserve">В состав городского поселения – город </w:t>
      </w:r>
      <w:r w:rsidR="006B2ECB" w:rsidRPr="000F19E6">
        <w:t>Новохопёрск</w:t>
      </w:r>
      <w:r w:rsidRPr="000F19E6">
        <w:t xml:space="preserve"> входит </w:t>
      </w:r>
      <w:r w:rsidR="00293352" w:rsidRPr="000F19E6">
        <w:t>восемнадцать населенных пунктов: город Новохопёрск, хутор Замельничный, рабочий посёлок Новохопёрский, село Алфёровка, посёлок Калиново, село Каменка – Садовка, посёлок Большевик, посёлок Плаутино, посёлок Половцево, хутор Богдань, посёлок Варварино, посёлок Глинкино, посёлок Новоильменский, посёлок Озёрный, станция Половцево, село Русаново, посёлок Еланский, деревня Ивановка.</w:t>
      </w:r>
    </w:p>
    <w:p w:rsidR="00E976F4" w:rsidRPr="000F19E6" w:rsidRDefault="00E976F4" w:rsidP="00E976F4">
      <w:pPr>
        <w:pStyle w:val="100"/>
        <w:ind w:firstLine="567"/>
        <w:rPr>
          <w:color w:val="auto"/>
        </w:rPr>
      </w:pPr>
      <w:r w:rsidRPr="000F19E6">
        <w:rPr>
          <w:color w:val="auto"/>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293352" w:rsidRPr="000F19E6" w:rsidRDefault="00293352" w:rsidP="00293352">
      <w:pPr>
        <w:spacing w:after="0" w:line="240" w:lineRule="auto"/>
        <w:ind w:firstLine="567"/>
        <w:jc w:val="both"/>
        <w:rPr>
          <w:sz w:val="20"/>
          <w:szCs w:val="20"/>
        </w:rPr>
      </w:pPr>
      <w:r w:rsidRPr="000F19E6">
        <w:rPr>
          <w:sz w:val="24"/>
          <w:szCs w:val="24"/>
        </w:rPr>
        <w:t>Город Новохопёрск входит в список исторических городов России. Возникновение города относится к середине Х</w:t>
      </w:r>
      <w:r w:rsidRPr="000F19E6">
        <w:rPr>
          <w:sz w:val="24"/>
          <w:szCs w:val="24"/>
          <w:lang w:val="en-US"/>
        </w:rPr>
        <w:t>VII</w:t>
      </w:r>
      <w:r w:rsidRPr="000F19E6">
        <w:rPr>
          <w:sz w:val="24"/>
          <w:szCs w:val="24"/>
        </w:rPr>
        <w:t xml:space="preserve"> века, когда в связи со строительством крепости и основанием города Борисоглебск на реке Хопёр, в качестве оборонительного пункта появился казачий городок Пристанский. В 1710 году Петром </w:t>
      </w:r>
      <w:r w:rsidRPr="000F19E6">
        <w:rPr>
          <w:sz w:val="24"/>
          <w:szCs w:val="24"/>
          <w:lang w:val="en-US"/>
        </w:rPr>
        <w:t>I</w:t>
      </w:r>
      <w:r w:rsidRPr="000F19E6">
        <w:rPr>
          <w:sz w:val="24"/>
          <w:szCs w:val="24"/>
        </w:rPr>
        <w:t xml:space="preserve"> здесь была сооружена деревянная крепость. С развитием судоходства на реке Хопёр в городе была сооружена судоверфь, где строились небольшие суда и баржи.</w:t>
      </w:r>
    </w:p>
    <w:p w:rsidR="00293352" w:rsidRPr="000F19E6" w:rsidRDefault="00293352" w:rsidP="00293352">
      <w:pPr>
        <w:pStyle w:val="100"/>
        <w:ind w:firstLine="567"/>
        <w:rPr>
          <w:color w:val="auto"/>
        </w:rPr>
      </w:pPr>
      <w:r w:rsidRPr="000F19E6">
        <w:rPr>
          <w:color w:val="auto"/>
        </w:rPr>
        <w:t>На территории городского поселения работают предприятия пищевой промышленности, маслодельный завод, предприятия по производству стройматериалов. Хорошо развита сеть объектов культурно-бытового назначения.</w:t>
      </w:r>
    </w:p>
    <w:p w:rsidR="00090636" w:rsidRPr="000F19E6" w:rsidRDefault="00090636" w:rsidP="00293352">
      <w:pPr>
        <w:pStyle w:val="100"/>
        <w:ind w:firstLine="567"/>
        <w:rPr>
          <w:color w:val="auto"/>
        </w:rPr>
      </w:pPr>
      <w:r w:rsidRPr="000F19E6">
        <w:rPr>
          <w:color w:val="auto"/>
        </w:rPr>
        <w:t>Территория поселения граничит: на севере - с Грибановским и Поворинским муниципальными районами, на востоке и юго-востоке – с Волгоградской областью, на юге – с Пыховским сельским поселением, на западе – с Коленовским, Краснянским и Троицким сельскими поселениями.</w:t>
      </w:r>
    </w:p>
    <w:p w:rsidR="00C07F60" w:rsidRPr="000F19E6" w:rsidRDefault="00C07F60" w:rsidP="00C07F60">
      <w:pPr>
        <w:spacing w:after="0"/>
        <w:ind w:firstLine="567"/>
        <w:jc w:val="both"/>
        <w:rPr>
          <w:rFonts w:eastAsia="Times New Roman" w:cs="Times New Roman"/>
          <w:sz w:val="24"/>
          <w:szCs w:val="24"/>
        </w:rPr>
      </w:pPr>
      <w:r w:rsidRPr="000F19E6">
        <w:rPr>
          <w:rFonts w:eastAsia="Times New Roman" w:cs="Times New Roman"/>
          <w:sz w:val="24"/>
          <w:szCs w:val="24"/>
        </w:rPr>
        <w:t xml:space="preserve">По территории городского поселения проходят русла рек </w:t>
      </w:r>
      <w:r w:rsidR="00BF364D" w:rsidRPr="000F19E6">
        <w:rPr>
          <w:rFonts w:eastAsia="Times New Roman" w:cs="Times New Roman"/>
          <w:sz w:val="24"/>
          <w:szCs w:val="24"/>
        </w:rPr>
        <w:t>Хопёр, Елань, Савала, Татарка</w:t>
      </w:r>
      <w:r w:rsidRPr="000F19E6">
        <w:rPr>
          <w:rFonts w:eastAsia="Times New Roman" w:cs="Times New Roman"/>
          <w:sz w:val="24"/>
          <w:szCs w:val="24"/>
        </w:rPr>
        <w:t xml:space="preserve"> и водотоков</w:t>
      </w:r>
      <w:r w:rsidR="00C716AA" w:rsidRPr="000F19E6">
        <w:rPr>
          <w:rFonts w:eastAsia="Times New Roman" w:cs="Times New Roman"/>
          <w:sz w:val="24"/>
          <w:szCs w:val="24"/>
        </w:rPr>
        <w:t xml:space="preserve"> без названия.</w:t>
      </w:r>
    </w:p>
    <w:p w:rsidR="00CA6B05" w:rsidRPr="000F19E6" w:rsidRDefault="007422E5" w:rsidP="00CA6B05">
      <w:pPr>
        <w:pStyle w:val="100"/>
        <w:ind w:firstLine="567"/>
        <w:rPr>
          <w:color w:val="auto"/>
        </w:rPr>
      </w:pPr>
      <w:r w:rsidRPr="000F19E6">
        <w:rPr>
          <w:color w:val="auto"/>
        </w:rPr>
        <w:t>Через городское поселение проход</w:t>
      </w:r>
      <w:r w:rsidR="00BF364D" w:rsidRPr="000F19E6">
        <w:rPr>
          <w:color w:val="auto"/>
        </w:rPr>
        <w:t>я</w:t>
      </w:r>
      <w:r w:rsidRPr="000F19E6">
        <w:rPr>
          <w:color w:val="auto"/>
        </w:rPr>
        <w:t>т железнодорожн</w:t>
      </w:r>
      <w:r w:rsidR="00BF364D" w:rsidRPr="000F19E6">
        <w:rPr>
          <w:color w:val="auto"/>
        </w:rPr>
        <w:t>ые</w:t>
      </w:r>
      <w:r w:rsidRPr="000F19E6">
        <w:rPr>
          <w:color w:val="auto"/>
        </w:rPr>
        <w:t xml:space="preserve"> ветв</w:t>
      </w:r>
      <w:r w:rsidR="00BF364D" w:rsidRPr="000F19E6">
        <w:rPr>
          <w:color w:val="auto"/>
        </w:rPr>
        <w:t>и</w:t>
      </w:r>
      <w:r w:rsidR="00CA6B05" w:rsidRPr="000F19E6">
        <w:rPr>
          <w:color w:val="auto"/>
        </w:rPr>
        <w:t>.</w:t>
      </w:r>
    </w:p>
    <w:p w:rsidR="00CA6B05" w:rsidRPr="000F19E6" w:rsidRDefault="00CA6B05" w:rsidP="00CA6B05">
      <w:pPr>
        <w:pStyle w:val="ab"/>
        <w:tabs>
          <w:tab w:val="left" w:pos="0"/>
        </w:tabs>
        <w:autoSpaceDE w:val="0"/>
        <w:autoSpaceDN w:val="0"/>
        <w:adjustRightInd w:val="0"/>
        <w:ind w:left="0" w:firstLine="567"/>
        <w:jc w:val="both"/>
      </w:pPr>
      <w:r w:rsidRPr="000F19E6">
        <w:t xml:space="preserve">Общая площадь территории в границах городского поселения – </w:t>
      </w:r>
      <w:r w:rsidR="00090636" w:rsidRPr="000F19E6">
        <w:t>62673,81</w:t>
      </w:r>
      <w:r w:rsidRPr="000F19E6">
        <w:t xml:space="preserve"> га.</w:t>
      </w:r>
    </w:p>
    <w:p w:rsidR="00CB6932" w:rsidRPr="000F19E6" w:rsidRDefault="000A5B24" w:rsidP="00CA6B05">
      <w:pPr>
        <w:spacing w:after="0"/>
        <w:ind w:firstLine="567"/>
        <w:jc w:val="both"/>
        <w:rPr>
          <w:rFonts w:eastAsia="Times New Roman" w:cs="Times New Roman"/>
          <w:sz w:val="24"/>
          <w:szCs w:val="24"/>
        </w:rPr>
      </w:pPr>
      <w:hyperlink r:id="rId12" w:tooltip="Рельеф" w:history="1">
        <w:r w:rsidR="00CA6B05" w:rsidRPr="000F19E6">
          <w:rPr>
            <w:rFonts w:eastAsia="Lucida Sans Unicode" w:cs="Times New Roman"/>
            <w:kern w:val="1"/>
            <w:sz w:val="24"/>
            <w:szCs w:val="24"/>
          </w:rPr>
          <w:t>Рельеф</w:t>
        </w:r>
      </w:hyperlink>
      <w:r w:rsidR="00CA6B05" w:rsidRPr="000F19E6">
        <w:rPr>
          <w:rFonts w:eastAsia="Lucida Sans Unicode" w:cs="Times New Roman"/>
          <w:kern w:val="1"/>
          <w:sz w:val="24"/>
          <w:szCs w:val="24"/>
        </w:rPr>
        <w:t xml:space="preserve"> местности представляет собой относительно ровную поверхность</w:t>
      </w:r>
      <w:r w:rsidR="006D5216" w:rsidRPr="000F19E6">
        <w:rPr>
          <w:rFonts w:eastAsia="Times New Roman" w:cs="Times New Roman"/>
          <w:sz w:val="24"/>
          <w:szCs w:val="24"/>
        </w:rPr>
        <w:t>.</w:t>
      </w:r>
    </w:p>
    <w:p w:rsidR="00E976F4" w:rsidRPr="000F19E6" w:rsidRDefault="00E976F4" w:rsidP="00CA6B05">
      <w:pPr>
        <w:spacing w:after="0"/>
        <w:ind w:firstLine="567"/>
        <w:jc w:val="both"/>
        <w:rPr>
          <w:rFonts w:eastAsia="Times New Roman" w:cs="Times New Roman"/>
          <w:sz w:val="24"/>
          <w:szCs w:val="24"/>
        </w:rPr>
      </w:pPr>
    </w:p>
    <w:p w:rsidR="00CA6B05" w:rsidRPr="000F19E6" w:rsidRDefault="00CA6B05" w:rsidP="00CA6B05">
      <w:pPr>
        <w:spacing w:after="0"/>
        <w:ind w:firstLine="567"/>
        <w:jc w:val="both"/>
        <w:rPr>
          <w:rFonts w:eastAsia="Times New Roman" w:cs="Times New Roman"/>
          <w:sz w:val="24"/>
          <w:szCs w:val="24"/>
          <w:highlight w:val="yellow"/>
        </w:rPr>
      </w:pPr>
    </w:p>
    <w:p w:rsidR="00554B87" w:rsidRPr="000F19E6" w:rsidRDefault="00F35396" w:rsidP="006256A8">
      <w:pPr>
        <w:pStyle w:val="ab"/>
        <w:tabs>
          <w:tab w:val="left" w:pos="0"/>
        </w:tabs>
        <w:autoSpaceDE w:val="0"/>
        <w:autoSpaceDN w:val="0"/>
        <w:adjustRightInd w:val="0"/>
        <w:ind w:left="0"/>
        <w:jc w:val="center"/>
        <w:rPr>
          <w:highlight w:val="yellow"/>
        </w:rPr>
      </w:pPr>
      <w:r w:rsidRPr="000F19E6">
        <w:rPr>
          <w:noProof/>
          <w:lang w:eastAsia="ru-RU"/>
        </w:rPr>
        <w:lastRenderedPageBreak/>
        <w:drawing>
          <wp:inline distT="0" distB="0" distL="0" distR="0" wp14:anchorId="74A7E973" wp14:editId="68B3DDFB">
            <wp:extent cx="5657850" cy="628366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я Новохоп.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8249" cy="6284105"/>
                    </a:xfrm>
                    <a:prstGeom prst="rect">
                      <a:avLst/>
                    </a:prstGeom>
                  </pic:spPr>
                </pic:pic>
              </a:graphicData>
            </a:graphic>
          </wp:inline>
        </w:drawing>
      </w:r>
    </w:p>
    <w:p w:rsidR="00396894" w:rsidRPr="000F19E6" w:rsidRDefault="00CB6932" w:rsidP="009B2F37">
      <w:pPr>
        <w:pStyle w:val="ab"/>
        <w:tabs>
          <w:tab w:val="left" w:pos="851"/>
        </w:tabs>
        <w:autoSpaceDE w:val="0"/>
        <w:autoSpaceDN w:val="0"/>
        <w:adjustRightInd w:val="0"/>
        <w:ind w:left="567"/>
        <w:jc w:val="center"/>
        <w:rPr>
          <w:b/>
          <w:i/>
        </w:rPr>
      </w:pPr>
      <w:r w:rsidRPr="000F19E6">
        <w:rPr>
          <w:bCs/>
          <w:i/>
          <w:iCs/>
          <w:sz w:val="22"/>
          <w:szCs w:val="22"/>
        </w:rPr>
        <w:t xml:space="preserve">Местоположение </w:t>
      </w:r>
      <w:r w:rsidR="0005531B" w:rsidRPr="000F19E6">
        <w:rPr>
          <w:bCs/>
          <w:i/>
          <w:iCs/>
          <w:sz w:val="22"/>
          <w:szCs w:val="22"/>
        </w:rPr>
        <w:t>г</w:t>
      </w:r>
      <w:r w:rsidR="00D860AC" w:rsidRPr="000F19E6">
        <w:rPr>
          <w:bCs/>
          <w:i/>
          <w:iCs/>
          <w:sz w:val="22"/>
          <w:szCs w:val="22"/>
        </w:rPr>
        <w:t xml:space="preserve">ородского поселения - город </w:t>
      </w:r>
      <w:r w:rsidR="006B2ECB" w:rsidRPr="000F19E6">
        <w:rPr>
          <w:bCs/>
          <w:i/>
          <w:iCs/>
          <w:sz w:val="22"/>
          <w:szCs w:val="22"/>
        </w:rPr>
        <w:t>Новохопёрск</w:t>
      </w:r>
      <w:r w:rsidRPr="000F19E6">
        <w:rPr>
          <w:bCs/>
          <w:i/>
          <w:iCs/>
          <w:sz w:val="22"/>
          <w:szCs w:val="22"/>
        </w:rPr>
        <w:t xml:space="preserve"> в современном административно-территориальном устройстве </w:t>
      </w:r>
      <w:r w:rsidR="006B2ECB" w:rsidRPr="000F19E6">
        <w:rPr>
          <w:bCs/>
          <w:i/>
          <w:iCs/>
          <w:sz w:val="22"/>
          <w:szCs w:val="22"/>
        </w:rPr>
        <w:t>Новохопёрского</w:t>
      </w:r>
      <w:r w:rsidR="00D860AC" w:rsidRPr="000F19E6">
        <w:rPr>
          <w:bCs/>
          <w:i/>
          <w:iCs/>
          <w:sz w:val="22"/>
          <w:szCs w:val="22"/>
        </w:rPr>
        <w:t xml:space="preserve"> муниципального района</w:t>
      </w:r>
    </w:p>
    <w:p w:rsidR="000E3804" w:rsidRPr="000F19E6" w:rsidRDefault="000E3804" w:rsidP="002F76B0">
      <w:pPr>
        <w:pStyle w:val="ab"/>
        <w:tabs>
          <w:tab w:val="left" w:pos="851"/>
        </w:tabs>
        <w:autoSpaceDE w:val="0"/>
        <w:autoSpaceDN w:val="0"/>
        <w:adjustRightInd w:val="0"/>
        <w:ind w:left="0" w:firstLine="567"/>
        <w:jc w:val="both"/>
      </w:pPr>
    </w:p>
    <w:p w:rsidR="00B4776D" w:rsidRPr="000F19E6" w:rsidRDefault="00B4776D" w:rsidP="00B4776D">
      <w:pPr>
        <w:spacing w:after="0"/>
        <w:jc w:val="center"/>
        <w:rPr>
          <w:rFonts w:eastAsia="Times New Roman" w:cs="Times New Roman"/>
          <w:b/>
          <w:bCs/>
          <w:i/>
          <w:iCs/>
          <w:sz w:val="24"/>
          <w:szCs w:val="24"/>
        </w:rPr>
      </w:pPr>
      <w:r w:rsidRPr="000F19E6">
        <w:rPr>
          <w:rFonts w:eastAsia="Times New Roman" w:cs="Times New Roman"/>
          <w:b/>
          <w:bCs/>
          <w:i/>
          <w:iCs/>
          <w:sz w:val="24"/>
          <w:szCs w:val="24"/>
        </w:rPr>
        <w:t>Выписка из реестра административно-территориального устройства</w:t>
      </w:r>
    </w:p>
    <w:p w:rsidR="00B4776D" w:rsidRPr="000F19E6" w:rsidRDefault="00B4776D" w:rsidP="00B4776D">
      <w:pPr>
        <w:spacing w:after="0"/>
        <w:jc w:val="center"/>
        <w:rPr>
          <w:rFonts w:eastAsia="Times New Roman" w:cs="Times New Roman"/>
          <w:b/>
          <w:bCs/>
          <w:i/>
          <w:iCs/>
          <w:sz w:val="24"/>
          <w:szCs w:val="24"/>
        </w:rPr>
      </w:pPr>
      <w:r w:rsidRPr="000F19E6">
        <w:rPr>
          <w:rFonts w:eastAsia="Times New Roman" w:cs="Times New Roman"/>
          <w:b/>
          <w:bCs/>
          <w:i/>
          <w:iCs/>
          <w:sz w:val="24"/>
          <w:szCs w:val="24"/>
        </w:rPr>
        <w:t xml:space="preserve">Воронежской области (по состоянию на 1 </w:t>
      </w:r>
      <w:r w:rsidR="00BF73F1" w:rsidRPr="000F19E6">
        <w:rPr>
          <w:rFonts w:eastAsia="Times New Roman" w:cs="Times New Roman"/>
          <w:b/>
          <w:bCs/>
          <w:i/>
          <w:iCs/>
          <w:sz w:val="24"/>
          <w:szCs w:val="24"/>
        </w:rPr>
        <w:t>янва</w:t>
      </w:r>
      <w:r w:rsidRPr="000F19E6">
        <w:rPr>
          <w:rFonts w:eastAsia="Times New Roman" w:cs="Times New Roman"/>
          <w:b/>
          <w:bCs/>
          <w:i/>
          <w:iCs/>
          <w:sz w:val="24"/>
          <w:szCs w:val="24"/>
        </w:rPr>
        <w:t>ря 202</w:t>
      </w:r>
      <w:r w:rsidR="00DD40CF" w:rsidRPr="000F19E6">
        <w:rPr>
          <w:rFonts w:eastAsia="Times New Roman" w:cs="Times New Roman"/>
          <w:b/>
          <w:bCs/>
          <w:i/>
          <w:iCs/>
          <w:sz w:val="24"/>
          <w:szCs w:val="24"/>
        </w:rPr>
        <w:t>2</w:t>
      </w:r>
      <w:r w:rsidRPr="000F19E6">
        <w:rPr>
          <w:rFonts w:eastAsia="Times New Roman" w:cs="Times New Roman"/>
          <w:b/>
          <w:bCs/>
          <w:i/>
          <w:iCs/>
          <w:sz w:val="24"/>
          <w:szCs w:val="24"/>
        </w:rPr>
        <w:t xml:space="preserve"> года).</w:t>
      </w:r>
    </w:p>
    <w:tbl>
      <w:tblPr>
        <w:tblW w:w="9770" w:type="dxa"/>
        <w:jc w:val="center"/>
        <w:tblLayout w:type="fixed"/>
        <w:tblLook w:val="04A0" w:firstRow="1" w:lastRow="0" w:firstColumn="1" w:lastColumn="0" w:noHBand="0" w:noVBand="1"/>
      </w:tblPr>
      <w:tblGrid>
        <w:gridCol w:w="2104"/>
        <w:gridCol w:w="2051"/>
        <w:gridCol w:w="1134"/>
        <w:gridCol w:w="1276"/>
        <w:gridCol w:w="992"/>
        <w:gridCol w:w="851"/>
        <w:gridCol w:w="1362"/>
      </w:tblGrid>
      <w:tr w:rsidR="00B4776D" w:rsidRPr="000F19E6" w:rsidTr="00C564F4">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B4776D" w:rsidRPr="000F19E6" w:rsidRDefault="00B4776D" w:rsidP="00B4776D">
            <w:pPr>
              <w:pStyle w:val="ad"/>
              <w:tabs>
                <w:tab w:val="left" w:pos="708"/>
              </w:tabs>
              <w:snapToGrid w:val="0"/>
              <w:jc w:val="center"/>
              <w:rPr>
                <w:rFonts w:cs="Times New Roman"/>
                <w:b/>
                <w:sz w:val="20"/>
                <w:szCs w:val="20"/>
                <w:lang w:eastAsia="ar-SA"/>
              </w:rPr>
            </w:pPr>
            <w:bookmarkStart w:id="11" w:name="_Hlk81821567"/>
            <w:r w:rsidRPr="000F19E6">
              <w:rPr>
                <w:rFonts w:cs="Times New Roman"/>
                <w:b/>
                <w:sz w:val="20"/>
                <w:szCs w:val="20"/>
              </w:rPr>
              <w:t>Административно –</w:t>
            </w:r>
          </w:p>
          <w:p w:rsidR="00B4776D" w:rsidRPr="000F19E6" w:rsidRDefault="00B4776D" w:rsidP="00B4776D">
            <w:pPr>
              <w:spacing w:after="0" w:line="240" w:lineRule="auto"/>
              <w:jc w:val="center"/>
              <w:rPr>
                <w:rFonts w:cs="Times New Roman"/>
                <w:b/>
                <w:sz w:val="20"/>
                <w:szCs w:val="20"/>
                <w:lang w:eastAsia="ar-SA"/>
              </w:rPr>
            </w:pPr>
            <w:r w:rsidRPr="000F19E6">
              <w:rPr>
                <w:rFonts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B4776D" w:rsidRPr="000F19E6" w:rsidRDefault="00B4776D" w:rsidP="00B4776D">
            <w:pPr>
              <w:snapToGrid w:val="0"/>
              <w:spacing w:after="0" w:line="240" w:lineRule="auto"/>
              <w:jc w:val="center"/>
              <w:rPr>
                <w:rFonts w:cs="Times New Roman"/>
                <w:b/>
                <w:sz w:val="20"/>
                <w:szCs w:val="20"/>
                <w:lang w:eastAsia="ar-SA"/>
              </w:rPr>
            </w:pPr>
            <w:r w:rsidRPr="000F19E6">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0F19E6" w:rsidRDefault="00B4776D" w:rsidP="00B4776D">
            <w:pPr>
              <w:snapToGrid w:val="0"/>
              <w:spacing w:after="0" w:line="240" w:lineRule="auto"/>
              <w:jc w:val="center"/>
              <w:rPr>
                <w:rFonts w:cs="Times New Roman"/>
                <w:b/>
                <w:sz w:val="20"/>
                <w:szCs w:val="20"/>
                <w:lang w:eastAsia="ar-SA"/>
              </w:rPr>
            </w:pPr>
            <w:r w:rsidRPr="000F19E6">
              <w:rPr>
                <w:rFonts w:cs="Times New Roman"/>
                <w:b/>
                <w:sz w:val="20"/>
                <w:szCs w:val="20"/>
              </w:rPr>
              <w:t>Кол-во</w:t>
            </w:r>
          </w:p>
          <w:p w:rsidR="00B4776D" w:rsidRPr="000F19E6" w:rsidRDefault="00B4776D" w:rsidP="00B4776D">
            <w:pPr>
              <w:snapToGrid w:val="0"/>
              <w:spacing w:after="0" w:line="240" w:lineRule="auto"/>
              <w:jc w:val="center"/>
              <w:rPr>
                <w:rFonts w:cs="Times New Roman"/>
                <w:b/>
                <w:sz w:val="20"/>
                <w:szCs w:val="20"/>
              </w:rPr>
            </w:pPr>
            <w:r w:rsidRPr="000F19E6">
              <w:rPr>
                <w:rFonts w:cs="Times New Roman"/>
                <w:b/>
                <w:sz w:val="20"/>
                <w:szCs w:val="20"/>
              </w:rPr>
              <w:t>жителей</w:t>
            </w:r>
          </w:p>
          <w:p w:rsidR="00B4776D" w:rsidRPr="000F19E6" w:rsidRDefault="00B4776D" w:rsidP="00B4776D">
            <w:pPr>
              <w:snapToGrid w:val="0"/>
              <w:spacing w:after="0" w:line="240" w:lineRule="auto"/>
              <w:jc w:val="center"/>
              <w:rPr>
                <w:rFonts w:cs="Times New Roman"/>
                <w:b/>
                <w:sz w:val="20"/>
                <w:szCs w:val="20"/>
              </w:rPr>
            </w:pPr>
            <w:r w:rsidRPr="000F19E6">
              <w:rPr>
                <w:rFonts w:cs="Times New Roman"/>
                <w:b/>
                <w:sz w:val="20"/>
                <w:szCs w:val="20"/>
              </w:rPr>
              <w:t>на</w:t>
            </w:r>
          </w:p>
          <w:p w:rsidR="00B4776D" w:rsidRPr="000F19E6" w:rsidRDefault="00B4776D" w:rsidP="00D36480">
            <w:pPr>
              <w:snapToGrid w:val="0"/>
              <w:spacing w:after="0" w:line="240" w:lineRule="auto"/>
              <w:ind w:left="-108" w:right="-108"/>
              <w:jc w:val="center"/>
              <w:rPr>
                <w:rFonts w:cs="Times New Roman"/>
                <w:b/>
                <w:sz w:val="20"/>
                <w:szCs w:val="20"/>
                <w:lang w:eastAsia="ar-SA"/>
              </w:rPr>
            </w:pPr>
            <w:r w:rsidRPr="000F19E6">
              <w:rPr>
                <w:rFonts w:cs="Times New Roman"/>
                <w:b/>
                <w:sz w:val="20"/>
                <w:szCs w:val="20"/>
              </w:rPr>
              <w:t>01.01.202</w:t>
            </w:r>
            <w:r w:rsidR="00D36480" w:rsidRPr="000F19E6">
              <w:rPr>
                <w:rFonts w:cs="Times New Roman"/>
                <w:b/>
                <w:sz w:val="20"/>
                <w:szCs w:val="20"/>
              </w:rPr>
              <w:t>2</w:t>
            </w:r>
            <w:r w:rsidRPr="000F19E6">
              <w:rPr>
                <w:rFonts w:cs="Times New Roman"/>
                <w:b/>
                <w:sz w:val="20"/>
                <w:szCs w:val="20"/>
              </w:rPr>
              <w:t xml:space="preserve">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B4776D" w:rsidRPr="000F19E6" w:rsidRDefault="00B4776D" w:rsidP="00B4776D">
            <w:pPr>
              <w:snapToGrid w:val="0"/>
              <w:spacing w:after="0" w:line="240" w:lineRule="auto"/>
              <w:jc w:val="center"/>
              <w:rPr>
                <w:rFonts w:cs="Times New Roman"/>
                <w:b/>
                <w:sz w:val="20"/>
                <w:szCs w:val="20"/>
                <w:lang w:eastAsia="ar-SA"/>
              </w:rPr>
            </w:pPr>
            <w:r w:rsidRPr="000F19E6">
              <w:rPr>
                <w:rFonts w:cs="Times New Roman"/>
                <w:b/>
                <w:sz w:val="20"/>
                <w:szCs w:val="20"/>
              </w:rPr>
              <w:t>Кол-во</w:t>
            </w:r>
          </w:p>
          <w:p w:rsidR="00B4776D" w:rsidRPr="000F19E6" w:rsidRDefault="00B4776D" w:rsidP="00B4776D">
            <w:pPr>
              <w:pStyle w:val="ad"/>
              <w:tabs>
                <w:tab w:val="left" w:pos="708"/>
              </w:tabs>
              <w:jc w:val="center"/>
              <w:rPr>
                <w:rFonts w:cs="Times New Roman"/>
                <w:b/>
                <w:sz w:val="20"/>
                <w:szCs w:val="20"/>
              </w:rPr>
            </w:pPr>
            <w:r w:rsidRPr="000F19E6">
              <w:rPr>
                <w:rFonts w:cs="Times New Roman"/>
                <w:b/>
                <w:sz w:val="20"/>
                <w:szCs w:val="20"/>
              </w:rPr>
              <w:t xml:space="preserve">жителей </w:t>
            </w:r>
          </w:p>
          <w:p w:rsidR="00B4776D" w:rsidRPr="000F19E6" w:rsidRDefault="00B4776D" w:rsidP="00B4776D">
            <w:pPr>
              <w:pStyle w:val="ad"/>
              <w:tabs>
                <w:tab w:val="left" w:pos="708"/>
              </w:tabs>
              <w:ind w:left="-108" w:right="-108"/>
              <w:jc w:val="center"/>
              <w:rPr>
                <w:rFonts w:cs="Times New Roman"/>
                <w:b/>
                <w:sz w:val="20"/>
                <w:szCs w:val="20"/>
                <w:lang w:eastAsia="ar-SA"/>
              </w:rPr>
            </w:pPr>
            <w:r w:rsidRPr="000F19E6">
              <w:rPr>
                <w:rFonts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0F19E6" w:rsidRDefault="00B4776D" w:rsidP="00B4776D">
            <w:pPr>
              <w:snapToGrid w:val="0"/>
              <w:spacing w:after="0" w:line="240" w:lineRule="auto"/>
              <w:jc w:val="center"/>
              <w:rPr>
                <w:rFonts w:cs="Times New Roman"/>
                <w:b/>
                <w:sz w:val="20"/>
                <w:szCs w:val="20"/>
                <w:lang w:eastAsia="ar-SA"/>
              </w:rPr>
            </w:pPr>
            <w:r w:rsidRPr="000F19E6">
              <w:rPr>
                <w:rFonts w:cs="Times New Roman"/>
                <w:b/>
                <w:sz w:val="20"/>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0F19E6" w:rsidRDefault="00B4776D" w:rsidP="00B4776D">
            <w:pPr>
              <w:snapToGrid w:val="0"/>
              <w:spacing w:after="0" w:line="240" w:lineRule="auto"/>
              <w:jc w:val="center"/>
              <w:rPr>
                <w:rFonts w:cs="Times New Roman"/>
                <w:b/>
                <w:sz w:val="20"/>
                <w:szCs w:val="20"/>
                <w:lang w:eastAsia="ar-SA"/>
              </w:rPr>
            </w:pPr>
            <w:r w:rsidRPr="000F19E6">
              <w:rPr>
                <w:rFonts w:cs="Times New Roman"/>
                <w:b/>
                <w:sz w:val="20"/>
                <w:szCs w:val="20"/>
              </w:rPr>
              <w:t>Площади админис-тративно-террито-риальных единиц (га)</w:t>
            </w:r>
          </w:p>
        </w:tc>
      </w:tr>
      <w:tr w:rsidR="00B4776D" w:rsidRPr="000F19E6" w:rsidTr="00C564F4">
        <w:trPr>
          <w:jc w:val="center"/>
        </w:trPr>
        <w:tc>
          <w:tcPr>
            <w:tcW w:w="2104" w:type="dxa"/>
            <w:vMerge/>
            <w:tcBorders>
              <w:left w:val="single" w:sz="4" w:space="0" w:color="000000"/>
              <w:bottom w:val="single" w:sz="4" w:space="0" w:color="000000"/>
              <w:right w:val="nil"/>
            </w:tcBorders>
            <w:vAlign w:val="center"/>
          </w:tcPr>
          <w:p w:rsidR="00B4776D" w:rsidRPr="000F19E6" w:rsidRDefault="00B4776D" w:rsidP="00B4776D">
            <w:pPr>
              <w:snapToGrid w:val="0"/>
              <w:spacing w:after="0" w:line="240" w:lineRule="auto"/>
              <w:rPr>
                <w:rFonts w:cs="Times New Roman"/>
                <w:sz w:val="20"/>
                <w:szCs w:val="20"/>
                <w:highlight w:val="yellow"/>
              </w:rPr>
            </w:pPr>
          </w:p>
        </w:tc>
        <w:tc>
          <w:tcPr>
            <w:tcW w:w="2051" w:type="dxa"/>
            <w:vMerge/>
            <w:tcBorders>
              <w:left w:val="single" w:sz="4" w:space="0" w:color="000000"/>
              <w:bottom w:val="single" w:sz="4" w:space="0" w:color="000000"/>
              <w:right w:val="nil"/>
            </w:tcBorders>
            <w:vAlign w:val="center"/>
          </w:tcPr>
          <w:p w:rsidR="00B4776D" w:rsidRPr="000F19E6" w:rsidRDefault="00B4776D" w:rsidP="00B4776D">
            <w:pPr>
              <w:snapToGrid w:val="0"/>
              <w:spacing w:after="0" w:line="240" w:lineRule="auto"/>
              <w:rPr>
                <w:rFonts w:cs="Times New Roman"/>
                <w:sz w:val="20"/>
                <w:szCs w:val="20"/>
                <w:highlight w:val="yellow"/>
                <w:lang w:eastAsia="ar-SA"/>
              </w:rPr>
            </w:pPr>
          </w:p>
        </w:tc>
        <w:tc>
          <w:tcPr>
            <w:tcW w:w="1134" w:type="dxa"/>
            <w:vMerge/>
            <w:tcBorders>
              <w:left w:val="single" w:sz="4" w:space="0" w:color="000000"/>
              <w:bottom w:val="single" w:sz="4" w:space="0" w:color="000000"/>
              <w:right w:val="single" w:sz="4" w:space="0" w:color="000000"/>
            </w:tcBorders>
            <w:vAlign w:val="center"/>
          </w:tcPr>
          <w:p w:rsidR="00B4776D" w:rsidRPr="000F19E6" w:rsidRDefault="00B4776D" w:rsidP="00B4776D">
            <w:pPr>
              <w:snapToGrid w:val="0"/>
              <w:spacing w:after="0" w:line="240" w:lineRule="auto"/>
              <w:jc w:val="center"/>
              <w:rPr>
                <w:rFonts w:cs="Times New Roman"/>
                <w:b/>
                <w:bCs/>
                <w:sz w:val="20"/>
                <w:szCs w:val="20"/>
                <w:highlight w:val="yellow"/>
              </w:rPr>
            </w:pPr>
          </w:p>
        </w:tc>
        <w:tc>
          <w:tcPr>
            <w:tcW w:w="1276" w:type="dxa"/>
            <w:vMerge/>
            <w:tcBorders>
              <w:left w:val="single" w:sz="4" w:space="0" w:color="000000"/>
              <w:bottom w:val="single" w:sz="4" w:space="0" w:color="000000"/>
              <w:right w:val="nil"/>
            </w:tcBorders>
            <w:vAlign w:val="center"/>
          </w:tcPr>
          <w:p w:rsidR="00B4776D" w:rsidRPr="000F19E6" w:rsidRDefault="00B4776D" w:rsidP="00B4776D">
            <w:pPr>
              <w:snapToGrid w:val="0"/>
              <w:spacing w:after="0" w:line="240" w:lineRule="auto"/>
              <w:jc w:val="center"/>
              <w:rPr>
                <w:rFonts w:cs="Times New Roman"/>
                <w:b/>
                <w:bCs/>
                <w:sz w:val="20"/>
                <w:szCs w:val="20"/>
                <w:highlight w:val="yellow"/>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B4776D" w:rsidRPr="000F19E6" w:rsidRDefault="00B4776D" w:rsidP="00B4776D">
            <w:pPr>
              <w:pStyle w:val="310"/>
              <w:snapToGrid w:val="0"/>
              <w:spacing w:after="0"/>
              <w:ind w:left="-108" w:right="-136"/>
              <w:jc w:val="center"/>
              <w:rPr>
                <w:b/>
                <w:sz w:val="20"/>
                <w:szCs w:val="20"/>
                <w:lang w:eastAsia="ar-SA"/>
              </w:rPr>
            </w:pPr>
            <w:r w:rsidRPr="000F19E6">
              <w:rPr>
                <w:b/>
                <w:sz w:val="20"/>
                <w:szCs w:val="20"/>
              </w:rPr>
              <w:t>до адм.</w:t>
            </w:r>
          </w:p>
          <w:p w:rsidR="00B4776D" w:rsidRPr="000F19E6" w:rsidRDefault="00B4776D" w:rsidP="00B4776D">
            <w:pPr>
              <w:pStyle w:val="310"/>
              <w:spacing w:after="0"/>
              <w:ind w:left="-108" w:right="-136"/>
              <w:jc w:val="center"/>
              <w:rPr>
                <w:b/>
                <w:sz w:val="20"/>
                <w:szCs w:val="20"/>
              </w:rPr>
            </w:pPr>
            <w:r w:rsidRPr="000F19E6">
              <w:rPr>
                <w:b/>
                <w:sz w:val="20"/>
                <w:szCs w:val="20"/>
              </w:rPr>
              <w:t>центра</w:t>
            </w:r>
          </w:p>
          <w:p w:rsidR="00B4776D" w:rsidRPr="000F19E6" w:rsidRDefault="00B4776D" w:rsidP="00B4776D">
            <w:pPr>
              <w:spacing w:after="0" w:line="240" w:lineRule="auto"/>
              <w:ind w:left="-108" w:right="-136"/>
              <w:jc w:val="center"/>
              <w:rPr>
                <w:rFonts w:cs="Times New Roman"/>
                <w:b/>
                <w:sz w:val="20"/>
                <w:szCs w:val="20"/>
                <w:lang w:eastAsia="ar-SA"/>
              </w:rPr>
            </w:pPr>
            <w:r w:rsidRPr="000F19E6">
              <w:rPr>
                <w:rFonts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0F19E6" w:rsidRDefault="00B4776D" w:rsidP="00B4776D">
            <w:pPr>
              <w:pStyle w:val="a0"/>
              <w:snapToGrid w:val="0"/>
              <w:spacing w:line="240" w:lineRule="auto"/>
              <w:ind w:left="-80" w:right="-136"/>
              <w:jc w:val="center"/>
              <w:rPr>
                <w:b/>
                <w:lang w:eastAsia="ar-SA"/>
              </w:rPr>
            </w:pPr>
            <w:r w:rsidRPr="000F19E6">
              <w:rPr>
                <w:b/>
              </w:rPr>
              <w:t>до адм.</w:t>
            </w:r>
          </w:p>
          <w:p w:rsidR="00B4776D" w:rsidRPr="000F19E6" w:rsidRDefault="00B4776D" w:rsidP="00B4776D">
            <w:pPr>
              <w:pStyle w:val="a0"/>
              <w:spacing w:line="240" w:lineRule="auto"/>
              <w:ind w:left="-80" w:right="-136"/>
              <w:jc w:val="center"/>
              <w:rPr>
                <w:b/>
              </w:rPr>
            </w:pPr>
            <w:r w:rsidRPr="000F19E6">
              <w:rPr>
                <w:b/>
              </w:rPr>
              <w:t>центра</w:t>
            </w:r>
          </w:p>
          <w:p w:rsidR="00B4776D" w:rsidRPr="000F19E6" w:rsidRDefault="00B4776D" w:rsidP="00B4776D">
            <w:pPr>
              <w:spacing w:after="0" w:line="240" w:lineRule="auto"/>
              <w:ind w:left="-80" w:right="-136"/>
              <w:jc w:val="center"/>
              <w:rPr>
                <w:rFonts w:cs="Times New Roman"/>
                <w:b/>
                <w:sz w:val="20"/>
                <w:szCs w:val="20"/>
                <w:lang w:eastAsia="ar-SA"/>
              </w:rPr>
            </w:pPr>
            <w:r w:rsidRPr="000F19E6">
              <w:rPr>
                <w:rFonts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B4776D" w:rsidRPr="000F19E6" w:rsidRDefault="00B4776D" w:rsidP="00B4776D">
            <w:pPr>
              <w:spacing w:after="0" w:line="240" w:lineRule="auto"/>
              <w:jc w:val="center"/>
              <w:rPr>
                <w:rFonts w:cs="Times New Roman"/>
                <w:b/>
                <w:bCs/>
                <w:sz w:val="20"/>
                <w:szCs w:val="20"/>
                <w:highlight w:val="yellow"/>
              </w:rPr>
            </w:pP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hideMark/>
          </w:tcPr>
          <w:p w:rsidR="00C64DE4" w:rsidRPr="000F19E6" w:rsidRDefault="00C64DE4" w:rsidP="00C64DE4">
            <w:pPr>
              <w:suppressAutoHyphens/>
              <w:snapToGrid w:val="0"/>
              <w:spacing w:after="0"/>
              <w:rPr>
                <w:sz w:val="20"/>
                <w:szCs w:val="20"/>
                <w:lang w:eastAsia="ar-SA"/>
              </w:rPr>
            </w:pPr>
            <w:r w:rsidRPr="000F19E6">
              <w:rPr>
                <w:sz w:val="20"/>
                <w:szCs w:val="20"/>
              </w:rPr>
              <w:t>Городское поселение</w:t>
            </w:r>
            <w:r w:rsidRPr="000F19E6">
              <w:rPr>
                <w:sz w:val="20"/>
                <w:szCs w:val="20"/>
                <w:lang w:val="en-US"/>
              </w:rPr>
              <w:t xml:space="preserve"> </w:t>
            </w:r>
            <w:r w:rsidRPr="000F19E6">
              <w:rPr>
                <w:sz w:val="20"/>
                <w:szCs w:val="20"/>
              </w:rPr>
              <w:t>-</w:t>
            </w:r>
            <w:r w:rsidRPr="000F19E6">
              <w:rPr>
                <w:sz w:val="20"/>
                <w:szCs w:val="20"/>
                <w:lang w:val="en-US"/>
              </w:rPr>
              <w:t xml:space="preserve"> </w:t>
            </w:r>
            <w:r w:rsidRPr="000F19E6">
              <w:rPr>
                <w:sz w:val="20"/>
                <w:szCs w:val="20"/>
              </w:rPr>
              <w:t>город Новохопёрск</w:t>
            </w: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64DE4" w:rsidRPr="000F19E6" w:rsidRDefault="00C64DE4" w:rsidP="00C64DE4">
            <w:pPr>
              <w:suppressAutoHyphens/>
              <w:snapToGrid w:val="0"/>
              <w:spacing w:after="0"/>
              <w:jc w:val="center"/>
              <w:rPr>
                <w:b/>
                <w:bCs/>
                <w:sz w:val="20"/>
                <w:szCs w:val="20"/>
                <w:lang w:eastAsia="ar-SA"/>
              </w:rPr>
            </w:pPr>
            <w:r w:rsidRPr="000F19E6">
              <w:rPr>
                <w:b/>
                <w:bCs/>
                <w:sz w:val="20"/>
                <w:szCs w:val="20"/>
              </w:rPr>
              <w:t>16465</w:t>
            </w:r>
          </w:p>
        </w:tc>
        <w:tc>
          <w:tcPr>
            <w:tcW w:w="1276" w:type="dxa"/>
            <w:tcBorders>
              <w:top w:val="single" w:sz="4" w:space="0" w:color="000000"/>
              <w:left w:val="single" w:sz="4" w:space="0" w:color="000000"/>
              <w:bottom w:val="single" w:sz="4" w:space="0" w:color="000000"/>
              <w:right w:val="nil"/>
            </w:tcBorders>
            <w:vAlign w:val="center"/>
            <w:hideMark/>
          </w:tcPr>
          <w:p w:rsidR="00C64DE4" w:rsidRPr="000F19E6" w:rsidRDefault="00C64DE4" w:rsidP="00C64DE4">
            <w:pPr>
              <w:suppressAutoHyphens/>
              <w:snapToGrid w:val="0"/>
              <w:spacing w:after="0"/>
              <w:jc w:val="center"/>
              <w:rPr>
                <w:b/>
                <w:bCs/>
                <w:sz w:val="20"/>
                <w:szCs w:val="20"/>
                <w:lang w:eastAsia="ar-SA"/>
              </w:rPr>
            </w:pPr>
            <w:r w:rsidRPr="000F19E6">
              <w:rPr>
                <w:b/>
                <w:bCs/>
                <w:sz w:val="20"/>
                <w:szCs w:val="20"/>
              </w:rPr>
              <w:t>17807</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sz w:val="20"/>
                <w:szCs w:val="20"/>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C64DE4" w:rsidRPr="000F19E6" w:rsidRDefault="00C64DE4" w:rsidP="00C64DE4">
            <w:pPr>
              <w:suppressAutoHyphens/>
              <w:snapToGrid w:val="0"/>
              <w:spacing w:after="0"/>
              <w:jc w:val="center"/>
              <w:rPr>
                <w:b/>
                <w:sz w:val="20"/>
                <w:szCs w:val="20"/>
                <w:lang w:val="en-US" w:eastAsia="ar-SA"/>
              </w:rPr>
            </w:pPr>
            <w:r w:rsidRPr="000F19E6">
              <w:rPr>
                <w:b/>
                <w:sz w:val="20"/>
                <w:szCs w:val="20"/>
              </w:rPr>
              <w:t>62673,81</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C64DE4" w:rsidRPr="000F19E6" w:rsidRDefault="00C64DE4" w:rsidP="00C64DE4">
            <w:pPr>
              <w:suppressAutoHyphens/>
              <w:snapToGrid w:val="0"/>
              <w:spacing w:after="0"/>
              <w:rPr>
                <w:rFonts w:cs="Times New Roman"/>
                <w:b/>
                <w:bCs/>
                <w:sz w:val="20"/>
                <w:szCs w:val="20"/>
                <w:lang w:eastAsia="ar-SA"/>
              </w:rPr>
            </w:pPr>
            <w:r w:rsidRPr="000F19E6">
              <w:rPr>
                <w:rFonts w:cs="Times New Roman"/>
                <w:b/>
                <w:bCs/>
                <w:sz w:val="20"/>
                <w:szCs w:val="20"/>
              </w:rPr>
              <w:t xml:space="preserve">город Новохопёрск </w:t>
            </w:r>
            <w:r w:rsidRPr="000F19E6">
              <w:rPr>
                <w:rFonts w:cs="Times New Roman"/>
                <w:sz w:val="20"/>
                <w:szCs w:val="20"/>
              </w:rPr>
              <w:t>*</w:t>
            </w:r>
            <w:r w:rsidRPr="000F19E6">
              <w:rPr>
                <w:rFonts w:cs="Times New Roman"/>
                <w:b/>
                <w:bCs/>
                <w:sz w:val="20"/>
                <w:szCs w:val="20"/>
              </w:rPr>
              <w:t xml:space="preserve"> (административ-ный  центр района)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rPr>
              <w:t>5696</w:t>
            </w:r>
          </w:p>
        </w:tc>
        <w:tc>
          <w:tcPr>
            <w:tcW w:w="1276" w:type="dxa"/>
            <w:tcBorders>
              <w:top w:val="single" w:sz="4" w:space="0" w:color="000000"/>
              <w:left w:val="single" w:sz="4" w:space="0" w:color="000000"/>
              <w:bottom w:val="single" w:sz="4" w:space="0" w:color="000000"/>
              <w:right w:val="nil"/>
            </w:tcBorders>
            <w:vAlign w:val="center"/>
            <w:hideMark/>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681</w:t>
            </w:r>
            <w:r w:rsidRPr="000F19E6">
              <w:rPr>
                <w:rFonts w:cs="Times New Roman"/>
                <w:sz w:val="20"/>
                <w:szCs w:val="20"/>
              </w:rPr>
              <w:t>5</w:t>
            </w:r>
          </w:p>
        </w:tc>
        <w:tc>
          <w:tcPr>
            <w:tcW w:w="992" w:type="dxa"/>
            <w:tcBorders>
              <w:top w:val="single" w:sz="4" w:space="0" w:color="000000"/>
              <w:left w:val="single" w:sz="4" w:space="0" w:color="000000"/>
              <w:bottom w:val="single" w:sz="4" w:space="0" w:color="000000"/>
              <w:right w:val="nil"/>
            </w:tcBorders>
            <w:vAlign w:val="center"/>
            <w:hideMark/>
          </w:tcPr>
          <w:p w:rsidR="00C64DE4" w:rsidRPr="000F19E6" w:rsidRDefault="00C64DE4" w:rsidP="00C64DE4">
            <w:pPr>
              <w:snapToGrid w:val="0"/>
              <w:spacing w:after="0"/>
              <w:jc w:val="center"/>
              <w:rPr>
                <w:rFonts w:cs="Times New Roman"/>
                <w:sz w:val="20"/>
                <w:szCs w:val="20"/>
                <w:lang w:eastAsia="ar-SA"/>
              </w:rPr>
            </w:pPr>
            <w:r w:rsidRPr="000F19E6">
              <w:rPr>
                <w:rFonts w:cs="Times New Roman"/>
                <w:sz w:val="20"/>
                <w:szCs w:val="20"/>
              </w:rPr>
              <w:t>Центр</w:t>
            </w:r>
          </w:p>
          <w:p w:rsidR="00C64DE4" w:rsidRPr="000F19E6" w:rsidRDefault="00C64DE4" w:rsidP="00C64DE4">
            <w:pPr>
              <w:suppressAutoHyphens/>
              <w:spacing w:after="0"/>
              <w:jc w:val="center"/>
              <w:rPr>
                <w:rFonts w:cs="Times New Roman"/>
                <w:sz w:val="20"/>
                <w:szCs w:val="20"/>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1329</w:t>
            </w:r>
            <w:r w:rsidRPr="000F19E6">
              <w:rPr>
                <w:rFonts w:cs="Times New Roman"/>
                <w:sz w:val="20"/>
                <w:szCs w:val="20"/>
              </w:rPr>
              <w:t>,</w:t>
            </w:r>
            <w:r w:rsidRPr="000F19E6">
              <w:rPr>
                <w:rFonts w:cs="Times New Roman"/>
                <w:sz w:val="20"/>
                <w:szCs w:val="20"/>
                <w:lang w:val="en-US"/>
              </w:rPr>
              <w:t>47</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хутор Замельничный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327</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50</w:t>
            </w:r>
            <w:r w:rsidRPr="000F19E6">
              <w:rPr>
                <w:rFonts w:cs="Times New Roman"/>
                <w:sz w:val="20"/>
                <w:szCs w:val="20"/>
              </w:rPr>
              <w:t>,</w:t>
            </w:r>
            <w:r w:rsidRPr="000F19E6">
              <w:rPr>
                <w:rFonts w:cs="Times New Roman"/>
                <w:sz w:val="20"/>
                <w:szCs w:val="20"/>
                <w:lang w:val="en-US"/>
              </w:rPr>
              <w:t>11</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napToGrid w:val="0"/>
              <w:spacing w:after="0"/>
              <w:rPr>
                <w:rFonts w:cs="Times New Roman"/>
                <w:sz w:val="20"/>
                <w:szCs w:val="20"/>
                <w:lang w:eastAsia="ar-SA"/>
              </w:rPr>
            </w:pPr>
            <w:r w:rsidRPr="000F19E6">
              <w:rPr>
                <w:rFonts w:cs="Times New Roman"/>
                <w:sz w:val="20"/>
                <w:szCs w:val="20"/>
              </w:rPr>
              <w:t xml:space="preserve">рабочий посёлок </w:t>
            </w:r>
          </w:p>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Новохопёрский **</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rPr>
              <w:t>7685</w:t>
            </w: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7474</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87</w:t>
            </w:r>
            <w:r w:rsidRPr="000F19E6">
              <w:rPr>
                <w:rFonts w:cs="Times New Roman"/>
                <w:sz w:val="20"/>
                <w:szCs w:val="20"/>
              </w:rPr>
              <w:t>2,95</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село Алфёровка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710</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294</w:t>
            </w:r>
            <w:r w:rsidRPr="000F19E6">
              <w:rPr>
                <w:rFonts w:cs="Times New Roman"/>
                <w:sz w:val="20"/>
                <w:szCs w:val="20"/>
              </w:rPr>
              <w:t>,</w:t>
            </w:r>
            <w:r w:rsidRPr="000F19E6">
              <w:rPr>
                <w:rFonts w:cs="Times New Roman"/>
                <w:sz w:val="20"/>
                <w:szCs w:val="20"/>
                <w:lang w:val="en-US"/>
              </w:rPr>
              <w:t>11</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Калиново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20</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1</w:t>
            </w:r>
            <w:r w:rsidRPr="000F19E6">
              <w:rPr>
                <w:rFonts w:cs="Times New Roman"/>
                <w:sz w:val="20"/>
                <w:szCs w:val="20"/>
              </w:rPr>
              <w:t>2,71</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село Каменка – Садовка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605</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308</w:t>
            </w:r>
            <w:r w:rsidRPr="000F19E6">
              <w:rPr>
                <w:rFonts w:cs="Times New Roman"/>
                <w:sz w:val="20"/>
                <w:szCs w:val="20"/>
              </w:rPr>
              <w:t>,</w:t>
            </w:r>
            <w:r w:rsidRPr="000F19E6">
              <w:rPr>
                <w:rFonts w:cs="Times New Roman"/>
                <w:sz w:val="20"/>
                <w:szCs w:val="20"/>
                <w:lang w:val="en-US"/>
              </w:rPr>
              <w:t>8</w:t>
            </w:r>
            <w:r w:rsidRPr="000F19E6">
              <w:rPr>
                <w:rFonts w:cs="Times New Roman"/>
                <w:sz w:val="20"/>
                <w:szCs w:val="20"/>
              </w:rPr>
              <w:t>8</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Большевик</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w:t>
            </w:r>
            <w:r w:rsidRPr="000F19E6">
              <w:rPr>
                <w:rFonts w:cs="Times New Roman"/>
                <w:sz w:val="20"/>
                <w:szCs w:val="20"/>
                <w:lang w:val="en-US"/>
              </w:rPr>
              <w:t>7</w:t>
            </w:r>
            <w:r w:rsidRPr="000F19E6">
              <w:rPr>
                <w:rFonts w:cs="Times New Roman"/>
                <w:sz w:val="20"/>
                <w:szCs w:val="20"/>
              </w:rPr>
              <w:t>0</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6</w:t>
            </w:r>
            <w:r w:rsidRPr="000F19E6">
              <w:rPr>
                <w:rFonts w:cs="Times New Roman"/>
                <w:sz w:val="20"/>
                <w:szCs w:val="20"/>
              </w:rPr>
              <w:t>1,</w:t>
            </w:r>
            <w:r w:rsidRPr="000F19E6">
              <w:rPr>
                <w:rFonts w:cs="Times New Roman"/>
                <w:sz w:val="20"/>
                <w:szCs w:val="20"/>
                <w:lang w:val="en-US"/>
              </w:rPr>
              <w:t>94</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Плаутино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22</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9</w:t>
            </w:r>
            <w:r w:rsidRPr="000F19E6">
              <w:rPr>
                <w:rFonts w:cs="Times New Roman"/>
                <w:sz w:val="20"/>
                <w:szCs w:val="20"/>
              </w:rPr>
              <w:t>,28</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Половцево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582</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17</w:t>
            </w:r>
            <w:r w:rsidRPr="000F19E6">
              <w:rPr>
                <w:rFonts w:cs="Times New Roman"/>
                <w:sz w:val="20"/>
                <w:szCs w:val="20"/>
              </w:rPr>
              <w:t>9</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хутор Богдань</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39</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17</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91</w:t>
            </w:r>
            <w:r w:rsidRPr="000F19E6">
              <w:rPr>
                <w:rFonts w:cs="Times New Roman"/>
                <w:sz w:val="20"/>
                <w:szCs w:val="20"/>
              </w:rPr>
              <w:t>,</w:t>
            </w:r>
            <w:r w:rsidRPr="000F19E6">
              <w:rPr>
                <w:rFonts w:cs="Times New Roman"/>
                <w:sz w:val="20"/>
                <w:szCs w:val="20"/>
                <w:lang w:val="en-US"/>
              </w:rPr>
              <w:t>16</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Варварино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164</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69,70</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Глинкино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33</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55</w:t>
            </w:r>
            <w:r w:rsidRPr="000F19E6">
              <w:rPr>
                <w:rFonts w:cs="Times New Roman"/>
                <w:sz w:val="20"/>
                <w:szCs w:val="20"/>
              </w:rPr>
              <w:t>,</w:t>
            </w:r>
            <w:r w:rsidRPr="000F19E6">
              <w:rPr>
                <w:rFonts w:cs="Times New Roman"/>
                <w:sz w:val="20"/>
                <w:szCs w:val="20"/>
                <w:lang w:val="en-US"/>
              </w:rPr>
              <w:t>45</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Новоильменский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3</w:t>
            </w:r>
            <w:r w:rsidRPr="000F19E6">
              <w:rPr>
                <w:rFonts w:cs="Times New Roman"/>
                <w:sz w:val="20"/>
                <w:szCs w:val="20"/>
              </w:rPr>
              <w:t>1</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3</w:t>
            </w:r>
            <w:r w:rsidRPr="000F19E6">
              <w:rPr>
                <w:rFonts w:cs="Times New Roman"/>
                <w:sz w:val="20"/>
                <w:szCs w:val="20"/>
              </w:rPr>
              <w:t>8,</w:t>
            </w:r>
            <w:r w:rsidRPr="000F19E6">
              <w:rPr>
                <w:rFonts w:cs="Times New Roman"/>
                <w:sz w:val="20"/>
                <w:szCs w:val="20"/>
                <w:lang w:val="en-US"/>
              </w:rPr>
              <w:t>84</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Озёрный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238</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49</w:t>
            </w:r>
            <w:r w:rsidRPr="000F19E6">
              <w:rPr>
                <w:rFonts w:cs="Times New Roman"/>
                <w:sz w:val="20"/>
                <w:szCs w:val="20"/>
              </w:rPr>
              <w:t>,</w:t>
            </w:r>
            <w:r w:rsidRPr="000F19E6">
              <w:rPr>
                <w:rFonts w:cs="Times New Roman"/>
                <w:sz w:val="20"/>
                <w:szCs w:val="20"/>
                <w:lang w:val="en-US"/>
              </w:rPr>
              <w:t>70</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станция Половцево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7</w:t>
            </w:r>
            <w:r w:rsidRPr="000F19E6">
              <w:rPr>
                <w:rFonts w:cs="Times New Roman"/>
                <w:sz w:val="20"/>
                <w:szCs w:val="20"/>
              </w:rPr>
              <w:t>8</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r w:rsidRPr="000F19E6">
              <w:rPr>
                <w:rFonts w:cs="Times New Roman"/>
                <w:sz w:val="20"/>
                <w:szCs w:val="20"/>
                <w:lang w:val="en-US"/>
              </w:rPr>
              <w:t>33</w:t>
            </w:r>
            <w:r w:rsidRPr="000F19E6">
              <w:rPr>
                <w:rFonts w:cs="Times New Roman"/>
                <w:sz w:val="20"/>
                <w:szCs w:val="20"/>
              </w:rPr>
              <w:t>,4</w:t>
            </w:r>
            <w:r w:rsidRPr="000F19E6">
              <w:rPr>
                <w:rFonts w:cs="Times New Roman"/>
                <w:sz w:val="20"/>
                <w:szCs w:val="20"/>
                <w:lang w:val="en-US"/>
              </w:rPr>
              <w:t>3</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село Русаново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4</w:t>
            </w:r>
            <w:r w:rsidRPr="000F19E6">
              <w:rPr>
                <w:rFonts w:cs="Times New Roman"/>
                <w:sz w:val="20"/>
                <w:szCs w:val="20"/>
                <w:lang w:val="en-US"/>
              </w:rPr>
              <w:t>4</w:t>
            </w:r>
            <w:r w:rsidRPr="000F19E6">
              <w:rPr>
                <w:rFonts w:cs="Times New Roman"/>
                <w:sz w:val="20"/>
                <w:szCs w:val="20"/>
              </w:rPr>
              <w:t>2</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160</w:t>
            </w:r>
            <w:r w:rsidRPr="000F19E6">
              <w:rPr>
                <w:rFonts w:cs="Times New Roman"/>
                <w:sz w:val="20"/>
                <w:szCs w:val="20"/>
              </w:rPr>
              <w:t>,</w:t>
            </w:r>
            <w:r w:rsidRPr="000F19E6">
              <w:rPr>
                <w:rFonts w:cs="Times New Roman"/>
                <w:sz w:val="20"/>
                <w:szCs w:val="20"/>
                <w:lang w:val="en-US"/>
              </w:rPr>
              <w:t>2</w:t>
            </w:r>
            <w:r w:rsidRPr="000F19E6">
              <w:rPr>
                <w:rFonts w:cs="Times New Roman"/>
                <w:sz w:val="20"/>
                <w:szCs w:val="20"/>
              </w:rPr>
              <w:t>0</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посёлок Еланский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75</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85</w:t>
            </w:r>
            <w:r w:rsidRPr="000F19E6">
              <w:rPr>
                <w:rFonts w:cs="Times New Roman"/>
                <w:sz w:val="20"/>
                <w:szCs w:val="20"/>
              </w:rPr>
              <w:t>,44</w:t>
            </w:r>
          </w:p>
        </w:tc>
      </w:tr>
      <w:tr w:rsidR="00C64DE4" w:rsidRPr="000F19E6" w:rsidTr="00C564F4">
        <w:trPr>
          <w:jc w:val="center"/>
        </w:trPr>
        <w:tc>
          <w:tcPr>
            <w:tcW w:w="2104"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highlight w:val="yellow"/>
                <w:lang w:eastAsia="ar-SA"/>
              </w:rPr>
            </w:pPr>
          </w:p>
        </w:tc>
        <w:tc>
          <w:tcPr>
            <w:tcW w:w="2051"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rPr>
                <w:rFonts w:cs="Times New Roman"/>
                <w:sz w:val="20"/>
                <w:szCs w:val="20"/>
                <w:lang w:eastAsia="ar-SA"/>
              </w:rPr>
            </w:pPr>
            <w:r w:rsidRPr="000F19E6">
              <w:rPr>
                <w:rFonts w:cs="Times New Roman"/>
                <w:sz w:val="20"/>
                <w:szCs w:val="20"/>
              </w:rPr>
              <w:t>деревня Ивановка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val="en-US" w:eastAsia="ar-SA"/>
              </w:rPr>
            </w:pPr>
          </w:p>
        </w:tc>
        <w:tc>
          <w:tcPr>
            <w:tcW w:w="1276"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1</w:t>
            </w:r>
            <w:r w:rsidRPr="000F19E6">
              <w:rPr>
                <w:rFonts w:cs="Times New Roman"/>
                <w:sz w:val="20"/>
                <w:szCs w:val="20"/>
              </w:rPr>
              <w:t>3</w:t>
            </w:r>
          </w:p>
        </w:tc>
        <w:tc>
          <w:tcPr>
            <w:tcW w:w="992" w:type="dxa"/>
            <w:tcBorders>
              <w:top w:val="single" w:sz="4" w:space="0" w:color="000000"/>
              <w:left w:val="single" w:sz="4" w:space="0" w:color="000000"/>
              <w:bottom w:val="single" w:sz="4" w:space="0" w:color="000000"/>
              <w:right w:val="nil"/>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rPr>
              <w:t>24</w:t>
            </w:r>
          </w:p>
        </w:tc>
        <w:tc>
          <w:tcPr>
            <w:tcW w:w="851"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C64DE4" w:rsidRPr="000F19E6" w:rsidRDefault="00C64DE4" w:rsidP="00C64DE4">
            <w:pPr>
              <w:suppressAutoHyphens/>
              <w:snapToGrid w:val="0"/>
              <w:spacing w:after="0"/>
              <w:jc w:val="center"/>
              <w:rPr>
                <w:rFonts w:cs="Times New Roman"/>
                <w:sz w:val="20"/>
                <w:szCs w:val="20"/>
                <w:lang w:eastAsia="ar-SA"/>
              </w:rPr>
            </w:pPr>
            <w:r w:rsidRPr="000F19E6">
              <w:rPr>
                <w:rFonts w:cs="Times New Roman"/>
                <w:sz w:val="20"/>
                <w:szCs w:val="20"/>
                <w:lang w:val="en-US"/>
              </w:rPr>
              <w:t>5</w:t>
            </w:r>
            <w:r w:rsidRPr="000F19E6">
              <w:rPr>
                <w:rFonts w:cs="Times New Roman"/>
                <w:sz w:val="20"/>
                <w:szCs w:val="20"/>
              </w:rPr>
              <w:t>0,46</w:t>
            </w:r>
          </w:p>
        </w:tc>
      </w:tr>
      <w:tr w:rsidR="000E2DE9" w:rsidRPr="000F19E6" w:rsidTr="001C1D0B">
        <w:trPr>
          <w:jc w:val="center"/>
        </w:trPr>
        <w:tc>
          <w:tcPr>
            <w:tcW w:w="9770" w:type="dxa"/>
            <w:gridSpan w:val="7"/>
            <w:tcBorders>
              <w:top w:val="single" w:sz="4" w:space="0" w:color="000000"/>
              <w:left w:val="single" w:sz="4" w:space="0" w:color="000000"/>
              <w:bottom w:val="single" w:sz="4" w:space="0" w:color="000000"/>
              <w:right w:val="single" w:sz="4" w:space="0" w:color="000000"/>
            </w:tcBorders>
            <w:vAlign w:val="center"/>
          </w:tcPr>
          <w:p w:rsidR="000E2DE9" w:rsidRPr="000F19E6" w:rsidRDefault="000E2DE9" w:rsidP="000E2DE9">
            <w:pPr>
              <w:snapToGrid w:val="0"/>
              <w:spacing w:after="0"/>
              <w:jc w:val="center"/>
              <w:rPr>
                <w:sz w:val="20"/>
                <w:szCs w:val="20"/>
              </w:rPr>
            </w:pPr>
            <w:r w:rsidRPr="000F19E6">
              <w:rPr>
                <w:sz w:val="20"/>
                <w:szCs w:val="20"/>
              </w:rPr>
              <w:t>* Численность населения города Новохопёрск</w:t>
            </w:r>
            <w:r w:rsidRPr="000F19E6">
              <w:rPr>
                <w:b/>
                <w:bCs/>
                <w:sz w:val="20"/>
                <w:szCs w:val="20"/>
              </w:rPr>
              <w:t xml:space="preserve"> </w:t>
            </w:r>
            <w:r w:rsidRPr="000F19E6">
              <w:rPr>
                <w:sz w:val="20"/>
                <w:szCs w:val="20"/>
              </w:rPr>
              <w:t>указана с учётом приписанных к нему объектов служебного  жилья: кордон Суховский, кордон Булдак.</w:t>
            </w:r>
          </w:p>
          <w:p w:rsidR="000E2DE9" w:rsidRPr="000F19E6" w:rsidRDefault="000E2DE9" w:rsidP="000E2DE9">
            <w:pPr>
              <w:spacing w:after="0"/>
              <w:jc w:val="center"/>
              <w:rPr>
                <w:sz w:val="20"/>
                <w:szCs w:val="20"/>
              </w:rPr>
            </w:pPr>
            <w:r w:rsidRPr="000F19E6">
              <w:rPr>
                <w:sz w:val="20"/>
                <w:szCs w:val="20"/>
              </w:rPr>
              <w:t>** Численность населения рабочего посёлка Новохопёрский указана с учётом приписанных к нему объектов служебного  жилья: железнодорожная будка 329 км, железнодорожная будка 333 км.</w:t>
            </w:r>
          </w:p>
          <w:p w:rsidR="000E2DE9" w:rsidRPr="000F19E6" w:rsidRDefault="000E2DE9" w:rsidP="000E2DE9">
            <w:pPr>
              <w:snapToGrid w:val="0"/>
              <w:spacing w:after="0"/>
              <w:jc w:val="center"/>
              <w:rPr>
                <w:sz w:val="20"/>
                <w:szCs w:val="20"/>
              </w:rPr>
            </w:pPr>
            <w:r w:rsidRPr="000F19E6">
              <w:rPr>
                <w:sz w:val="20"/>
                <w:szCs w:val="20"/>
              </w:rPr>
              <w:t>*** Численность населения села Каменка – Садовка указана с учётом приписанных к нему объектов служебного  жилья: кордон  Октябрьский, кордон Ямный.</w:t>
            </w:r>
          </w:p>
          <w:p w:rsidR="000E2DE9" w:rsidRPr="000F19E6" w:rsidRDefault="000E2DE9" w:rsidP="00C64DE4">
            <w:pPr>
              <w:suppressAutoHyphens/>
              <w:snapToGrid w:val="0"/>
              <w:spacing w:after="0"/>
              <w:jc w:val="center"/>
              <w:rPr>
                <w:rFonts w:cs="Times New Roman"/>
                <w:sz w:val="20"/>
                <w:szCs w:val="20"/>
              </w:rPr>
            </w:pPr>
          </w:p>
        </w:tc>
      </w:tr>
      <w:bookmarkEnd w:id="11"/>
    </w:tbl>
    <w:p w:rsidR="00C64DE4" w:rsidRPr="000F19E6" w:rsidRDefault="00C64DE4" w:rsidP="00B4776D">
      <w:pPr>
        <w:autoSpaceDE w:val="0"/>
        <w:spacing w:after="0"/>
        <w:ind w:firstLine="567"/>
        <w:jc w:val="both"/>
        <w:rPr>
          <w:rFonts w:eastAsia="TimesNewRomanPSMT" w:cs="Times New Roman"/>
          <w:sz w:val="24"/>
          <w:szCs w:val="24"/>
          <w:highlight w:val="yellow"/>
        </w:rPr>
      </w:pPr>
    </w:p>
    <w:p w:rsidR="00B4776D" w:rsidRPr="000F19E6" w:rsidRDefault="00B4776D" w:rsidP="00B4776D">
      <w:pPr>
        <w:autoSpaceDE w:val="0"/>
        <w:spacing w:after="0"/>
        <w:ind w:firstLine="567"/>
        <w:jc w:val="both"/>
        <w:rPr>
          <w:rFonts w:eastAsia="TimesNewRomanPSMT" w:cs="Times New Roman"/>
          <w:sz w:val="24"/>
          <w:szCs w:val="24"/>
        </w:rPr>
      </w:pPr>
      <w:r w:rsidRPr="000F19E6">
        <w:rPr>
          <w:rFonts w:eastAsia="TimesNewRomanPSMT" w:cs="Times New Roman"/>
          <w:sz w:val="24"/>
          <w:szCs w:val="24"/>
        </w:rPr>
        <w:t xml:space="preserve">По данным, </w:t>
      </w:r>
      <w:r w:rsidR="009C4F94" w:rsidRPr="000F19E6">
        <w:rPr>
          <w:rFonts w:eastAsia="TimesNewRomanPSMT" w:cs="Times New Roman"/>
          <w:sz w:val="24"/>
          <w:szCs w:val="24"/>
        </w:rPr>
        <w:t>предоставленным администрацией городского поселения</w:t>
      </w:r>
      <w:r w:rsidRPr="000F19E6">
        <w:rPr>
          <w:rFonts w:eastAsia="TimesNewRomanPSMT" w:cs="Times New Roman"/>
          <w:sz w:val="24"/>
          <w:szCs w:val="24"/>
        </w:rPr>
        <w:t>, по состоянию на 01.01.202</w:t>
      </w:r>
      <w:r w:rsidR="001B4AA6" w:rsidRPr="000F19E6">
        <w:rPr>
          <w:rFonts w:eastAsia="TimesNewRomanPSMT" w:cs="Times New Roman"/>
          <w:sz w:val="24"/>
          <w:szCs w:val="24"/>
        </w:rPr>
        <w:t>3</w:t>
      </w:r>
      <w:r w:rsidRPr="000F19E6">
        <w:rPr>
          <w:rFonts w:eastAsia="TimesNewRomanPSMT" w:cs="Times New Roman"/>
          <w:sz w:val="24"/>
          <w:szCs w:val="24"/>
        </w:rPr>
        <w:t xml:space="preserve"> года</w:t>
      </w:r>
      <w:r w:rsidR="009C4F94" w:rsidRPr="000F19E6">
        <w:rPr>
          <w:rFonts w:eastAsia="TimesNewRomanPSMT" w:cs="Times New Roman"/>
          <w:sz w:val="24"/>
          <w:szCs w:val="24"/>
        </w:rPr>
        <w:t>,</w:t>
      </w:r>
      <w:r w:rsidRPr="000F19E6">
        <w:rPr>
          <w:rFonts w:eastAsia="TimesNewRomanPSMT" w:cs="Times New Roman"/>
          <w:sz w:val="24"/>
          <w:szCs w:val="24"/>
        </w:rPr>
        <w:t xml:space="preserve"> на территории</w:t>
      </w:r>
      <w:r w:rsidR="00030C55" w:rsidRPr="000F19E6">
        <w:rPr>
          <w:rFonts w:eastAsia="TimesNewRomanPSMT" w:cs="Times New Roman"/>
          <w:sz w:val="24"/>
          <w:szCs w:val="24"/>
        </w:rPr>
        <w:t xml:space="preserve"> </w:t>
      </w:r>
      <w:r w:rsidR="00291B34" w:rsidRPr="000F19E6">
        <w:rPr>
          <w:rFonts w:eastAsia="TimesNewRomanPSMT" w:cs="Times New Roman"/>
          <w:sz w:val="24"/>
          <w:szCs w:val="24"/>
        </w:rPr>
        <w:t>городского</w:t>
      </w:r>
      <w:r w:rsidR="00542951" w:rsidRPr="000F19E6">
        <w:rPr>
          <w:rFonts w:eastAsia="TimesNewRomanPSMT" w:cs="Times New Roman"/>
          <w:sz w:val="24"/>
          <w:szCs w:val="24"/>
        </w:rPr>
        <w:t xml:space="preserve"> </w:t>
      </w:r>
      <w:r w:rsidR="00291B34" w:rsidRPr="000F19E6">
        <w:rPr>
          <w:rFonts w:eastAsia="TimesNewRomanPSMT" w:cs="Times New Roman"/>
          <w:sz w:val="24"/>
          <w:szCs w:val="24"/>
        </w:rPr>
        <w:t>поселения</w:t>
      </w:r>
      <w:r w:rsidRPr="000F19E6">
        <w:rPr>
          <w:rFonts w:eastAsia="TimesNewRomanPSMT" w:cs="Times New Roman"/>
          <w:sz w:val="24"/>
          <w:szCs w:val="24"/>
        </w:rPr>
        <w:t xml:space="preserve"> проживает </w:t>
      </w:r>
      <w:r w:rsidR="00291B34" w:rsidRPr="000F19E6">
        <w:rPr>
          <w:rFonts w:eastAsia="TimesNewRomanPSMT" w:cs="Times New Roman"/>
          <w:sz w:val="24"/>
          <w:szCs w:val="24"/>
        </w:rPr>
        <w:t>1</w:t>
      </w:r>
      <w:r w:rsidR="00C514DC" w:rsidRPr="000F19E6">
        <w:rPr>
          <w:rFonts w:eastAsia="TimesNewRomanPSMT" w:cs="Times New Roman"/>
          <w:sz w:val="24"/>
          <w:szCs w:val="24"/>
        </w:rPr>
        <w:t>6</w:t>
      </w:r>
      <w:r w:rsidR="00291B34" w:rsidRPr="000F19E6">
        <w:rPr>
          <w:rFonts w:eastAsia="TimesNewRomanPSMT" w:cs="Times New Roman"/>
          <w:sz w:val="24"/>
          <w:szCs w:val="24"/>
        </w:rPr>
        <w:t xml:space="preserve"> </w:t>
      </w:r>
      <w:r w:rsidR="001B4AA6" w:rsidRPr="000F19E6">
        <w:rPr>
          <w:rFonts w:eastAsia="TimesNewRomanPSMT" w:cs="Times New Roman"/>
          <w:sz w:val="24"/>
          <w:szCs w:val="24"/>
        </w:rPr>
        <w:t>151</w:t>
      </w:r>
      <w:r w:rsidR="00030C55" w:rsidRPr="000F19E6">
        <w:rPr>
          <w:rFonts w:eastAsia="TimesNewRomanPSMT" w:cs="Times New Roman"/>
          <w:sz w:val="24"/>
          <w:szCs w:val="24"/>
        </w:rPr>
        <w:t xml:space="preserve"> человек.</w:t>
      </w:r>
    </w:p>
    <w:p w:rsidR="00B4776D" w:rsidRPr="000F19E6" w:rsidRDefault="00652523" w:rsidP="00CF19F7">
      <w:pPr>
        <w:pStyle w:val="Textbody"/>
        <w:ind w:firstLine="567"/>
        <w:jc w:val="both"/>
        <w:rPr>
          <w:sz w:val="24"/>
          <w:szCs w:val="24"/>
        </w:rPr>
      </w:pPr>
      <w:r w:rsidRPr="000F19E6">
        <w:rPr>
          <w:sz w:val="24"/>
          <w:szCs w:val="24"/>
        </w:rPr>
        <w:t>Вышеуказанная численность населения будет принята для расчетов технико-экономических показателей генерального плана.</w:t>
      </w:r>
    </w:p>
    <w:p w:rsidR="00452DB6" w:rsidRPr="000F19E6" w:rsidRDefault="00F32D87" w:rsidP="008B3EFD">
      <w:pPr>
        <w:spacing w:after="0"/>
        <w:ind w:firstLine="567"/>
        <w:jc w:val="both"/>
        <w:rPr>
          <w:rFonts w:eastAsia="Times New Roman" w:cs="Times New Roman"/>
          <w:sz w:val="24"/>
          <w:szCs w:val="24"/>
        </w:rPr>
      </w:pPr>
      <w:r w:rsidRPr="000F19E6">
        <w:rPr>
          <w:rFonts w:eastAsia="Times New Roman" w:cs="Times New Roman"/>
          <w:sz w:val="24"/>
          <w:szCs w:val="24"/>
        </w:rPr>
        <w:t xml:space="preserve">Город </w:t>
      </w:r>
      <w:r w:rsidR="006B2ECB" w:rsidRPr="000F19E6">
        <w:rPr>
          <w:rFonts w:eastAsia="Times New Roman" w:cs="Times New Roman"/>
          <w:sz w:val="24"/>
          <w:szCs w:val="24"/>
        </w:rPr>
        <w:t>Новохопёрск</w:t>
      </w:r>
      <w:r w:rsidR="00452DB6" w:rsidRPr="000F19E6">
        <w:rPr>
          <w:rFonts w:eastAsia="Times New Roman" w:cs="Times New Roman"/>
          <w:sz w:val="24"/>
          <w:szCs w:val="24"/>
        </w:rPr>
        <w:t xml:space="preserve"> по численности населения относится </w:t>
      </w:r>
      <w:r w:rsidR="003822B5" w:rsidRPr="000F19E6">
        <w:rPr>
          <w:sz w:val="24"/>
          <w:szCs w:val="24"/>
        </w:rPr>
        <w:t xml:space="preserve">к </w:t>
      </w:r>
      <w:r w:rsidR="00265B25" w:rsidRPr="000F19E6">
        <w:rPr>
          <w:sz w:val="24"/>
          <w:szCs w:val="24"/>
        </w:rPr>
        <w:t>малым</w:t>
      </w:r>
      <w:r w:rsidR="003822B5" w:rsidRPr="000F19E6">
        <w:rPr>
          <w:sz w:val="24"/>
          <w:szCs w:val="24"/>
        </w:rPr>
        <w:t xml:space="preserve"> городам (численность </w:t>
      </w:r>
      <w:r w:rsidR="00265B25" w:rsidRPr="000F19E6">
        <w:rPr>
          <w:sz w:val="24"/>
          <w:szCs w:val="24"/>
        </w:rPr>
        <w:t>менее 50 тыс. человек</w:t>
      </w:r>
      <w:r w:rsidR="003822B5" w:rsidRPr="000F19E6">
        <w:rPr>
          <w:sz w:val="24"/>
          <w:szCs w:val="24"/>
        </w:rPr>
        <w:t>)</w:t>
      </w:r>
      <w:r w:rsidR="00452DB6" w:rsidRPr="000F19E6">
        <w:rPr>
          <w:rFonts w:eastAsia="Times New Roman" w:cs="Times New Roman"/>
          <w:sz w:val="24"/>
          <w:szCs w:val="24"/>
        </w:rPr>
        <w:t>.</w:t>
      </w:r>
    </w:p>
    <w:p w:rsidR="004E0369" w:rsidRPr="000F19E6" w:rsidRDefault="004E0369" w:rsidP="008B3EFD">
      <w:pPr>
        <w:pStyle w:val="ab"/>
        <w:tabs>
          <w:tab w:val="left" w:pos="851"/>
        </w:tabs>
        <w:autoSpaceDE w:val="0"/>
        <w:autoSpaceDN w:val="0"/>
        <w:adjustRightInd w:val="0"/>
        <w:ind w:left="567"/>
        <w:jc w:val="both"/>
      </w:pPr>
    </w:p>
    <w:p w:rsidR="009B2F37" w:rsidRPr="000F19E6" w:rsidRDefault="004E0369" w:rsidP="00B73301">
      <w:pPr>
        <w:pStyle w:val="ab"/>
        <w:numPr>
          <w:ilvl w:val="1"/>
          <w:numId w:val="44"/>
        </w:numPr>
        <w:autoSpaceDE w:val="0"/>
        <w:autoSpaceDN w:val="0"/>
        <w:adjustRightInd w:val="0"/>
        <w:ind w:left="0" w:firstLine="0"/>
        <w:jc w:val="center"/>
        <w:outlineLvl w:val="1"/>
        <w:rPr>
          <w:b/>
        </w:rPr>
      </w:pPr>
      <w:bookmarkStart w:id="12" w:name="_Toc149117143"/>
      <w:r w:rsidRPr="000F19E6">
        <w:rPr>
          <w:b/>
        </w:rPr>
        <w:t>Административно-территориальное устройство. Границы.</w:t>
      </w:r>
      <w:bookmarkEnd w:id="12"/>
    </w:p>
    <w:p w:rsidR="002D51B7" w:rsidRPr="000F19E6" w:rsidRDefault="002D51B7" w:rsidP="00271E76">
      <w:pPr>
        <w:pStyle w:val="ab"/>
        <w:tabs>
          <w:tab w:val="left" w:pos="142"/>
        </w:tabs>
        <w:autoSpaceDE w:val="0"/>
        <w:autoSpaceDN w:val="0"/>
        <w:adjustRightInd w:val="0"/>
        <w:ind w:left="0" w:firstLine="567"/>
        <w:jc w:val="both"/>
        <w:rPr>
          <w:rFonts w:eastAsiaTheme="minorHAnsi"/>
          <w:kern w:val="0"/>
        </w:rPr>
      </w:pPr>
    </w:p>
    <w:p w:rsidR="001F2714" w:rsidRPr="000F19E6" w:rsidRDefault="001F2714" w:rsidP="001F2714">
      <w:pPr>
        <w:spacing w:after="0"/>
        <w:ind w:firstLine="567"/>
        <w:jc w:val="both"/>
        <w:rPr>
          <w:rFonts w:eastAsia="TimesNewRomanPSMT" w:cs="Times New Roman"/>
          <w:iCs/>
          <w:sz w:val="24"/>
          <w:szCs w:val="24"/>
        </w:rPr>
      </w:pPr>
      <w:r w:rsidRPr="000F19E6">
        <w:rPr>
          <w:rFonts w:cs="Times New Roman"/>
          <w:iCs/>
          <w:sz w:val="24"/>
          <w:szCs w:val="24"/>
        </w:rPr>
        <w:t xml:space="preserve">Границы и статус городского поселения - город </w:t>
      </w:r>
      <w:r w:rsidR="006B2ECB" w:rsidRPr="000F19E6">
        <w:rPr>
          <w:rFonts w:cs="Times New Roman"/>
          <w:iCs/>
          <w:sz w:val="24"/>
          <w:szCs w:val="24"/>
        </w:rPr>
        <w:t>Новохопёрск</w:t>
      </w:r>
      <w:r w:rsidRPr="000F19E6">
        <w:rPr>
          <w:rFonts w:cs="Times New Roman"/>
          <w:iCs/>
          <w:sz w:val="24"/>
          <w:szCs w:val="24"/>
        </w:rPr>
        <w:t xml:space="preserve"> установлены законом </w:t>
      </w:r>
      <w:r w:rsidRPr="000F19E6">
        <w:rPr>
          <w:rFonts w:eastAsia="TimesNewRomanPSMT" w:cs="Times New Roman"/>
          <w:iCs/>
          <w:sz w:val="24"/>
          <w:szCs w:val="24"/>
        </w:rPr>
        <w:t xml:space="preserve">Воронежской области </w:t>
      </w:r>
      <w:r w:rsidR="00090636" w:rsidRPr="000F19E6">
        <w:rPr>
          <w:rFonts w:eastAsia="TimesNewRomanPSMT" w:cs="Times New Roman"/>
          <w:iCs/>
          <w:sz w:val="24"/>
          <w:szCs w:val="24"/>
        </w:rPr>
        <w:t>от 12.11.2004 № 68-ОЗ «Об установлении границ, объединении, наделении соответствующим статусом, определении административных центров муниципальных образований Новохоперского района</w:t>
      </w:r>
      <w:r w:rsidRPr="000F19E6">
        <w:rPr>
          <w:rFonts w:eastAsia="TimesNewRomanPSMT" w:cs="Times New Roman"/>
          <w:sz w:val="24"/>
          <w:szCs w:val="24"/>
        </w:rPr>
        <w:t>» (далее – Закон Воронежской области от 1</w:t>
      </w:r>
      <w:r w:rsidR="00090636" w:rsidRPr="000F19E6">
        <w:rPr>
          <w:rFonts w:eastAsia="TimesNewRomanPSMT" w:cs="Times New Roman"/>
          <w:sz w:val="24"/>
          <w:szCs w:val="24"/>
        </w:rPr>
        <w:t>2</w:t>
      </w:r>
      <w:r w:rsidRPr="000F19E6">
        <w:rPr>
          <w:rFonts w:eastAsia="TimesNewRomanPSMT" w:cs="Times New Roman"/>
          <w:sz w:val="24"/>
          <w:szCs w:val="24"/>
        </w:rPr>
        <w:t>.1</w:t>
      </w:r>
      <w:r w:rsidR="00090636" w:rsidRPr="000F19E6">
        <w:rPr>
          <w:rFonts w:eastAsia="TimesNewRomanPSMT" w:cs="Times New Roman"/>
          <w:sz w:val="24"/>
          <w:szCs w:val="24"/>
        </w:rPr>
        <w:t>1</w:t>
      </w:r>
      <w:r w:rsidRPr="000F19E6">
        <w:rPr>
          <w:rFonts w:eastAsia="TimesNewRomanPSMT" w:cs="Times New Roman"/>
          <w:sz w:val="24"/>
          <w:szCs w:val="24"/>
        </w:rPr>
        <w:t>.2004 № 6</w:t>
      </w:r>
      <w:r w:rsidR="00090636" w:rsidRPr="000F19E6">
        <w:rPr>
          <w:rFonts w:eastAsia="TimesNewRomanPSMT" w:cs="Times New Roman"/>
          <w:sz w:val="24"/>
          <w:szCs w:val="24"/>
        </w:rPr>
        <w:t>8</w:t>
      </w:r>
      <w:r w:rsidRPr="000F19E6">
        <w:rPr>
          <w:rFonts w:eastAsia="TimesNewRomanPSMT" w:cs="Times New Roman"/>
          <w:sz w:val="24"/>
          <w:szCs w:val="24"/>
        </w:rPr>
        <w:t>-ОЗ).</w:t>
      </w:r>
      <w:r w:rsidRPr="000F19E6">
        <w:rPr>
          <w:rFonts w:eastAsia="TimesNewRomanPSMT" w:cs="Times New Roman"/>
          <w:iCs/>
          <w:sz w:val="24"/>
          <w:szCs w:val="24"/>
        </w:rPr>
        <w:t xml:space="preserve"> </w:t>
      </w:r>
    </w:p>
    <w:p w:rsidR="001F2714" w:rsidRPr="000F19E6" w:rsidRDefault="001F2714" w:rsidP="001F2714">
      <w:pPr>
        <w:pStyle w:val="ab"/>
        <w:autoSpaceDE w:val="0"/>
        <w:autoSpaceDN w:val="0"/>
        <w:adjustRightInd w:val="0"/>
        <w:ind w:left="0" w:firstLine="567"/>
        <w:jc w:val="both"/>
      </w:pPr>
      <w:r w:rsidRPr="000F19E6">
        <w:rPr>
          <w:rFonts w:eastAsiaTheme="minorHAnsi"/>
          <w:iCs/>
          <w:kern w:val="0"/>
        </w:rPr>
        <w:t xml:space="preserve">Согласно описанию, представленному в Законе </w:t>
      </w:r>
      <w:r w:rsidRPr="000F19E6">
        <w:t xml:space="preserve">Воронежской области </w:t>
      </w:r>
      <w:r w:rsidR="00D1247A" w:rsidRPr="000F19E6">
        <w:rPr>
          <w:rFonts w:eastAsia="TimesNewRomanPSMT"/>
        </w:rPr>
        <w:t>от 12.11.2004 № 68-ОЗ</w:t>
      </w:r>
      <w:r w:rsidRPr="000F19E6">
        <w:rPr>
          <w:rFonts w:eastAsiaTheme="minorHAnsi"/>
          <w:iCs/>
          <w:kern w:val="0"/>
        </w:rPr>
        <w:t xml:space="preserve">, общая площадь в границах поселения составляет </w:t>
      </w:r>
      <w:r w:rsidR="00D1247A" w:rsidRPr="000F19E6">
        <w:rPr>
          <w:rFonts w:eastAsiaTheme="minorHAnsi"/>
          <w:kern w:val="0"/>
        </w:rPr>
        <w:t>62673,81</w:t>
      </w:r>
      <w:r w:rsidRPr="000F19E6">
        <w:rPr>
          <w:rFonts w:eastAsiaTheme="minorHAnsi"/>
          <w:iCs/>
          <w:kern w:val="0"/>
        </w:rPr>
        <w:t xml:space="preserve"> га. Общая площадь поселения в</w:t>
      </w:r>
      <w:r w:rsidRPr="000F19E6">
        <w:t xml:space="preserve"> соответствии с данными паспорта муниципального образования, по состоянию на 01.01.202</w:t>
      </w:r>
      <w:r w:rsidR="00D1247A" w:rsidRPr="000F19E6">
        <w:t>2</w:t>
      </w:r>
      <w:r w:rsidRPr="000F19E6">
        <w:t xml:space="preserve"> г., составляет </w:t>
      </w:r>
      <w:r w:rsidR="001B4AA6" w:rsidRPr="000F19E6">
        <w:rPr>
          <w:lang w:eastAsia="ru-RU"/>
        </w:rPr>
        <w:t>62670</w:t>
      </w:r>
      <w:r w:rsidRPr="000F19E6">
        <w:t xml:space="preserve"> га.</w:t>
      </w:r>
    </w:p>
    <w:p w:rsidR="002D51B7" w:rsidRPr="000F19E6" w:rsidRDefault="001F2714" w:rsidP="001F2714">
      <w:pPr>
        <w:pStyle w:val="ab"/>
        <w:tabs>
          <w:tab w:val="left" w:pos="851"/>
        </w:tabs>
        <w:autoSpaceDE w:val="0"/>
        <w:autoSpaceDN w:val="0"/>
        <w:adjustRightInd w:val="0"/>
        <w:ind w:left="0" w:firstLine="567"/>
        <w:jc w:val="both"/>
      </w:pPr>
      <w:r w:rsidRPr="000F19E6">
        <w:t xml:space="preserve">В настоящем проекте для расчетов приняты площади и границы поселения, утвержденные Законом Воронежской области </w:t>
      </w:r>
      <w:r w:rsidR="008C09D4" w:rsidRPr="000F19E6">
        <w:rPr>
          <w:rFonts w:eastAsia="TimesNewRomanPSMT"/>
        </w:rPr>
        <w:t>от 12.11.2004 № 68-ОЗ</w:t>
      </w:r>
      <w:r w:rsidRPr="000F19E6">
        <w:t>.</w:t>
      </w:r>
    </w:p>
    <w:p w:rsidR="00CA1628" w:rsidRPr="000F19E6" w:rsidRDefault="00CA1628" w:rsidP="00271E76">
      <w:pPr>
        <w:spacing w:after="0"/>
        <w:jc w:val="center"/>
        <w:rPr>
          <w:rFonts w:cs="Times New Roman"/>
          <w:sz w:val="24"/>
          <w:szCs w:val="24"/>
          <w:highlight w:val="yellow"/>
        </w:rPr>
      </w:pPr>
    </w:p>
    <w:p w:rsidR="00AA49A4" w:rsidRPr="000F19E6" w:rsidRDefault="00C236D5" w:rsidP="00AA49A4">
      <w:pPr>
        <w:spacing w:after="0"/>
        <w:jc w:val="center"/>
        <w:rPr>
          <w:rFonts w:cs="Times New Roman"/>
          <w:b/>
          <w:sz w:val="24"/>
          <w:szCs w:val="24"/>
        </w:rPr>
      </w:pPr>
      <w:r w:rsidRPr="000F19E6">
        <w:rPr>
          <w:rFonts w:cs="Times New Roman"/>
          <w:b/>
          <w:sz w:val="24"/>
          <w:szCs w:val="24"/>
        </w:rPr>
        <w:lastRenderedPageBreak/>
        <w:t xml:space="preserve">Описание границы городского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w:t>
      </w:r>
      <w:r w:rsidR="006B2ECB" w:rsidRPr="000F19E6">
        <w:rPr>
          <w:rFonts w:cs="Times New Roman"/>
          <w:b/>
          <w:sz w:val="24"/>
          <w:szCs w:val="24"/>
        </w:rPr>
        <w:t>Новохопёрского</w:t>
      </w:r>
      <w:r w:rsidRPr="000F19E6">
        <w:rPr>
          <w:rFonts w:cs="Times New Roman"/>
          <w:b/>
          <w:sz w:val="24"/>
          <w:szCs w:val="24"/>
        </w:rPr>
        <w:t xml:space="preserve"> района Воронежской области в соответствии с приложением № 3 к Закону Воронежской области от 1</w:t>
      </w:r>
      <w:r w:rsidR="008C09D4" w:rsidRPr="000F19E6">
        <w:rPr>
          <w:rFonts w:cs="Times New Roman"/>
          <w:b/>
          <w:sz w:val="24"/>
          <w:szCs w:val="24"/>
        </w:rPr>
        <w:t>2</w:t>
      </w:r>
      <w:r w:rsidRPr="000F19E6">
        <w:rPr>
          <w:rFonts w:cs="Times New Roman"/>
          <w:b/>
          <w:sz w:val="24"/>
          <w:szCs w:val="24"/>
        </w:rPr>
        <w:t>.1</w:t>
      </w:r>
      <w:r w:rsidR="008C09D4" w:rsidRPr="000F19E6">
        <w:rPr>
          <w:rFonts w:cs="Times New Roman"/>
          <w:b/>
          <w:sz w:val="24"/>
          <w:szCs w:val="24"/>
        </w:rPr>
        <w:t>1</w:t>
      </w:r>
      <w:r w:rsidRPr="000F19E6">
        <w:rPr>
          <w:rFonts w:cs="Times New Roman"/>
          <w:b/>
          <w:sz w:val="24"/>
          <w:szCs w:val="24"/>
        </w:rPr>
        <w:t xml:space="preserve">.2004 № </w:t>
      </w:r>
      <w:r w:rsidRPr="000F19E6">
        <w:rPr>
          <w:rFonts w:eastAsia="TimesNewRomanPSMT" w:cs="Times New Roman"/>
          <w:b/>
          <w:iCs/>
          <w:sz w:val="24"/>
          <w:szCs w:val="24"/>
        </w:rPr>
        <w:t>6</w:t>
      </w:r>
      <w:r w:rsidR="008C09D4" w:rsidRPr="000F19E6">
        <w:rPr>
          <w:rFonts w:eastAsia="TimesNewRomanPSMT" w:cs="Times New Roman"/>
          <w:b/>
          <w:iCs/>
          <w:sz w:val="24"/>
          <w:szCs w:val="24"/>
        </w:rPr>
        <w:t>8</w:t>
      </w:r>
      <w:r w:rsidRPr="000F19E6">
        <w:rPr>
          <w:rFonts w:eastAsia="TimesNewRomanPSMT" w:cs="Times New Roman"/>
          <w:b/>
          <w:iCs/>
          <w:sz w:val="24"/>
          <w:szCs w:val="24"/>
        </w:rPr>
        <w:t>-ОЗ.</w:t>
      </w:r>
    </w:p>
    <w:p w:rsidR="00AA49A4" w:rsidRPr="000F19E6" w:rsidRDefault="00AA49A4" w:rsidP="00AA49A4">
      <w:pPr>
        <w:spacing w:after="0"/>
        <w:jc w:val="center"/>
        <w:rPr>
          <w:rFonts w:cs="Times New Roman"/>
          <w:b/>
          <w:sz w:val="24"/>
          <w:szCs w:val="24"/>
          <w:highlight w:val="yellow"/>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t>I. Линия прохождения границы городского поселения - город Новохоперск по смежеству с Грибановским муниципальным районом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1700024739 границ городского поселения - город Новохоперск, Троицкого сельского поселения Новохоперского муниципального района и Кутковского, Васильевского сельских поселений Грибановского муниципального района линия границы идет в восточном направлении по лесной полосе до точки 19066.</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19066 линия границы идет в юго-восточном направлении по лесной полосе, по западной стороне лесной полосы, по сельскохозяйственным угодьям, по лесной полосе, пересекает балку Алферовка, по сельскохозяйственным угодьям, снова пересекает балку Алферовка, по сельскохозяйственным угодьям до точки 19057.</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19057 линия границы идет в северо-восточном направлении по сельскохозяйственным угодьям, по южной стороне лесной полосы, снова по сельскохозяйственным угодьям, по южной стороне лесной полосы, по землям Хоперского государственного природного заповедника до точки 19051.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19051 линия границы идет в юго-восточном направлении по землям Хоперского государственного природного заповедника до точки 19050.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19050 линия границы идет в восточном направлении по древесно-кустарниковой растительности вдоль реки Хопер до точки стыка 19022 границ городского поселения - город Новохоперск Новохоперского муниципального района и Нижнекарачанского, Васильевского сельских поселений Грибановского муниципального района.</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19022 линия границы идет в восточном направлении по древесно-кустарниковой растительности вдоль реки Хопер до точки стыка 19000 границ городского поселения - город Новохоперск, Грибановского и Поворинского муниципальных районов.</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Грибановским муниципальным районом составляет 19374,2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t>II. Линия прохождения границы городского поселения - город Новохоперск по смежеству с Поворинским муниципальным районом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19000 границ городского поселения - город Новохоперск, Поворинского и Грибановского муниципальных районов линия границы идет в юго-восточном направлении по реке Хопер, затем по землям Хоперского государственного природного заповедника до точки 19200002.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19200002 линия границы идет в южном направлении по землям Хоперского государственного природного заповедника до точки 19200.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19200 линия границы идет в юго-западном направлении по землям Хоперского государственного природного заповедника до точки 19202001.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19202001 линия границы идет в юго-восточном направлении по восточной стороне лесной полосы, пересекает автомобильную дорогу М "Каспий" - Октябрьское - Новохоперск, по сельскохозяйственным угодьям, по восточной стороне лесной полосы, по сельскохозяйственным угодьям до точки стыка 23000 границ городского поселения - город Новохоперск, Поворинского муниципального района и Волгоградской области.</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Поворинским муниципальным районом составляет 11803,2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lastRenderedPageBreak/>
        <w:t>III. Линия прохождения границы городского поселения - город Новохоперск по смежеству с Волгоградской областью</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23000 границ городского поселения - город Новохоперск, Поворинского муниципального района и Волгоградской области линия границы идет в юго-западном направлении по сельскохозяйственным угодьям, по южной стороне лесной полосы, снова по сельскохозяйственным угодьям, далее по лесной полосе, по сельскохозяйственным угодьям, по западной стороне лесной полосы, вновь по сельскохозяйственным угодьям, по западной стороне лесной полосы, затем по лесной полосе, по сельскохозяйственным угодьям, по древесно-кустарниковой растительности, пересекает озеро Глинкино, по сельскохозяйственным угодьям, пересекает лесную полосу, пересекает Юго-Восточную железную дорогу, пересекает лесную полосу, по сельскохозяйственным угодьям, по западной стороне лесной полосы, по сельскохозяйственным угодьям, по лесному массиву, по сельскохозяйственным угодьям, затем по восточной границе земель лесного фонда (урочище Городская Дача), пересекает озеро Корбавское, снова по восточной границе земель лесного фонда (урочище Городская Дача) до точки 23030.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23030 линия границы идет в северо-западном направлении по восточной границе земель лесного фонда (урочище Городская Дача) до точки 23032.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23032 линия границы идет в общем юго-западном направлении по восточной границе земель лесного фонда (урочище Городская Дача), затем по реке Хопер до точки 23039001.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23039001 линия границы идет в юго-восточном направлении по реке Хопер до точки 23039002.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23039002 линия границы идет в юго-западном направлении по реке Хопер, по землям лесного фонда до точки 23040.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23040 линия границы идет в юго-восточном направлении по землям лесного фонда, затем по балке Черкасская до точки 23045.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23045 линия границы идет в юго-западном направлении по балке Черкасская, по южной границе земель лесного фонда (урочище Балка Черкасская) до точки 23061.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23061 линия границы идет в северо-западном направлении по южной границе земель лесного фонда (урочище Балка Черкасская) до точки 23062.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23062 линия границы идет в общем западном направлении по южной границе земель лесного фонда (урочище Балка Черкасская) до точки 23064.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23064 линия границы идет в юго-западном направлении по южной границе земель лесного фонда (урочище Балка Черкасская) до точки 23066.</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23066 линия границы идет в северо-западном направлении по южной границе земель лесного фонда (урочище Балка Черкасская), по сельскохозяйственным угодьям до точки 23069.</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23069 линия границы идет в юго-западном направлении по южной границе земель лесного фонда (урочище Балка Салихина) до точки 23090.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23090 линия границы идет в юго-восточном направлении по южной границе земель лесного фонда (урочище Балка Салихина) до точки 23091.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От точки 23091 линия границы идет в юго-западном направлении по южной границе земель лесного фонда (урочище Балка Салихина), по сельскохозяйственным угодьям, по лесной полосе, по сельскохозяйственным угодьям, пересекает балку Бирючья, по сельскохозяйственным угодьям, по лесной полосе, по сельскохозяйственным угодьям, по балке, пересекает реку Паника, снова по балке, по лесной полосе, по сельскохозяйственным угодьям, вновь по лесной полосе, по сельскохозяйственным угодьям, по лесной полосе, по сельскохозяйственным угодьям до точки стыка 17002527 </w:t>
      </w:r>
      <w:r w:rsidRPr="000F19E6">
        <w:rPr>
          <w:rFonts w:cs="Times New Roman"/>
          <w:sz w:val="24"/>
          <w:szCs w:val="24"/>
        </w:rPr>
        <w:lastRenderedPageBreak/>
        <w:t>границ городского поселения - город Новохоперск, Пыховского сельского поселения и Волгоградской области.</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Волгоградской областью составляет 39074,2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t>IV. Линия прохождения границы городского поселения - город Новохоперск по смежеству с Пыховским сельским поселением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17002527 границ городского поселения - город Новохоперск, Пыховского сельского поселения и Волгоградской области линия границы идет в общем северном направлении по сельскохозяйственным угодьям, по лесной полосе, по сельскохозяйственным угодьям, по западной стороне лесной полосы, снова по сельскохозяйственным угодьям, по западной стороне лесной полосы, по сельскохозяйственным угодьям и далее по балке Вислая до точки 17326164025.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17326164025 линия границы идет в восточном направлении по северной стороне балки, по сельскохозяйственным угодьям до точки 17326163.</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17326163 линия границы идет в северо-западном направлении по сельскохозяйственным угодьям до точки 17326143101.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17326143101 линия границы идет в юго-западном направлении по древесно-кустарниковой растительности вдоль реки Савала до точки 17326143082.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17326143082 линия границы идет в общем северо-западном направлении по древесно-кустарниковой растительности вдоль реки Савала до точки 17326143034.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17326143034 линия границы идет в северном направлении по западной границе земель лесного фонда (урочище Дубки) до точки 17326143033.</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17326143033 линия границы идет в юго-восточном направлении по западной границе земель лесного фонда (урочище Дубки) до точки 17326143025.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17326143025 линия границы идет в общем северо-восточном направлении по западной границе земель лесного фонда (урочище Дубки), по сельскохозяйственным угодьям, затем по древесно-кустарниковой растительности и далее по западной границе земель лесного фонда (урочище Дубки) до точки 17326129024.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17326129024 линия границы идет в северном направлении по западной границе земель лесного фонда (урочище Дубки) до точки 17326129020.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17326129020 линия границы идет в северо-западном направлении по западной границе земель лесного фонда (урочище Дубки) до точки 17326129016.</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17326129016 линия границы идет в общем северо-западном направлении по древесно-кустарниковой растительности вдоль реки Савала до точки 17326073075.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17326073075 линия границы идет в общем северном направлении по древесно-кустарниковой растительности вдоль реки Савала, затем по западной границе земель лесного фонда (урочище Дубки) до точки 17326073035.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17326073035 линия границы идет в юго-восточном направлении по северной границе земель лесного фонда (урочище Дубки) до точки 17326073032.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17326073032 линия границы идет в общем северном направлении по северной границе земель лесного фонда (урочище Дубки) до точки 17326073022.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17326073022 линия границы идет в северо-восточном направлении по северной границе земель лесного фонда (урочище Дубки) до точки 17326073010.</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17326073010 линия границы идет в юго-восточном направлении по северной границе земель лесного фонда (урочище Дубки) до точки 17326073009.</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17326073009 линия границы идет в общем северо-восточном направлении по северной границе земель лесного фонда (урочище Дубки) до точки 17326073003.</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17326073003 линия границы идет в северо-восточном направлении по восточной стороне земель лесного фонда (урочище Дубки) до точки 17326073001.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lastRenderedPageBreak/>
        <w:t>От точки 17326073001 линия границы идет в общем юго-восточном направлении по восточной стороне земель лесного фонда (урочище Дубки) до точки 17326055.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17326055 линия границы идет в общем северном направлении по сельскохозяйственным угодьям вдоль реки Савала, затем по реке Савала, снова по сельскохозяйственным угодьям вдоль реки Савала и далее по реке Савала до точки 17326016.</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17326016 линия границы идет в северо-западном направлении по реке Савала, далее по сельскохозяйственным угодьям до точки 17325714.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17325714 линия границы идет в юго-западном направлении по сельскохозяйственным угодьям до точки 17325708.</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17325708 линия границы идет в северо-западном направлении по сельскохозяйственным угодьям до точки 17325707.</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17325707 линия границы идет в юго-западном направлении по сельскохозяйственным угодьям до точки 17325703.</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17325703 линия границы идет в северо-западном направлении по балке, по сельскохозяйственным угодьям, по лесной полосе, снова по сельскохозяйственным угодьям, по лесной полосе, по сельскохозяйственным угодьям, пересекает автомобильную дорогу Елань-Колено - Воробьевка - Новохоперск, вновь по сельскохозяйственным угодьям, затем по балке и далее по реке Савала до точки 17002255.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17002255 линия границы идет в юго-западном направлении по реке Савала до точки 17325719.</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17325719 линия границы идет в северо-западном направлении по реке Савала, по сельскохозяйственным угодьям, пересекает балку Крайняя, затем по сельскохозяйственным угодьям и далее по балке до точки 17002137018.</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17002137018 линия границы идет в юго-западном направлении по балке, по сельскохозяйственным угодьям, затем по реке Татарка до точки 17002117.</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17002117 линия границы идет в юго-западном направлении по реке Татарка, затем по сельскохозяйственным угодьям вдоль реки Татарка до точки 17002367001.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17002367001 линия границы идет в северо-западном направлении по сельскохозяйственным угодьям вдоль реки Татарка, по сельскохозяйственным угодьям, по южной стороне лесной полосы и далее снова по сельскохозяйственным угодьям до точки стыка 17002269 границ городского поселения - город Новохоперск и Пыховского, Коленовского сельских поселений.</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Пыховским сельским поселением составляет 41548,6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t>V. Линия прохождения границы городского поселения - город Новохоперск по смежеству с Коленовским сельским поселением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17002269 границ городского поселения - город Новохоперск, Пыховского и Коленовского сельских поселений линия границы идет в северо-западном направлении по сельскохозяйственным угодьям до точки 17001826036.</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17001826036 линия границы идет в северо-восточном направлении по сельскохозяйственным угодьям, затем по балке до точки стыка 17001694 границ городского поселения - город Новохоперск, Коленовского и Краснянского сельских поселений.</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Коленовским сельским поселением составляет 8738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lastRenderedPageBreak/>
        <w:t>VI. Линия прохождения границы городского поселения - город Новохоперск по смежеству с Краснянским сельским поселением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17001694 границ городского поселения - город Новохоперск, Коленовского и Краснянского сельских поселений линия границы идет в юго-восточном направлении по реке Елань до точки 17001724.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17001724 линия границы идет в северо-восточном направлении по реке Елань до точки 17001484014.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17001484014 линия границы идет в общем северном направлении по сельскохозяйственным угодьям, затем по древесно-кустарниковой растительности вдоль реки Елань до точки 17001394.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17001394 линия границы идет в общем восточном направлении по реке Елань до точки 17001412.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17001412 линия границы идет в общем южном направлении по реке Савала до точки 17001455.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17001455 линия границы идет в северо-восточном направлении по реке Савала до точки 17001438.</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17001438 линия границы идет в юго-восточном направлении по реке Савала, затем по сельскохозяйственным угодьям до точки 17001500001.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17001500001 линия границы идет в северо-восточном направлении по сельскохозяйственным угодьям до точки 17001477002.</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17001477002 линия границы идет в общем юго-восточном направлении по реке Савала до точки 17001751.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17001751 линия границы идет в северо-восточном направлении по южной границе земель лесного фонда (урочище Воронов Куст) до точки 17323849.</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17323849 линия границы идет в юго-восточном направлении по южной границе земель лесного фонда (урочище Воронов Куст) до точки 17323845.</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17323845 линия границы идет в юго-восточном направлении по южной границе земель лесного фонда (урочище Воронов Куст) до точки 17323838.</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17323838 линия границы идет в северном направлении по восточной границе земель лесного фонда (урочище Воронов Куст, далее урочище Некрыловская дача), пересекает Юго-Восточную железную дорогу, затем пересекает лесную полосу до точки 17323831.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17323831 линия границы в северо-восточном направлении пересекает лесные насаждения, затем идет по южной стороне лесной полосы, по сельскохозяйственным угодьям, по южной стороне лесной полосы, по сельскохозяйственным угодьям, снова по южной стороне лесной полосы, по сельскохозяйственным угодьям, по восточной стороне лесной полосы, по сельскохозяйственным угодьям, далее пересекает автомобильную дорогу М "Дон" - Бобров - Таловая - Новохоперск до точки 17323819004.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17323819004 линия границы идет в северо-западном направлении по северной стороне полосы отвода автомобильной дороги М "Дон" - Бобров - Таловая - Новохоперск до точки 1700121400608.</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1700121400608 линия границы идет в северо-восточном направлении по сельскохозяйственным угодьям, по лесному массиву, по лесной полосе, по сельскохозяйственным угодьям, затем пересекает лесную полосу до точки 17001214.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17001214 линия границы идет в северном направлении по западной стороне полосы отвода автомобильной дороги Курск - Борисоглебск - Новохоперск до точки 17001033001.</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17001033001 линия границы идет в западном направлении по лесной полосе до точки 17000973014.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lastRenderedPageBreak/>
        <w:t>От точки 17000973014 линия границы идет в северном направлении по восточной стороне лесной полосы, по лесной полосе, затем по сельскохозяйственным угодьям до точки 17000760009.</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17000760009 линия границы идет в северо-западном направлении по сельскохозяйственным угодьям, по западной стороне лесной полосы, по сельскохозяйственным угодьям, по лесной полосе, вновь по сельскохозяйственным угодьям, по лесной полосе, по западной стороне лесной полосы, по сельскохозяйственным угодьям, снова по западной стороне лесной полосы, по сельскохозяйственным угодьям, по западной стороне лесной полосы, далее по сельскохозяйственным угодьям до точки стыка 1700024702 границ городского поселения - город Новохоперск, Краснянского и Троицкого сельских поселений.</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Краснянским сельским поселением составляет 35100,9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p>
    <w:p w:rsidR="008C09D4" w:rsidRPr="000F19E6" w:rsidRDefault="008C09D4" w:rsidP="008C09D4">
      <w:pPr>
        <w:spacing w:after="0"/>
        <w:ind w:firstLine="567"/>
        <w:rPr>
          <w:rFonts w:cs="Times New Roman"/>
          <w:b/>
          <w:bCs/>
          <w:sz w:val="24"/>
          <w:szCs w:val="24"/>
        </w:rPr>
      </w:pPr>
      <w:r w:rsidRPr="000F19E6">
        <w:rPr>
          <w:rFonts w:cs="Times New Roman"/>
          <w:b/>
          <w:bCs/>
          <w:sz w:val="24"/>
          <w:szCs w:val="24"/>
        </w:rPr>
        <w:t>VII. Линия прохождения границы городского поселения - город Новохоперск по смежеству с Троицким сельским поселением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стыка 1700024702 границ городского поселения - город Новохоперск, Краснянского и Троицкого сельских поселений линия границы идет в юго-восточном направлении по сельскохозяйственным угодьям, по лесной полосе, по сельскохозяйственным угодьям, по южной стороне лесной полосы, снова по сельскохозяйственным угодьям, по южной стороне лесной полосы, вновь по сельскохозяйственным угодьям, далее пересекает автомобильную дорогу Курск - Борисоглебск - Новохоперск до точки 1700024714.</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От точки 1700024714 линия границы идет в северо-восточном направлении по восточной стороне полосы отвода автомобильной дороги Курск - Борисоглебск - Новохоперск до точки стыка 1700024739 границ городского поселения - город Новохоперск, Троицкого сельского поселения Новохоперского муниципального района и Кутковского, Васильевского сельских поселений Грибановского муниципального района.</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Протяженность границы городского поселения - город Новохоперск по смежеству с Троицким сельским поселением составляет 8345,4 м.</w:t>
      </w:r>
    </w:p>
    <w:p w:rsidR="008C09D4" w:rsidRPr="000F19E6" w:rsidRDefault="008C09D4" w:rsidP="008C09D4">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Общая протяженность границ городского поселения - город Новохоперск составляет 163984,5 м.</w:t>
      </w:r>
    </w:p>
    <w:p w:rsidR="007C36E5" w:rsidRPr="000F19E6" w:rsidRDefault="007C36E5" w:rsidP="008C09D4">
      <w:pPr>
        <w:autoSpaceDE w:val="0"/>
        <w:autoSpaceDN w:val="0"/>
        <w:adjustRightInd w:val="0"/>
        <w:spacing w:after="0" w:line="240" w:lineRule="auto"/>
        <w:ind w:firstLine="567"/>
        <w:jc w:val="both"/>
        <w:rPr>
          <w:rFonts w:cs="Times New Roman"/>
          <w:bCs/>
          <w:sz w:val="24"/>
          <w:szCs w:val="24"/>
          <w:highlight w:val="yellow"/>
        </w:rPr>
      </w:pPr>
    </w:p>
    <w:p w:rsidR="00DC5218" w:rsidRPr="000F19E6" w:rsidRDefault="00DC5218" w:rsidP="00DC5218">
      <w:pPr>
        <w:spacing w:after="0"/>
        <w:ind w:firstLine="567"/>
        <w:jc w:val="center"/>
        <w:rPr>
          <w:rFonts w:eastAsia="Calibri" w:cs="Times New Roman"/>
          <w:sz w:val="24"/>
          <w:szCs w:val="24"/>
          <w:lang w:eastAsia="ru-RU"/>
        </w:rPr>
      </w:pPr>
      <w:r w:rsidRPr="000F19E6">
        <w:rPr>
          <w:rFonts w:eastAsia="Calibri" w:cs="Times New Roman"/>
          <w:sz w:val="24"/>
          <w:szCs w:val="24"/>
          <w:lang w:eastAsia="ru-RU"/>
        </w:rPr>
        <w:t>Приложение 4 к Закону Воронежской области от 12.1</w:t>
      </w:r>
      <w:r w:rsidR="0052739B" w:rsidRPr="000F19E6">
        <w:rPr>
          <w:rFonts w:eastAsia="Calibri" w:cs="Times New Roman"/>
          <w:sz w:val="24"/>
          <w:szCs w:val="24"/>
          <w:lang w:eastAsia="ru-RU"/>
        </w:rPr>
        <w:t>1</w:t>
      </w:r>
      <w:r w:rsidRPr="000F19E6">
        <w:rPr>
          <w:rFonts w:eastAsia="Calibri" w:cs="Times New Roman"/>
          <w:sz w:val="24"/>
          <w:szCs w:val="24"/>
          <w:lang w:eastAsia="ru-RU"/>
        </w:rPr>
        <w:t>.2004 № 68-ОЗ</w:t>
      </w:r>
    </w:p>
    <w:p w:rsidR="00E70076" w:rsidRPr="000F19E6" w:rsidRDefault="00DC5218" w:rsidP="00955C5B">
      <w:pPr>
        <w:pStyle w:val="ab"/>
        <w:autoSpaceDE w:val="0"/>
        <w:autoSpaceDN w:val="0"/>
        <w:adjustRightInd w:val="0"/>
        <w:ind w:left="0"/>
        <w:jc w:val="center"/>
        <w:rPr>
          <w:rFonts w:eastAsiaTheme="minorHAnsi"/>
          <w:kern w:val="0"/>
          <w:highlight w:val="yellow"/>
        </w:rPr>
      </w:pPr>
      <w:r w:rsidRPr="000F19E6">
        <w:rPr>
          <w:i/>
        </w:rPr>
        <w:t xml:space="preserve">Карта-схема границ городского поселения - город Новохоперск Новохоперского муниципального района Воронежской области </w:t>
      </w:r>
      <w:r w:rsidRPr="000F19E6">
        <w:rPr>
          <w:noProof/>
          <w:position w:val="-362"/>
          <w:lang w:eastAsia="ru-RU"/>
        </w:rPr>
        <w:lastRenderedPageBreak/>
        <w:drawing>
          <wp:inline distT="0" distB="0" distL="0" distR="0" wp14:anchorId="12836C89" wp14:editId="56E7815C">
            <wp:extent cx="5213306" cy="42576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4676" cy="4258794"/>
                    </a:xfrm>
                    <a:prstGeom prst="rect">
                      <a:avLst/>
                    </a:prstGeom>
                    <a:noFill/>
                    <a:ln>
                      <a:noFill/>
                    </a:ln>
                  </pic:spPr>
                </pic:pic>
              </a:graphicData>
            </a:graphic>
          </wp:inline>
        </w:drawing>
      </w:r>
    </w:p>
    <w:p w:rsidR="00E70076" w:rsidRPr="000F19E6" w:rsidRDefault="00E70076" w:rsidP="007C36E5">
      <w:pPr>
        <w:pStyle w:val="ab"/>
        <w:tabs>
          <w:tab w:val="left" w:pos="142"/>
        </w:tabs>
        <w:autoSpaceDE w:val="0"/>
        <w:autoSpaceDN w:val="0"/>
        <w:adjustRightInd w:val="0"/>
        <w:ind w:left="0" w:firstLine="567"/>
        <w:jc w:val="both"/>
        <w:rPr>
          <w:rFonts w:eastAsiaTheme="minorHAnsi"/>
          <w:kern w:val="0"/>
          <w:highlight w:val="yellow"/>
        </w:rPr>
      </w:pPr>
    </w:p>
    <w:p w:rsidR="002D1924" w:rsidRPr="000F19E6" w:rsidRDefault="002D1924" w:rsidP="007C36E5">
      <w:pPr>
        <w:pStyle w:val="ab"/>
        <w:tabs>
          <w:tab w:val="left" w:pos="142"/>
        </w:tabs>
        <w:autoSpaceDE w:val="0"/>
        <w:autoSpaceDN w:val="0"/>
        <w:adjustRightInd w:val="0"/>
        <w:ind w:left="0" w:firstLine="567"/>
        <w:jc w:val="both"/>
        <w:rPr>
          <w:rFonts w:eastAsiaTheme="minorHAnsi"/>
          <w:kern w:val="0"/>
          <w:highlight w:val="yellow"/>
        </w:rPr>
      </w:pPr>
    </w:p>
    <w:p w:rsidR="007C36E5" w:rsidRPr="000F19E6" w:rsidRDefault="007C36E5" w:rsidP="007C36E5">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На момент разработки генерального плана сведения о границах городского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внесены в Единый государственный реестр недвижимости (далее – ЕГРН).</w:t>
      </w:r>
    </w:p>
    <w:p w:rsidR="007A17FA" w:rsidRPr="000F19E6" w:rsidRDefault="00582B07" w:rsidP="007A17FA">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8967F0" w:rsidRPr="000F19E6" w:rsidRDefault="008967F0" w:rsidP="008967F0">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Границы населенных пунктов </w:t>
      </w:r>
      <w:r w:rsidRPr="000F19E6">
        <w:rPr>
          <w:sz w:val="24"/>
          <w:szCs w:val="24"/>
        </w:rPr>
        <w:t xml:space="preserve">город Новохопёрск, хутор Замельничный, рабочий посёлок Новохопёрский, село Алфёровка, посёлок Калиново, село Каменка – Садовка, посёлок Большевик, посёлок Плаутино, посёлок Половцево, хутор Богдань, посёлок Варварино, посёлок Глинкино, посёлок Новоильменский, посёлок Озёрный, станция Половцево, село Русаново, посёлок Еланский, деревня Ивановка </w:t>
      </w:r>
      <w:r w:rsidRPr="000F19E6">
        <w:rPr>
          <w:rFonts w:cs="Times New Roman"/>
          <w:sz w:val="24"/>
          <w:szCs w:val="24"/>
        </w:rPr>
        <w:t>установлены, и сведения о них внесены в ЕГРН.</w:t>
      </w:r>
    </w:p>
    <w:p w:rsidR="007A17FA" w:rsidRPr="000F19E6" w:rsidRDefault="008967F0" w:rsidP="008967F0">
      <w:pPr>
        <w:spacing w:after="0"/>
        <w:ind w:firstLine="567"/>
        <w:jc w:val="both"/>
        <w:rPr>
          <w:rFonts w:eastAsia="TimesNewRomanPSMT" w:cs="Times New Roman"/>
          <w:sz w:val="24"/>
          <w:szCs w:val="24"/>
          <w:highlight w:val="yellow"/>
        </w:rPr>
      </w:pPr>
      <w:r w:rsidRPr="000F19E6">
        <w:rPr>
          <w:rFonts w:cs="Times New Roman"/>
          <w:sz w:val="24"/>
          <w:szCs w:val="24"/>
        </w:rPr>
        <w:t xml:space="preserve">Общая площадь населенных пунктов в существующих границах составляет </w:t>
      </w:r>
      <w:r w:rsidR="00A31066" w:rsidRPr="000F19E6">
        <w:rPr>
          <w:sz w:val="24"/>
          <w:szCs w:val="24"/>
        </w:rPr>
        <w:t>3747,34</w:t>
      </w:r>
      <w:r w:rsidRPr="000F19E6">
        <w:rPr>
          <w:rFonts w:cs="Times New Roman"/>
          <w:sz w:val="24"/>
          <w:szCs w:val="24"/>
        </w:rPr>
        <w:t> га. Указанная площадь взята за основу при расчете технико-экономических показателей Генерального плана.</w:t>
      </w:r>
    </w:p>
    <w:p w:rsidR="00C2636D" w:rsidRPr="000F19E6" w:rsidRDefault="00C2636D" w:rsidP="00CA1628">
      <w:pPr>
        <w:autoSpaceDE w:val="0"/>
        <w:autoSpaceDN w:val="0"/>
        <w:adjustRightInd w:val="0"/>
        <w:spacing w:after="0" w:line="240" w:lineRule="auto"/>
        <w:ind w:firstLine="567"/>
        <w:jc w:val="both"/>
        <w:rPr>
          <w:rFonts w:cs="Times New Roman"/>
          <w:sz w:val="24"/>
          <w:szCs w:val="24"/>
        </w:rPr>
      </w:pPr>
    </w:p>
    <w:p w:rsidR="00B61329" w:rsidRPr="000F19E6" w:rsidRDefault="002A4EA1" w:rsidP="00B73301">
      <w:pPr>
        <w:pStyle w:val="ab"/>
        <w:numPr>
          <w:ilvl w:val="1"/>
          <w:numId w:val="44"/>
        </w:numPr>
        <w:autoSpaceDE w:val="0"/>
        <w:autoSpaceDN w:val="0"/>
        <w:adjustRightInd w:val="0"/>
        <w:ind w:left="0" w:firstLine="0"/>
        <w:jc w:val="center"/>
        <w:outlineLvl w:val="1"/>
        <w:rPr>
          <w:b/>
        </w:rPr>
      </w:pPr>
      <w:bookmarkStart w:id="13" w:name="_Toc149117144"/>
      <w:r w:rsidRPr="000F19E6">
        <w:rPr>
          <w:b/>
        </w:rPr>
        <w:t>Краткая историческая справка</w:t>
      </w:r>
      <w:bookmarkEnd w:id="13"/>
    </w:p>
    <w:p w:rsidR="002A4EA1" w:rsidRPr="000F19E6" w:rsidRDefault="002A4EA1" w:rsidP="00B61329">
      <w:pPr>
        <w:spacing w:after="0"/>
        <w:ind w:firstLine="567"/>
        <w:jc w:val="both"/>
        <w:rPr>
          <w:rFonts w:eastAsia="Calibri" w:cs="Times New Roman"/>
          <w:sz w:val="24"/>
        </w:rPr>
      </w:pPr>
    </w:p>
    <w:p w:rsidR="00C76DE3" w:rsidRPr="000F19E6" w:rsidRDefault="00C76DE3" w:rsidP="00C76DE3">
      <w:pPr>
        <w:spacing w:after="0" w:line="240" w:lineRule="auto"/>
        <w:ind w:firstLine="567"/>
        <w:jc w:val="both"/>
        <w:rPr>
          <w:sz w:val="20"/>
          <w:szCs w:val="20"/>
        </w:rPr>
      </w:pPr>
      <w:r w:rsidRPr="000F19E6">
        <w:rPr>
          <w:sz w:val="24"/>
          <w:szCs w:val="24"/>
        </w:rPr>
        <w:t>В Х</w:t>
      </w:r>
      <w:r w:rsidRPr="000F19E6">
        <w:rPr>
          <w:sz w:val="24"/>
          <w:szCs w:val="24"/>
          <w:lang w:val="en-US"/>
        </w:rPr>
        <w:t>VII</w:t>
      </w:r>
      <w:r w:rsidRPr="000F19E6">
        <w:rPr>
          <w:sz w:val="24"/>
          <w:szCs w:val="24"/>
        </w:rPr>
        <w:t xml:space="preserve"> в. по р. Хопёр проходила условная граница между Землей Войска Донского и Русским государством. </w:t>
      </w:r>
    </w:p>
    <w:p w:rsidR="00C76DE3" w:rsidRPr="000F19E6" w:rsidRDefault="00C76DE3" w:rsidP="00C76DE3">
      <w:pPr>
        <w:spacing w:after="0" w:line="240" w:lineRule="auto"/>
        <w:ind w:firstLine="567"/>
        <w:jc w:val="both"/>
        <w:rPr>
          <w:sz w:val="20"/>
          <w:szCs w:val="20"/>
        </w:rPr>
      </w:pPr>
      <w:r w:rsidRPr="000F19E6">
        <w:rPr>
          <w:sz w:val="24"/>
          <w:szCs w:val="24"/>
        </w:rPr>
        <w:t>Первые населенные пункты на территории современного Новохопёрского района, основанные донскими казаками, появились в конце Х</w:t>
      </w:r>
      <w:r w:rsidRPr="000F19E6">
        <w:rPr>
          <w:sz w:val="24"/>
          <w:szCs w:val="24"/>
          <w:lang w:val="en-US"/>
        </w:rPr>
        <w:t>YII</w:t>
      </w:r>
      <w:r w:rsidRPr="000F19E6">
        <w:rPr>
          <w:sz w:val="24"/>
          <w:szCs w:val="24"/>
        </w:rPr>
        <w:t xml:space="preserve"> века. </w:t>
      </w:r>
    </w:p>
    <w:p w:rsidR="00C76DE3" w:rsidRPr="000F19E6" w:rsidRDefault="00C76DE3" w:rsidP="00C76DE3">
      <w:pPr>
        <w:spacing w:after="0" w:line="240" w:lineRule="auto"/>
        <w:ind w:firstLine="567"/>
        <w:jc w:val="both"/>
        <w:rPr>
          <w:sz w:val="20"/>
          <w:szCs w:val="20"/>
        </w:rPr>
      </w:pPr>
      <w:r w:rsidRPr="000F19E6">
        <w:rPr>
          <w:sz w:val="24"/>
          <w:szCs w:val="24"/>
        </w:rPr>
        <w:lastRenderedPageBreak/>
        <w:t xml:space="preserve">Так, на месте современного г. Новохопёрск существовал Пристанский городок. При впадении реки Савалы в р. Хопёр (Каменно-Садовское сельское поселение) существовал Беляевский городок. </w:t>
      </w:r>
    </w:p>
    <w:p w:rsidR="00C76DE3" w:rsidRPr="000F19E6" w:rsidRDefault="00C76DE3" w:rsidP="00C76DE3">
      <w:pPr>
        <w:spacing w:after="0" w:line="240" w:lineRule="auto"/>
        <w:ind w:firstLine="567"/>
        <w:jc w:val="both"/>
        <w:rPr>
          <w:sz w:val="20"/>
          <w:szCs w:val="20"/>
        </w:rPr>
      </w:pPr>
      <w:r w:rsidRPr="000F19E6">
        <w:rPr>
          <w:sz w:val="24"/>
          <w:szCs w:val="24"/>
        </w:rPr>
        <w:t xml:space="preserve">В 1709 г. указом Петра </w:t>
      </w:r>
      <w:r w:rsidRPr="000F19E6">
        <w:rPr>
          <w:sz w:val="24"/>
          <w:szCs w:val="24"/>
          <w:lang w:val="en-US"/>
        </w:rPr>
        <w:t>I</w:t>
      </w:r>
      <w:r w:rsidRPr="000F19E6">
        <w:rPr>
          <w:sz w:val="24"/>
          <w:szCs w:val="24"/>
        </w:rPr>
        <w:t xml:space="preserve"> Пристанский и Беляевский городки были уничтожены, а на месте Пристанского городка была заложена земляная «Хопёрская крепость», сооружение которой относится к 1710-16 гг. Для строительства крепости были приглашены «охочие люди» из центральных уездов России и Малороссии, им раздавались земли, принадлежавшие ранее казакам разоренных городков. </w:t>
      </w:r>
    </w:p>
    <w:p w:rsidR="00C76DE3" w:rsidRPr="000F19E6" w:rsidRDefault="00C76DE3" w:rsidP="00C76DE3">
      <w:pPr>
        <w:spacing w:after="0" w:line="240" w:lineRule="auto"/>
        <w:ind w:firstLine="567"/>
        <w:jc w:val="both"/>
        <w:rPr>
          <w:sz w:val="20"/>
          <w:szCs w:val="20"/>
        </w:rPr>
      </w:pPr>
      <w:r w:rsidRPr="000F19E6">
        <w:rPr>
          <w:sz w:val="24"/>
          <w:szCs w:val="24"/>
        </w:rPr>
        <w:t>В 1768 году Императорская Академия наук организовала научную экспедицию по изучению юга России. В 1769 г., направляясь в Астрахань, Новохопёрскую крепость посетил немецкий ученый И.А.Гюльденштедт. Он прожил здесь около месяца и оставил подробное описание города и окрестностей.</w:t>
      </w:r>
    </w:p>
    <w:p w:rsidR="00C76DE3" w:rsidRPr="000F19E6" w:rsidRDefault="00C76DE3" w:rsidP="00C76DE3">
      <w:pPr>
        <w:spacing w:after="0" w:line="240" w:lineRule="auto"/>
        <w:ind w:firstLine="567"/>
        <w:jc w:val="both"/>
        <w:rPr>
          <w:sz w:val="20"/>
          <w:szCs w:val="20"/>
        </w:rPr>
      </w:pPr>
      <w:r w:rsidRPr="000F19E6">
        <w:rPr>
          <w:sz w:val="24"/>
          <w:szCs w:val="24"/>
        </w:rPr>
        <w:t xml:space="preserve">В 1768-72 гг. в Новохопёрске осуществлялось строительство флота. Тогда же была подновлена крепость и за городом окончательно закрепилось название Новохопёрск. </w:t>
      </w:r>
    </w:p>
    <w:p w:rsidR="00C76DE3" w:rsidRPr="000F19E6" w:rsidRDefault="00C76DE3" w:rsidP="00C76DE3">
      <w:pPr>
        <w:spacing w:after="0" w:line="240" w:lineRule="auto"/>
        <w:ind w:firstLine="567"/>
        <w:jc w:val="both"/>
        <w:rPr>
          <w:sz w:val="20"/>
          <w:szCs w:val="20"/>
        </w:rPr>
      </w:pPr>
      <w:r w:rsidRPr="000F19E6">
        <w:rPr>
          <w:sz w:val="24"/>
          <w:szCs w:val="24"/>
        </w:rPr>
        <w:t xml:space="preserve">До 1779 года, т.е. до учреждения Воронежского наместничества, Хопёрская крепость была приписана к Воронежской провинции Воронежской (Азовской) губернии. </w:t>
      </w:r>
    </w:p>
    <w:p w:rsidR="00C76DE3" w:rsidRPr="000F19E6" w:rsidRDefault="00C76DE3" w:rsidP="00C76DE3">
      <w:pPr>
        <w:spacing w:after="0" w:line="240" w:lineRule="auto"/>
        <w:ind w:firstLine="567"/>
        <w:jc w:val="both"/>
        <w:rPr>
          <w:sz w:val="20"/>
          <w:szCs w:val="20"/>
        </w:rPr>
      </w:pPr>
      <w:r w:rsidRPr="000F19E6">
        <w:rPr>
          <w:sz w:val="24"/>
          <w:szCs w:val="24"/>
        </w:rPr>
        <w:t xml:space="preserve">В 1779 году Новохопёрск был передан в Тамбовское наместничество и получил статус уездного города Тамбовского наместничества. В 1782 году Новохопёрский уезд отошел к Саратовскому наместничеству, а в 1802 году окончательно был присоединен к Воронежской губернии, в составе которой просуществовал до 1928 г. </w:t>
      </w:r>
    </w:p>
    <w:p w:rsidR="00C76DE3" w:rsidRPr="000F19E6" w:rsidRDefault="00C76DE3" w:rsidP="00C76DE3">
      <w:pPr>
        <w:spacing w:after="0" w:line="240" w:lineRule="auto"/>
        <w:ind w:firstLine="567"/>
        <w:jc w:val="both"/>
        <w:rPr>
          <w:sz w:val="20"/>
          <w:szCs w:val="20"/>
        </w:rPr>
      </w:pPr>
      <w:r w:rsidRPr="000F19E6">
        <w:rPr>
          <w:sz w:val="24"/>
          <w:szCs w:val="24"/>
        </w:rPr>
        <w:t>Активизация хозяйственной жизни на территории района начинается середины Х</w:t>
      </w:r>
      <w:r w:rsidRPr="000F19E6">
        <w:rPr>
          <w:sz w:val="24"/>
          <w:szCs w:val="24"/>
          <w:lang w:val="en-US"/>
        </w:rPr>
        <w:t>I</w:t>
      </w:r>
      <w:r w:rsidRPr="000F19E6">
        <w:rPr>
          <w:sz w:val="24"/>
          <w:szCs w:val="24"/>
        </w:rPr>
        <w:t>Х века. Развитию торговли способствовал интенсивный рост судоходства по р. Хопёр. Предметом торговли преимущественно был хлеб. Развитию торговли способствовало открытие в Новохопёрске в 1866 г. Богоявленской ярмарки - одной из значительнейших в России. Однако вскоре (в 1872 г.) центр хлебной торговли переместился на ст. Урюпинская. Во второй половине Х</w:t>
      </w:r>
      <w:r w:rsidRPr="000F19E6">
        <w:rPr>
          <w:sz w:val="24"/>
          <w:szCs w:val="24"/>
          <w:lang w:val="en-US"/>
        </w:rPr>
        <w:t>I</w:t>
      </w:r>
      <w:r w:rsidRPr="000F19E6">
        <w:rPr>
          <w:sz w:val="24"/>
          <w:szCs w:val="24"/>
        </w:rPr>
        <w:t xml:space="preserve">Хв. в уезде существовал ряд небольших заводов: кирпичных, спиртовых, салотопенных. Дальнейшее развитие промышленности и торговли было связано со строительством железной дороги. </w:t>
      </w:r>
    </w:p>
    <w:p w:rsidR="00C76DE3" w:rsidRPr="000F19E6" w:rsidRDefault="00C76DE3" w:rsidP="00C76DE3">
      <w:pPr>
        <w:spacing w:after="0" w:line="240" w:lineRule="auto"/>
        <w:ind w:firstLine="567"/>
        <w:jc w:val="both"/>
        <w:rPr>
          <w:sz w:val="20"/>
          <w:szCs w:val="20"/>
        </w:rPr>
      </w:pPr>
      <w:r w:rsidRPr="000F19E6">
        <w:rPr>
          <w:sz w:val="24"/>
          <w:szCs w:val="24"/>
        </w:rPr>
        <w:t>Во второй половине Х</w:t>
      </w:r>
      <w:r w:rsidRPr="000F19E6">
        <w:rPr>
          <w:sz w:val="24"/>
          <w:szCs w:val="24"/>
          <w:lang w:val="en-US"/>
        </w:rPr>
        <w:t>I</w:t>
      </w:r>
      <w:r w:rsidRPr="000F19E6">
        <w:rPr>
          <w:sz w:val="24"/>
          <w:szCs w:val="24"/>
        </w:rPr>
        <w:t xml:space="preserve">Хв. на территории района появляется множество владельческих хуторов и усадеб, преимущественно в южной, степной, части района. Получает развитие такой вид хозяйственной организации, как «экономия». Обширные лесные кордоны также являлись частной собственностью и использовались владельцами в хозяйственных и иных целях. </w:t>
      </w:r>
    </w:p>
    <w:p w:rsidR="00C76DE3" w:rsidRPr="000F19E6" w:rsidRDefault="00C76DE3" w:rsidP="00C76DE3">
      <w:pPr>
        <w:spacing w:after="0" w:line="240" w:lineRule="auto"/>
        <w:ind w:firstLine="567"/>
        <w:jc w:val="both"/>
        <w:rPr>
          <w:sz w:val="20"/>
          <w:szCs w:val="20"/>
        </w:rPr>
      </w:pPr>
      <w:r w:rsidRPr="000F19E6">
        <w:rPr>
          <w:sz w:val="24"/>
          <w:szCs w:val="24"/>
        </w:rPr>
        <w:t>В кон. Х</w:t>
      </w:r>
      <w:r w:rsidRPr="000F19E6">
        <w:rPr>
          <w:sz w:val="24"/>
          <w:szCs w:val="24"/>
          <w:lang w:val="en-US"/>
        </w:rPr>
        <w:t>I</w:t>
      </w:r>
      <w:r w:rsidRPr="000F19E6">
        <w:rPr>
          <w:sz w:val="24"/>
          <w:szCs w:val="24"/>
        </w:rPr>
        <w:t xml:space="preserve">Х - нач.ХХ вв. возрастает роль земства. К началу ХХ в. в уезде существовали уездные и приходские училища, женское училище, библиотека, женская и мужская гимназии (в Новохопёрске), кинотеатр «Иллюзион». В селах уже в 1900г. было по две школы – приходские и земские. </w:t>
      </w:r>
    </w:p>
    <w:p w:rsidR="00C76DE3" w:rsidRPr="000F19E6" w:rsidRDefault="00C76DE3" w:rsidP="00C76DE3">
      <w:pPr>
        <w:spacing w:after="0" w:line="240" w:lineRule="auto"/>
        <w:ind w:firstLine="567"/>
        <w:jc w:val="both"/>
        <w:rPr>
          <w:sz w:val="20"/>
          <w:szCs w:val="20"/>
        </w:rPr>
      </w:pPr>
      <w:r w:rsidRPr="000F19E6">
        <w:rPr>
          <w:sz w:val="24"/>
          <w:szCs w:val="24"/>
        </w:rPr>
        <w:t>Специализация населения района в кон. Х</w:t>
      </w:r>
      <w:r w:rsidRPr="000F19E6">
        <w:rPr>
          <w:sz w:val="24"/>
          <w:szCs w:val="24"/>
          <w:lang w:val="en-US"/>
        </w:rPr>
        <w:t>I</w:t>
      </w:r>
      <w:r w:rsidRPr="000F19E6">
        <w:rPr>
          <w:sz w:val="24"/>
          <w:szCs w:val="24"/>
        </w:rPr>
        <w:t>Х — нач. ХХвв., помимо землепашества, огородничества, садоводства и бахчеводства, тяготела к производству шерстяных изделий, в т.ч. ковроткачество, вязание платков, чулок, варежек и т.п. Резкий рост общественно-политической жизни в уезде приходится на весну-лето 1917 г. В этот период быстрыми темпами идет создание политических партий и движений. В конце мая 1917 г. в Новохопёрске прошел съезд землевладельцев, примкнувщих к партии конституционных демократов. 28 мая организационно оформилась уездная организация социал-демократов (примерно 250 человек), объединившая в своих рядах часть рабочих железнодорожных мастерских, типографии, солдат местного гарнизона. 10 ноября 1917 г. власть в Новохопёрском уезде перешла в руки Совета рабочих, крестьянских и солдатских депутатов.</w:t>
      </w:r>
    </w:p>
    <w:p w:rsidR="00C76DE3" w:rsidRPr="000F19E6" w:rsidRDefault="00C76DE3" w:rsidP="00C76DE3">
      <w:pPr>
        <w:spacing w:after="0" w:line="240" w:lineRule="auto"/>
        <w:ind w:firstLine="567"/>
        <w:jc w:val="both"/>
        <w:rPr>
          <w:sz w:val="20"/>
          <w:szCs w:val="20"/>
        </w:rPr>
      </w:pPr>
      <w:r w:rsidRPr="000F19E6">
        <w:rPr>
          <w:sz w:val="24"/>
          <w:szCs w:val="24"/>
        </w:rPr>
        <w:t xml:space="preserve">В годы гражданской войны территория Новохопёрского уезда стала ареной тяжелых боев. В сентябре-декабре 1918 г. части Красной Армии: 2-я Московская бригада, </w:t>
      </w:r>
      <w:r w:rsidRPr="000F19E6">
        <w:rPr>
          <w:sz w:val="24"/>
          <w:szCs w:val="24"/>
        </w:rPr>
        <w:lastRenderedPageBreak/>
        <w:t>Латышский полк вели ожесточенные бои с войсками генерала П.Н. Краснова. На короткое время Новохопёрск оказался в руках белой армии. В 1919 г. бои возобновились с новой силой. На новохопёрском участке друг другу противостояли войска Добровольческой армии, Донской армии и 8-й армии Южного фронта. Значительную помощь Красной Армии оказало Краснянское восстание, начавшееся 7 июля 1919 г. в тылу белых войск. В с. Красное был образован Военно-революционный повстанческий комитет во главе с членами партии социалистов-революционеров (СР) и РСДРП (б). Число восставших достигало 20 тыс. человек. После тяжелых боев 22 июля 1919 г. восстание было подавлено частями белой армии, но отдельные бои на территории района продолжались долгое время. В 1919 г. в районе стыка 8-й и 9-й армий, у с.Елань-Колено, был осуществлен прорыв 4-го донского корпуса генерала К.К. Мамонтова в тыл красных войск, известный как «рейд Мамонтова». В конце июля 1919 г.Новохопёрск и часть уезда окончательно перешли в руки Красной Армии.</w:t>
      </w:r>
    </w:p>
    <w:p w:rsidR="00C76DE3" w:rsidRPr="000F19E6" w:rsidRDefault="00C76DE3" w:rsidP="00C76DE3">
      <w:pPr>
        <w:spacing w:after="0" w:line="240" w:lineRule="auto"/>
        <w:ind w:firstLine="567"/>
        <w:jc w:val="both"/>
        <w:rPr>
          <w:sz w:val="20"/>
          <w:szCs w:val="20"/>
        </w:rPr>
      </w:pPr>
      <w:r w:rsidRPr="000F19E6">
        <w:rPr>
          <w:sz w:val="24"/>
          <w:szCs w:val="24"/>
        </w:rPr>
        <w:t xml:space="preserve">Развитие Новохопёрского уезда после окончания гражданской войны происходило в условиях коллективизации сельского хозяйства. Дальнейшее развитие получили образование и культура. Так, в 1926 г. на территории уезда насчитывалось 145 школ различных ступеней, 6 детских домов, педагогический техникум, 18 библиотек, 4 клуба, 1 театр, 2 кинематографа. </w:t>
      </w:r>
    </w:p>
    <w:p w:rsidR="00C76DE3" w:rsidRPr="000F19E6" w:rsidRDefault="00C76DE3" w:rsidP="00C76DE3">
      <w:pPr>
        <w:spacing w:after="0" w:line="240" w:lineRule="auto"/>
        <w:ind w:firstLine="567"/>
        <w:jc w:val="both"/>
        <w:rPr>
          <w:sz w:val="20"/>
          <w:szCs w:val="20"/>
        </w:rPr>
      </w:pPr>
      <w:r w:rsidRPr="000F19E6">
        <w:rPr>
          <w:sz w:val="24"/>
          <w:szCs w:val="24"/>
        </w:rPr>
        <w:t>В период 1941 - 1943 гг. Новохопёрский район находился в ближайшем тылу Советских войск. На его территории располагались госпитали, штабы дислоцирующихся здесь частей. С мая по сентябрь 1943 г. в Новохопёрске происходило формирование Первой Чехословацкой отдельной бригады в СССР под командованием Л. Свободы.</w:t>
      </w:r>
    </w:p>
    <w:p w:rsidR="00C76DE3" w:rsidRPr="000F19E6" w:rsidRDefault="00C76DE3" w:rsidP="00C76DE3">
      <w:pPr>
        <w:spacing w:after="0" w:line="240" w:lineRule="auto"/>
        <w:ind w:firstLine="567"/>
        <w:jc w:val="both"/>
        <w:rPr>
          <w:sz w:val="20"/>
          <w:szCs w:val="20"/>
        </w:rPr>
      </w:pPr>
    </w:p>
    <w:p w:rsidR="00C76DE3" w:rsidRPr="000F19E6" w:rsidRDefault="00C76DE3" w:rsidP="001C1D0B">
      <w:pPr>
        <w:spacing w:after="0" w:line="240" w:lineRule="auto"/>
        <w:ind w:firstLine="567"/>
        <w:jc w:val="center"/>
        <w:rPr>
          <w:b/>
          <w:sz w:val="24"/>
          <w:szCs w:val="24"/>
        </w:rPr>
      </w:pPr>
      <w:r w:rsidRPr="000F19E6">
        <w:rPr>
          <w:b/>
          <w:sz w:val="24"/>
          <w:szCs w:val="24"/>
        </w:rPr>
        <w:t>Динамика численности населения населенных пунктов поселения</w:t>
      </w: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92"/>
        <w:gridCol w:w="851"/>
        <w:gridCol w:w="850"/>
        <w:gridCol w:w="851"/>
        <w:gridCol w:w="850"/>
        <w:gridCol w:w="993"/>
        <w:gridCol w:w="910"/>
      </w:tblGrid>
      <w:tr w:rsidR="00C76DE3" w:rsidRPr="000F19E6" w:rsidTr="001C1D0B">
        <w:tc>
          <w:tcPr>
            <w:tcW w:w="2977"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1C1D0B" w:rsidP="001C1D0B">
            <w:pPr>
              <w:spacing w:after="0" w:line="240" w:lineRule="auto"/>
              <w:rPr>
                <w:b/>
                <w:bCs/>
                <w:iCs/>
              </w:rPr>
            </w:pPr>
            <w:r w:rsidRPr="000F19E6">
              <w:rPr>
                <w:b/>
                <w:bCs/>
                <w:iCs/>
              </w:rPr>
              <w:t>Населенные пункты</w:t>
            </w:r>
          </w:p>
        </w:tc>
        <w:tc>
          <w:tcPr>
            <w:tcW w:w="992"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lang w:val="en-US"/>
              </w:rPr>
            </w:pPr>
            <w:r w:rsidRPr="000F19E6">
              <w:rPr>
                <w:b/>
                <w:bCs/>
                <w:iCs/>
                <w:lang w:val="en-US"/>
              </w:rPr>
              <w:t>1859г.</w:t>
            </w:r>
          </w:p>
        </w:tc>
        <w:tc>
          <w:tcPr>
            <w:tcW w:w="851"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lang w:val="en-US"/>
              </w:rPr>
            </w:pPr>
            <w:r w:rsidRPr="000F19E6">
              <w:rPr>
                <w:b/>
                <w:bCs/>
                <w:iCs/>
                <w:lang w:val="en-US"/>
              </w:rPr>
              <w:t>1900г.</w:t>
            </w:r>
          </w:p>
        </w:tc>
        <w:tc>
          <w:tcPr>
            <w:tcW w:w="850"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rPr>
            </w:pPr>
            <w:r w:rsidRPr="000F19E6">
              <w:rPr>
                <w:b/>
                <w:bCs/>
                <w:iCs/>
              </w:rPr>
              <w:t>1906г.</w:t>
            </w:r>
          </w:p>
        </w:tc>
        <w:tc>
          <w:tcPr>
            <w:tcW w:w="851"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rPr>
            </w:pPr>
            <w:r w:rsidRPr="000F19E6">
              <w:rPr>
                <w:b/>
                <w:bCs/>
                <w:iCs/>
              </w:rPr>
              <w:t>1925г.</w:t>
            </w:r>
          </w:p>
        </w:tc>
        <w:tc>
          <w:tcPr>
            <w:tcW w:w="850"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lang w:val="en-US"/>
              </w:rPr>
            </w:pPr>
            <w:r w:rsidRPr="000F19E6">
              <w:rPr>
                <w:b/>
                <w:bCs/>
                <w:iCs/>
                <w:lang w:val="en-US"/>
              </w:rPr>
              <w:t>1967г.</w:t>
            </w:r>
          </w:p>
        </w:tc>
        <w:tc>
          <w:tcPr>
            <w:tcW w:w="993"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lang w:val="en-US"/>
              </w:rPr>
            </w:pPr>
            <w:r w:rsidRPr="000F19E6">
              <w:rPr>
                <w:b/>
                <w:bCs/>
                <w:iCs/>
                <w:lang w:val="en-US"/>
              </w:rPr>
              <w:t>2007г.</w:t>
            </w:r>
          </w:p>
        </w:tc>
        <w:tc>
          <w:tcPr>
            <w:tcW w:w="910" w:type="dxa"/>
            <w:tcBorders>
              <w:top w:val="single" w:sz="4" w:space="0" w:color="auto"/>
              <w:left w:val="single" w:sz="4" w:space="0" w:color="auto"/>
              <w:bottom w:val="single" w:sz="4" w:space="0" w:color="auto"/>
              <w:right w:val="single" w:sz="4" w:space="0" w:color="auto"/>
            </w:tcBorders>
            <w:shd w:val="clear" w:color="auto" w:fill="DAEEF3"/>
          </w:tcPr>
          <w:p w:rsidR="00C76DE3" w:rsidRPr="000F19E6" w:rsidRDefault="00C76DE3" w:rsidP="001C1D0B">
            <w:pPr>
              <w:spacing w:after="0" w:line="240" w:lineRule="auto"/>
              <w:rPr>
                <w:b/>
                <w:bCs/>
                <w:iCs/>
              </w:rPr>
            </w:pPr>
            <w:r w:rsidRPr="000F19E6">
              <w:rPr>
                <w:b/>
                <w:bCs/>
                <w:iCs/>
              </w:rPr>
              <w:t>2011 г.</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pPr>
            <w:r w:rsidRPr="000F19E6">
              <w:t xml:space="preserve">город Новохопёрск </w:t>
            </w:r>
          </w:p>
          <w:p w:rsidR="00C76DE3" w:rsidRPr="000F19E6" w:rsidRDefault="00C76DE3" w:rsidP="001C1D0B">
            <w:pPr>
              <w:spacing w:after="0" w:line="240" w:lineRule="auto"/>
            </w:pPr>
            <w:r w:rsidRPr="000F19E6">
              <w:t>(административный центр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lang w:val="en-US"/>
              </w:rPr>
            </w:pPr>
            <w:r w:rsidRPr="000F19E6">
              <w:t>5217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pPr>
            <w:r w:rsidRPr="000F19E6">
              <w:t>5370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pPr>
            <w:r w:rsidRPr="000F19E6">
              <w:t>7180</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lang w:val="en-US"/>
              </w:rPr>
            </w:pPr>
            <w:r w:rsidRPr="000F19E6">
              <w:rPr>
                <w:bCs/>
                <w:iCs/>
                <w:lang w:val="en-US"/>
              </w:rPr>
              <w:t>6815</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pPr>
            <w:r w:rsidRPr="000F19E6">
              <w:t>хутор Замельничный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lang w:val="en-US"/>
              </w:rPr>
            </w:pPr>
            <w:r w:rsidRPr="000F19E6">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pPr>
            <w:r w:rsidRPr="000F19E6">
              <w:t>276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pPr>
            <w:r w:rsidRPr="000F19E6">
              <w:t>355</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C76DE3" w:rsidRPr="000F19E6" w:rsidRDefault="00C76DE3" w:rsidP="001C1D0B">
            <w:pPr>
              <w:spacing w:after="0" w:line="240" w:lineRule="auto"/>
              <w:rPr>
                <w:bCs/>
                <w:iCs/>
                <w:lang w:val="en-US"/>
              </w:rPr>
            </w:pPr>
            <w:r w:rsidRPr="000F19E6">
              <w:rPr>
                <w:bCs/>
                <w:iCs/>
                <w:lang w:val="en-US"/>
              </w:rPr>
              <w:t>327</w:t>
            </w:r>
          </w:p>
        </w:tc>
      </w:tr>
      <w:tr w:rsidR="00C76DE3" w:rsidRPr="000F19E6" w:rsidTr="001C1D0B">
        <w:trPr>
          <w:trHeight w:val="295"/>
        </w:trPr>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село Алфёровка</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4277</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3764</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5042</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4176</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1275</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779</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710</w:t>
            </w:r>
          </w:p>
        </w:tc>
      </w:tr>
      <w:tr w:rsidR="00C76DE3" w:rsidRPr="000F19E6" w:rsidTr="001C1D0B">
        <w:trPr>
          <w:trHeight w:val="272"/>
        </w:trPr>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посёлок Калиново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50</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280</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121</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31</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20</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Половцево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250</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706</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1086</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599</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582</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хутор Богдань</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314</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551</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704</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rPr>
                <w:iCs/>
                <w:shd w:val="clear" w:color="auto" w:fill="FFFFFF"/>
              </w:rPr>
              <w:t>266</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49</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39</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Варварино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545</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960</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1386</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280</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rPr>
                <w:iCs/>
                <w:shd w:val="clear" w:color="auto" w:fill="FFFFFF"/>
              </w:rPr>
              <w:t>298</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171</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164</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Глинкино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127</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rPr>
                <w:iCs/>
                <w:shd w:val="clear" w:color="auto" w:fill="FFFFFF"/>
              </w:rPr>
              <w:t>95</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2</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Новоильменский</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139</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171</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30</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31</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Озёрный</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357</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235</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238</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станция Половцево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26</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rPr>
                <w:iCs/>
                <w:shd w:val="clear" w:color="auto" w:fill="FFFFFF"/>
              </w:rPr>
              <w:t>202</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74</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78</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Село Русаново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1050</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1945</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2187</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2212</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833</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440</w:t>
            </w:r>
          </w:p>
        </w:tc>
        <w:tc>
          <w:tcPr>
            <w:tcW w:w="910"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442</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Еланский</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510</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257</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70</w:t>
            </w:r>
          </w:p>
        </w:tc>
        <w:tc>
          <w:tcPr>
            <w:tcW w:w="910" w:type="dxa"/>
            <w:vMerge/>
            <w:tcBorders>
              <w:left w:val="single" w:sz="4" w:space="0" w:color="auto"/>
              <w:right w:val="single" w:sz="4" w:space="0" w:color="auto"/>
            </w:tcBorders>
          </w:tcPr>
          <w:p w:rsidR="00C76DE3" w:rsidRPr="000F19E6" w:rsidRDefault="00C76DE3" w:rsidP="001C1D0B">
            <w:pPr>
              <w:spacing w:after="0" w:line="240" w:lineRule="auto"/>
              <w:rPr>
                <w:iCs/>
              </w:rPr>
            </w:pP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деревня Ивановка</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362</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274</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385</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494</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19</w:t>
            </w:r>
          </w:p>
        </w:tc>
        <w:tc>
          <w:tcPr>
            <w:tcW w:w="910"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rPr>
                <w:iCs/>
              </w:rPr>
            </w:pP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 xml:space="preserve">село Каменка – Садовка </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1332</w:t>
            </w:r>
          </w:p>
        </w:tc>
        <w:tc>
          <w:tcPr>
            <w:tcW w:w="851"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pPr>
            <w:r w:rsidRPr="000F19E6">
              <w:t>1924</w:t>
            </w:r>
          </w:p>
        </w:tc>
        <w:tc>
          <w:tcPr>
            <w:tcW w:w="850"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pPr>
            <w:r w:rsidRPr="000F19E6">
              <w:t>1999</w:t>
            </w:r>
          </w:p>
        </w:tc>
        <w:tc>
          <w:tcPr>
            <w:tcW w:w="851"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pPr>
            <w:r w:rsidRPr="000F19E6">
              <w:t>2697</w:t>
            </w:r>
          </w:p>
        </w:tc>
        <w:tc>
          <w:tcPr>
            <w:tcW w:w="850"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pPr>
            <w:r w:rsidRPr="000F19E6">
              <w:t>1414</w:t>
            </w:r>
          </w:p>
        </w:tc>
        <w:tc>
          <w:tcPr>
            <w:tcW w:w="993"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rPr>
                <w:rFonts w:eastAsia="Arial Unicode MS"/>
              </w:rPr>
            </w:pPr>
            <w:r w:rsidRPr="000F19E6">
              <w:t>632</w:t>
            </w:r>
          </w:p>
        </w:tc>
        <w:tc>
          <w:tcPr>
            <w:tcW w:w="910"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605</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деревня Садовка</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729</w:t>
            </w:r>
          </w:p>
        </w:tc>
        <w:tc>
          <w:tcPr>
            <w:tcW w:w="851" w:type="dxa"/>
            <w:vMerge/>
            <w:tcBorders>
              <w:left w:val="single" w:sz="4" w:space="0" w:color="auto"/>
              <w:right w:val="single" w:sz="4" w:space="0" w:color="auto"/>
            </w:tcBorders>
          </w:tcPr>
          <w:p w:rsidR="00C76DE3" w:rsidRPr="000F19E6" w:rsidRDefault="00C76DE3" w:rsidP="001C1D0B">
            <w:pPr>
              <w:spacing w:after="0" w:line="240" w:lineRule="auto"/>
            </w:pPr>
          </w:p>
        </w:tc>
        <w:tc>
          <w:tcPr>
            <w:tcW w:w="850" w:type="dxa"/>
            <w:vMerge/>
            <w:tcBorders>
              <w:left w:val="single" w:sz="4" w:space="0" w:color="auto"/>
              <w:right w:val="single" w:sz="4" w:space="0" w:color="auto"/>
            </w:tcBorders>
          </w:tcPr>
          <w:p w:rsidR="00C76DE3" w:rsidRPr="000F19E6" w:rsidRDefault="00C76DE3" w:rsidP="001C1D0B">
            <w:pPr>
              <w:spacing w:after="0" w:line="240" w:lineRule="auto"/>
            </w:pPr>
          </w:p>
        </w:tc>
        <w:tc>
          <w:tcPr>
            <w:tcW w:w="851" w:type="dxa"/>
            <w:vMerge/>
            <w:tcBorders>
              <w:left w:val="single" w:sz="4" w:space="0" w:color="auto"/>
              <w:right w:val="single" w:sz="4" w:space="0" w:color="auto"/>
            </w:tcBorders>
          </w:tcPr>
          <w:p w:rsidR="00C76DE3" w:rsidRPr="000F19E6" w:rsidRDefault="00C76DE3" w:rsidP="001C1D0B">
            <w:pPr>
              <w:spacing w:after="0" w:line="240" w:lineRule="auto"/>
            </w:pPr>
          </w:p>
        </w:tc>
        <w:tc>
          <w:tcPr>
            <w:tcW w:w="850" w:type="dxa"/>
            <w:vMerge/>
            <w:tcBorders>
              <w:left w:val="single" w:sz="4" w:space="0" w:color="auto"/>
              <w:right w:val="single" w:sz="4" w:space="0" w:color="auto"/>
            </w:tcBorders>
          </w:tcPr>
          <w:p w:rsidR="00C76DE3" w:rsidRPr="000F19E6" w:rsidRDefault="00C76DE3" w:rsidP="001C1D0B">
            <w:pPr>
              <w:spacing w:after="0" w:line="240" w:lineRule="auto"/>
            </w:pPr>
          </w:p>
        </w:tc>
        <w:tc>
          <w:tcPr>
            <w:tcW w:w="993" w:type="dxa"/>
            <w:vMerge/>
            <w:tcBorders>
              <w:left w:val="single" w:sz="4" w:space="0" w:color="auto"/>
              <w:right w:val="single" w:sz="4" w:space="0" w:color="auto"/>
            </w:tcBorders>
          </w:tcPr>
          <w:p w:rsidR="00C76DE3" w:rsidRPr="000F19E6" w:rsidRDefault="00C76DE3" w:rsidP="001C1D0B">
            <w:pPr>
              <w:spacing w:after="0" w:line="240" w:lineRule="auto"/>
            </w:pPr>
          </w:p>
        </w:tc>
        <w:tc>
          <w:tcPr>
            <w:tcW w:w="910" w:type="dxa"/>
            <w:vMerge/>
            <w:tcBorders>
              <w:left w:val="single" w:sz="4" w:space="0" w:color="auto"/>
              <w:right w:val="single" w:sz="4" w:space="0" w:color="auto"/>
            </w:tcBorders>
          </w:tcPr>
          <w:p w:rsidR="00C76DE3" w:rsidRPr="000F19E6" w:rsidRDefault="00C76DE3" w:rsidP="001C1D0B">
            <w:pPr>
              <w:spacing w:after="0" w:line="240" w:lineRule="auto"/>
              <w:rPr>
                <w:iCs/>
              </w:rPr>
            </w:pP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 xml:space="preserve">деревня Каменка </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603</w:t>
            </w:r>
          </w:p>
        </w:tc>
        <w:tc>
          <w:tcPr>
            <w:tcW w:w="851"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993"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910"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rPr>
                <w:iCs/>
              </w:rPr>
            </w:pP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Большевик (Шолковая, Шелковка, Паника)</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95</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312</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rFonts w:eastAsia="Arial Unicode MS"/>
              </w:rPr>
            </w:pPr>
            <w:r w:rsidRPr="000F19E6">
              <w:t>181</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170</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посёлок Плаутино</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rFonts w:eastAsia="Arial Unicode MS"/>
              </w:rPr>
            </w:pPr>
            <w:r w:rsidRPr="000F19E6">
              <w:t>9</w:t>
            </w:r>
          </w:p>
        </w:tc>
        <w:tc>
          <w:tcPr>
            <w:tcW w:w="91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22</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 xml:space="preserve">Рабочий посёлок Новохопёрский, в т.ч. </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1061</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1888</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10000</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7605</w:t>
            </w:r>
          </w:p>
        </w:tc>
        <w:tc>
          <w:tcPr>
            <w:tcW w:w="910" w:type="dxa"/>
            <w:vMerge w:val="restart"/>
            <w:tcBorders>
              <w:top w:val="single" w:sz="4" w:space="0" w:color="auto"/>
              <w:left w:val="single" w:sz="4" w:space="0" w:color="auto"/>
              <w:right w:val="single" w:sz="4" w:space="0" w:color="auto"/>
            </w:tcBorders>
          </w:tcPr>
          <w:p w:rsidR="00C76DE3" w:rsidRPr="000F19E6" w:rsidRDefault="00C76DE3" w:rsidP="001C1D0B">
            <w:pPr>
              <w:spacing w:after="0" w:line="240" w:lineRule="auto"/>
              <w:rPr>
                <w:iCs/>
                <w:lang w:val="en-US"/>
              </w:rPr>
            </w:pPr>
            <w:r w:rsidRPr="000F19E6">
              <w:rPr>
                <w:iCs/>
                <w:lang w:val="en-US"/>
              </w:rPr>
              <w:t>7474</w:t>
            </w: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-Слобода Кочерга</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1061</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1509</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3500</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910" w:type="dxa"/>
            <w:vMerge/>
            <w:tcBorders>
              <w:left w:val="single" w:sz="4" w:space="0" w:color="auto"/>
              <w:right w:val="single" w:sz="4" w:space="0" w:color="auto"/>
            </w:tcBorders>
          </w:tcPr>
          <w:p w:rsidR="00C76DE3" w:rsidRPr="000F19E6" w:rsidRDefault="00C76DE3" w:rsidP="001C1D0B">
            <w:pPr>
              <w:spacing w:after="0" w:line="240" w:lineRule="auto"/>
              <w:rPr>
                <w:iCs/>
              </w:rPr>
            </w:pPr>
          </w:p>
        </w:tc>
      </w:tr>
      <w:tr w:rsidR="00C76DE3" w:rsidRPr="000F19E6" w:rsidTr="001C1D0B">
        <w:tc>
          <w:tcPr>
            <w:tcW w:w="2977"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-Станция «Новохопёрск»</w:t>
            </w:r>
          </w:p>
        </w:tc>
        <w:tc>
          <w:tcPr>
            <w:tcW w:w="992"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w:t>
            </w: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379</w:t>
            </w: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850"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r w:rsidRPr="000F19E6">
              <w:t>6500</w:t>
            </w:r>
          </w:p>
        </w:tc>
        <w:tc>
          <w:tcPr>
            <w:tcW w:w="993" w:type="dxa"/>
            <w:tcBorders>
              <w:top w:val="single" w:sz="4" w:space="0" w:color="auto"/>
              <w:left w:val="single" w:sz="4" w:space="0" w:color="auto"/>
              <w:bottom w:val="single" w:sz="4" w:space="0" w:color="auto"/>
              <w:right w:val="single" w:sz="4" w:space="0" w:color="auto"/>
            </w:tcBorders>
          </w:tcPr>
          <w:p w:rsidR="00C76DE3" w:rsidRPr="000F19E6" w:rsidRDefault="00C76DE3" w:rsidP="001C1D0B">
            <w:pPr>
              <w:spacing w:after="0" w:line="240" w:lineRule="auto"/>
            </w:pPr>
          </w:p>
        </w:tc>
        <w:tc>
          <w:tcPr>
            <w:tcW w:w="910" w:type="dxa"/>
            <w:vMerge/>
            <w:tcBorders>
              <w:left w:val="single" w:sz="4" w:space="0" w:color="auto"/>
              <w:bottom w:val="single" w:sz="4" w:space="0" w:color="auto"/>
              <w:right w:val="single" w:sz="4" w:space="0" w:color="auto"/>
            </w:tcBorders>
          </w:tcPr>
          <w:p w:rsidR="00C76DE3" w:rsidRPr="000F19E6" w:rsidRDefault="00C76DE3" w:rsidP="001C1D0B">
            <w:pPr>
              <w:spacing w:after="0" w:line="240" w:lineRule="auto"/>
              <w:rPr>
                <w:iCs/>
              </w:rPr>
            </w:pPr>
          </w:p>
        </w:tc>
      </w:tr>
    </w:tbl>
    <w:p w:rsidR="00C76DE3" w:rsidRPr="000F19E6" w:rsidRDefault="00C76DE3" w:rsidP="001C1D0B">
      <w:pPr>
        <w:spacing w:after="0" w:line="240" w:lineRule="auto"/>
        <w:ind w:firstLine="567"/>
        <w:jc w:val="center"/>
        <w:rPr>
          <w:sz w:val="20"/>
          <w:szCs w:val="20"/>
        </w:rPr>
      </w:pPr>
      <w:r w:rsidRPr="000F19E6">
        <w:rPr>
          <w:b/>
          <w:bCs/>
          <w:sz w:val="24"/>
          <w:szCs w:val="24"/>
        </w:rPr>
        <w:lastRenderedPageBreak/>
        <w:t>Город Новохопёрск</w:t>
      </w:r>
    </w:p>
    <w:p w:rsidR="00C76DE3" w:rsidRPr="000F19E6" w:rsidRDefault="00C76DE3" w:rsidP="00C76DE3">
      <w:pPr>
        <w:spacing w:after="0" w:line="240" w:lineRule="auto"/>
        <w:ind w:firstLine="567"/>
        <w:jc w:val="both"/>
        <w:rPr>
          <w:sz w:val="20"/>
          <w:szCs w:val="20"/>
        </w:rPr>
      </w:pPr>
      <w:r w:rsidRPr="000F19E6">
        <w:rPr>
          <w:sz w:val="24"/>
          <w:szCs w:val="24"/>
        </w:rPr>
        <w:t xml:space="preserve">Местность, на которой был основан Новохопёрск, представляет собой высокий правый берег реки Хопра, протекающего извилистой лентой с севера на юг. Крутые береговые склоны изрезаны глубокими оврагами, простирающимися до полутора километров вглубь плато. Во времена основания города Хопер достаточно близко подходил к береговому склону, огибая склон Казачьей горы (сейчас на этом месте Селиваново, Аленкино и др. озера). Со стороны противоположного лесистого левого берега (сейчас там территория Хоперского заповедника) в Хопер впадала река Старый Хопер или «Старица». </w:t>
      </w:r>
    </w:p>
    <w:p w:rsidR="00C76DE3" w:rsidRPr="000F19E6" w:rsidRDefault="00C76DE3" w:rsidP="00C76DE3">
      <w:pPr>
        <w:spacing w:after="0" w:line="240" w:lineRule="auto"/>
        <w:ind w:firstLine="567"/>
        <w:jc w:val="both"/>
        <w:rPr>
          <w:sz w:val="20"/>
          <w:szCs w:val="20"/>
        </w:rPr>
      </w:pPr>
      <w:r w:rsidRPr="000F19E6">
        <w:rPr>
          <w:sz w:val="24"/>
          <w:szCs w:val="24"/>
        </w:rPr>
        <w:t xml:space="preserve">Исторический центр Новохопёрска расположен на береговом холме, на высоте 50-70 м. над уровнем реки. С востока город ограничивают береговой откос, с юга и севера – овраги. Южный («Мамаев») и северный («Кочерга») овраги имеют встречные отвершки, почти доходящие до нынешней ул.Советской (расстояние между ними около 100м.), образуя своеобразный западный естественный «пограничный ров» исторического центра. Исторический центр города окружают: с севера, через овраг, «Крымская» («Косымская») гора. С юга, через южный овраг, расположена Казачья гора, а через еще один лог – Селиванова гора. </w:t>
      </w:r>
    </w:p>
    <w:p w:rsidR="00C76DE3" w:rsidRPr="000F19E6" w:rsidRDefault="00C76DE3" w:rsidP="00C76DE3">
      <w:pPr>
        <w:spacing w:after="0" w:line="240" w:lineRule="auto"/>
        <w:ind w:firstLine="567"/>
        <w:jc w:val="both"/>
        <w:rPr>
          <w:sz w:val="20"/>
          <w:szCs w:val="20"/>
        </w:rPr>
      </w:pPr>
      <w:r w:rsidRPr="000F19E6">
        <w:rPr>
          <w:sz w:val="24"/>
          <w:szCs w:val="24"/>
        </w:rPr>
        <w:t>Южный овраг, по дну которого протекает ручей «Мамаев проток» имеет длину 1,8 км. Его ширина в устье около 200 метров, в вершине - 40-50 м. Глубина этого оврага составляет 15-20 м. по всей длине. Северный овраг на расстоянии 1 км. от устья разветвляется на 3 мощных отвершка длиною от 700 до 1500 м. Ширина северного оврага в устье – 240 м., в средней части -180м, ширина отвершков – около 100 м. Между средним и южным отвершками северного оврага, к северо-западу от центра города, на небольшом мысообразном участке с кон.ХYIII в. размещается городское кладбище и небольшая слобода «Кирпичная».</w:t>
      </w:r>
    </w:p>
    <w:p w:rsidR="00C76DE3" w:rsidRPr="000F19E6" w:rsidRDefault="00C76DE3" w:rsidP="00C76DE3">
      <w:pPr>
        <w:spacing w:after="0" w:line="240" w:lineRule="auto"/>
        <w:ind w:firstLine="567"/>
        <w:jc w:val="both"/>
        <w:rPr>
          <w:sz w:val="20"/>
          <w:szCs w:val="20"/>
        </w:rPr>
      </w:pPr>
      <w:r w:rsidRPr="000F19E6">
        <w:rPr>
          <w:sz w:val="24"/>
          <w:szCs w:val="24"/>
        </w:rPr>
        <w:t xml:space="preserve">На месте будущего Новохопёрска во второй половине ХYII века донскими казаками был основан городок Пристанский. Этот городок являлся значительным торговым пунктом на так называемой Ордобазарной дороге, связывающей Москву с Астраханью. В документе 1716 года говорится: </w:t>
      </w:r>
      <w:r w:rsidRPr="000F19E6">
        <w:rPr>
          <w:i/>
          <w:iCs/>
          <w:sz w:val="24"/>
          <w:szCs w:val="24"/>
        </w:rPr>
        <w:t>«Как Пристанская станица была во время казачья жилища, и тогда было великое купечество и [пристанку] давая немалая и частые ярмарки, а торги повседневные».</w:t>
      </w:r>
    </w:p>
    <w:p w:rsidR="00C76DE3" w:rsidRPr="000F19E6" w:rsidRDefault="00C76DE3" w:rsidP="00C76DE3">
      <w:pPr>
        <w:spacing w:after="0" w:line="240" w:lineRule="auto"/>
        <w:ind w:firstLine="567"/>
        <w:jc w:val="both"/>
        <w:rPr>
          <w:sz w:val="20"/>
          <w:szCs w:val="20"/>
        </w:rPr>
      </w:pPr>
      <w:r w:rsidRPr="000F19E6">
        <w:rPr>
          <w:sz w:val="24"/>
          <w:szCs w:val="24"/>
        </w:rPr>
        <w:t xml:space="preserve">Активное участие жителей Пристанского городка в восстании Степана Разина (1670-1671 гг.), а затем в восстании Кондратия Булавина (1707 -1708 гг.) привело к тому, что Петр </w:t>
      </w:r>
      <w:r w:rsidRPr="000F19E6">
        <w:rPr>
          <w:sz w:val="24"/>
          <w:szCs w:val="24"/>
          <w:lang w:val="en-US"/>
        </w:rPr>
        <w:t>I</w:t>
      </w:r>
      <w:r w:rsidRPr="000F19E6">
        <w:rPr>
          <w:sz w:val="24"/>
          <w:szCs w:val="24"/>
        </w:rPr>
        <w:t xml:space="preserve"> приказал уничтожить Пристанский городок и на его месте построить Хоперскую земляную крепость. </w:t>
      </w:r>
    </w:p>
    <w:p w:rsidR="00C76DE3" w:rsidRPr="000F19E6" w:rsidRDefault="00C76DE3" w:rsidP="00C76DE3">
      <w:pPr>
        <w:spacing w:after="0" w:line="240" w:lineRule="auto"/>
        <w:ind w:firstLine="567"/>
        <w:jc w:val="both"/>
        <w:rPr>
          <w:sz w:val="20"/>
          <w:szCs w:val="20"/>
        </w:rPr>
      </w:pPr>
      <w:r w:rsidRPr="000F19E6">
        <w:rPr>
          <w:sz w:val="24"/>
          <w:szCs w:val="24"/>
        </w:rPr>
        <w:t xml:space="preserve">Крепость была заложена в 1711 году на высоком береговом холме. Восточная стена крепости тянулась параллельно бровке берегового склона, примерно в 100 метрах от него. Крепость имела квадратную форму с четырьмя угловыми бастионами. Внутренние размеры крепости составляли примерно 78 х 78 саженей или 166,5 х 166,5 метров, бастионы были длиной примерно 56 м., шириной около 30м. Площадь внутри крепости составляла около 3,3 га. Крепость была земляной, окружена земляным валом, высотой около 2,5 м. и рвом, глубиной около 2-х м. Размеры крепости по внешнему периметру (без бастионов) составляли примерно 100х100 саженей или 213,4 х 213,4 м. Т.е. в целом крепость с укреплениями занимала площадь около 7,3 га. В 1715 г. в крепости был освящен деревянный Воскресенский собор. Внутри крепости также размещались дом коменданта, канцелярия, архив, гауптвахта, тюрьма и пороховой погреб, </w:t>
      </w:r>
      <w:r w:rsidRPr="000F19E6">
        <w:rPr>
          <w:i/>
          <w:iCs/>
          <w:sz w:val="24"/>
          <w:szCs w:val="24"/>
        </w:rPr>
        <w:t xml:space="preserve">“все здания деревянные, за исключением архива…”. </w:t>
      </w:r>
      <w:r w:rsidRPr="000F19E6">
        <w:rPr>
          <w:sz w:val="24"/>
          <w:szCs w:val="24"/>
        </w:rPr>
        <w:t>В восточной и южной стенах крепости были проездные ворота, от которых расходились дороги вниз к реке, по плато, вокруг крепости. В 1716г. рядом с крепостью, напротив ее южных ворот был освящен деревянный Собор Николая Чудотворца</w:t>
      </w:r>
      <w:bookmarkStart w:id="14" w:name="sdfootnote2anc"/>
      <w:r w:rsidRPr="000F19E6">
        <w:rPr>
          <w:sz w:val="24"/>
          <w:szCs w:val="24"/>
          <w:vertAlign w:val="superscript"/>
        </w:rPr>
        <w:fldChar w:fldCharType="begin"/>
      </w:r>
      <w:r w:rsidRPr="000F19E6">
        <w:rPr>
          <w:sz w:val="24"/>
          <w:szCs w:val="24"/>
          <w:vertAlign w:val="superscript"/>
        </w:rPr>
        <w:instrText xml:space="preserve"> HYPERLINK "" \l "sdfootnote2sym" </w:instrText>
      </w:r>
      <w:r w:rsidRPr="000F19E6">
        <w:rPr>
          <w:sz w:val="24"/>
          <w:szCs w:val="24"/>
          <w:vertAlign w:val="superscript"/>
        </w:rPr>
        <w:fldChar w:fldCharType="separate"/>
      </w:r>
      <w:r w:rsidRPr="000F19E6">
        <w:rPr>
          <w:sz w:val="14"/>
          <w:u w:val="single"/>
          <w:vertAlign w:val="superscript"/>
        </w:rPr>
        <w:t>2</w:t>
      </w:r>
      <w:r w:rsidRPr="000F19E6">
        <w:rPr>
          <w:sz w:val="24"/>
          <w:szCs w:val="24"/>
          <w:vertAlign w:val="superscript"/>
        </w:rPr>
        <w:fldChar w:fldCharType="end"/>
      </w:r>
      <w:bookmarkEnd w:id="14"/>
      <w:r w:rsidRPr="000F19E6">
        <w:rPr>
          <w:sz w:val="24"/>
          <w:szCs w:val="24"/>
        </w:rPr>
        <w:t xml:space="preserve">. От восточных ворот крепости к Хопру спускалась крутая </w:t>
      </w:r>
      <w:r w:rsidRPr="000F19E6">
        <w:rPr>
          <w:sz w:val="24"/>
          <w:szCs w:val="24"/>
        </w:rPr>
        <w:lastRenderedPageBreak/>
        <w:t xml:space="preserve">извилистая дорога («старый казацкий тракт», булыжное покрытие которой частично сохранилось и поныне), а также дорога, идущая на север вдоль бровки береговой террасы (ныне ул.Карла Маркса), а затем круто уходящая вниз - к корабельной верфи (ул. Въезжая, также сохранившая булыжное покрытие). Северный склон горы при верфи в 1770-е годы получил название «Морская гора». </w:t>
      </w:r>
    </w:p>
    <w:p w:rsidR="00C76DE3" w:rsidRPr="000F19E6" w:rsidRDefault="00C76DE3" w:rsidP="00C76DE3">
      <w:pPr>
        <w:spacing w:after="0" w:line="240" w:lineRule="auto"/>
        <w:ind w:firstLine="567"/>
        <w:jc w:val="both"/>
        <w:rPr>
          <w:sz w:val="20"/>
          <w:szCs w:val="20"/>
        </w:rPr>
      </w:pPr>
      <w:r w:rsidRPr="000F19E6">
        <w:rPr>
          <w:sz w:val="24"/>
          <w:szCs w:val="24"/>
        </w:rPr>
        <w:t xml:space="preserve">От южных крепостных ворот отходили дороги к реке (нынешняя ул.Болотная) и, огибая крепость, по плато - на Павловск и по тальвегу Мамаева оврага к Хопру - на Астрахань, что дало название улице Астраханской (ныне 25 лет Октября). </w:t>
      </w:r>
    </w:p>
    <w:p w:rsidR="00C76DE3" w:rsidRPr="000F19E6" w:rsidRDefault="00C76DE3" w:rsidP="00C76DE3">
      <w:pPr>
        <w:spacing w:after="0" w:line="240" w:lineRule="auto"/>
        <w:ind w:firstLine="567"/>
        <w:jc w:val="both"/>
        <w:rPr>
          <w:sz w:val="20"/>
          <w:szCs w:val="20"/>
        </w:rPr>
      </w:pPr>
      <w:r w:rsidRPr="000F19E6">
        <w:rPr>
          <w:sz w:val="24"/>
          <w:szCs w:val="24"/>
        </w:rPr>
        <w:t>Примерно в километре к западу от крепости, там, где отвершки северного и южного оврага близко подходят друг к другу, был устроен вал (примерно по линии нынешних оконечностей ул.Ленина и Дзержинского) с городскими пограничными воротами.</w:t>
      </w:r>
    </w:p>
    <w:p w:rsidR="00C76DE3" w:rsidRPr="000F19E6" w:rsidRDefault="00C76DE3" w:rsidP="00C76DE3">
      <w:pPr>
        <w:spacing w:after="0" w:line="240" w:lineRule="auto"/>
        <w:ind w:firstLine="567"/>
        <w:jc w:val="both"/>
        <w:rPr>
          <w:sz w:val="20"/>
          <w:szCs w:val="20"/>
        </w:rPr>
      </w:pPr>
      <w:r w:rsidRPr="000F19E6">
        <w:rPr>
          <w:sz w:val="24"/>
          <w:szCs w:val="24"/>
        </w:rPr>
        <w:t xml:space="preserve">При Астраханской дороге, к середине ХYIII века, за южной стеной крепости сформировалась торговая площадь, а вдоль дороги, с востока на запад, вытянулась Однодворческая слобода, впоследствии «урегулированная» и давшая основу улицам Дворянской (ныне ул.Ленина) и Солдатской (ныне ул. Степана Разина). Однодворческая слобода тянулась также вдоль восточной стены крепости, по бровке склона, дав основу ул. Морской (ныне ул.Карла Маркса). </w:t>
      </w:r>
    </w:p>
    <w:p w:rsidR="00C76DE3" w:rsidRPr="000F19E6" w:rsidRDefault="00C76DE3" w:rsidP="00C76DE3">
      <w:pPr>
        <w:spacing w:after="0" w:line="240" w:lineRule="auto"/>
        <w:ind w:firstLine="567"/>
        <w:jc w:val="both"/>
        <w:rPr>
          <w:sz w:val="20"/>
          <w:szCs w:val="20"/>
        </w:rPr>
      </w:pPr>
      <w:r w:rsidRPr="000F19E6">
        <w:rPr>
          <w:sz w:val="24"/>
          <w:szCs w:val="24"/>
        </w:rPr>
        <w:t>Внизу, при реке, с юга от центра города, уже в первые годы существования крепости сформировалась Казацкая слобода (на месте Пристанского городка), имевшая свою деревянную приходскую церковь.</w:t>
      </w:r>
    </w:p>
    <w:p w:rsidR="00C76DE3" w:rsidRPr="000F19E6" w:rsidRDefault="00C76DE3" w:rsidP="00C76DE3">
      <w:pPr>
        <w:spacing w:after="0" w:line="240" w:lineRule="auto"/>
        <w:ind w:firstLine="567"/>
        <w:jc w:val="both"/>
        <w:rPr>
          <w:sz w:val="20"/>
          <w:szCs w:val="20"/>
        </w:rPr>
      </w:pPr>
      <w:r w:rsidRPr="000F19E6">
        <w:rPr>
          <w:sz w:val="24"/>
          <w:szCs w:val="24"/>
        </w:rPr>
        <w:t xml:space="preserve">В 1768 году, указом Екатерины II, для оказания содействия сухопутным войскам, борьбе с турецким флотом и недопущения высадки десантов на Черном и Азовском морях была создана «Донская экспедиция». Начальником экспедиции был назначен контр–адмирал Алексей Наумович Сенявин (1716-1797). </w:t>
      </w:r>
    </w:p>
    <w:p w:rsidR="00C76DE3" w:rsidRPr="000F19E6" w:rsidRDefault="00C76DE3" w:rsidP="00C76DE3">
      <w:pPr>
        <w:spacing w:after="0" w:line="240" w:lineRule="auto"/>
        <w:ind w:firstLine="709"/>
        <w:jc w:val="both"/>
        <w:rPr>
          <w:i/>
          <w:iCs/>
          <w:sz w:val="26"/>
          <w:szCs w:val="26"/>
        </w:rPr>
      </w:pPr>
      <w:r w:rsidRPr="000F19E6">
        <w:rPr>
          <w:i/>
          <w:iCs/>
          <w:sz w:val="26"/>
          <w:szCs w:val="26"/>
        </w:rPr>
        <w:t>Ахтиарская бухта</w:t>
      </w:r>
    </w:p>
    <w:p w:rsidR="00C76DE3" w:rsidRPr="000F19E6" w:rsidRDefault="00C76DE3" w:rsidP="00C76DE3">
      <w:pPr>
        <w:spacing w:after="0" w:line="240" w:lineRule="auto"/>
        <w:ind w:firstLine="709"/>
        <w:jc w:val="both"/>
        <w:rPr>
          <w:sz w:val="20"/>
          <w:szCs w:val="20"/>
          <w:lang w:val="en-US"/>
        </w:rPr>
      </w:pPr>
      <w:r w:rsidRPr="000F19E6">
        <w:rPr>
          <w:i/>
          <w:noProof/>
          <w:sz w:val="26"/>
          <w:szCs w:val="26"/>
          <w:lang w:eastAsia="ru-RU"/>
        </w:rPr>
        <w:drawing>
          <wp:inline distT="0" distB="0" distL="0" distR="0" wp14:anchorId="7BD6FB44" wp14:editId="01725BB7">
            <wp:extent cx="4486275" cy="2466975"/>
            <wp:effectExtent l="0" t="0" r="9525" b="9525"/>
            <wp:docPr id="35" name="Рисунок 35" descr="C:\Documents and Settings\GorbunovaAn\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GorbunovaAn\Рабочий стол\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24669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ind w:firstLine="567"/>
        <w:jc w:val="both"/>
        <w:rPr>
          <w:sz w:val="20"/>
          <w:szCs w:val="20"/>
        </w:rPr>
      </w:pPr>
      <w:r w:rsidRPr="000F19E6">
        <w:rPr>
          <w:sz w:val="24"/>
          <w:szCs w:val="24"/>
        </w:rPr>
        <w:t xml:space="preserve">20 ноября 1770 г. на Новохопёрской верфи было заложено два фрегата по чертежам Сенявина. Фрегаты, построенные на Новохопёрской верфи, носили названия «Первый», «Второй» и т.д. до «Десятого» 8 апреля 1783г. Екатерина подписала Манифест о присоединении Крыма к России. 2 мая 1883г. в Ахтиарскую бухту (впоследствии на этом месте вырос город Севастополь) торжественно вошли фрегаты «Тринадцатый» (флагманский Клокачева), «Девятый», бомбарда «Азов», шхуны «Исмаил», фрегат «Десятый», корабль «Хотин» и бот «Битюг». По обе стороны от бухты стояли «Восьмой» и «Одиннадцатый». </w:t>
      </w:r>
    </w:p>
    <w:p w:rsidR="00C76DE3" w:rsidRPr="000F19E6" w:rsidRDefault="00C76DE3" w:rsidP="00C76DE3">
      <w:pPr>
        <w:spacing w:after="0" w:line="240" w:lineRule="auto"/>
        <w:ind w:firstLine="567"/>
        <w:jc w:val="both"/>
        <w:rPr>
          <w:sz w:val="20"/>
          <w:szCs w:val="20"/>
        </w:rPr>
      </w:pPr>
      <w:r w:rsidRPr="000F19E6">
        <w:rPr>
          <w:sz w:val="24"/>
          <w:szCs w:val="24"/>
        </w:rPr>
        <w:t xml:space="preserve">Таким образом, первая Черноморская флотилия, в большинстве своем, состояла из кораблей, построенных в Новохопёрске в 1768-1777 годах. Всего на Новохопёрской верфи </w:t>
      </w:r>
      <w:r w:rsidRPr="000F19E6">
        <w:rPr>
          <w:sz w:val="24"/>
          <w:szCs w:val="24"/>
        </w:rPr>
        <w:lastRenderedPageBreak/>
        <w:t>в эти годы было построено около 30 судов. В самом же Новохопёрске от этих времен осталось два топонима: «Морская гора» и «Крымская гора», фланкирующие устье оврага, где на реке Хопер размещалась корабельная верфь.</w:t>
      </w:r>
    </w:p>
    <w:p w:rsidR="00C76DE3" w:rsidRPr="000F19E6" w:rsidRDefault="00C76DE3" w:rsidP="00C76DE3">
      <w:pPr>
        <w:spacing w:after="0" w:line="240" w:lineRule="auto"/>
        <w:ind w:firstLine="567"/>
        <w:jc w:val="both"/>
        <w:rPr>
          <w:sz w:val="20"/>
          <w:szCs w:val="20"/>
        </w:rPr>
      </w:pPr>
      <w:r w:rsidRPr="000F19E6">
        <w:rPr>
          <w:sz w:val="24"/>
          <w:szCs w:val="24"/>
        </w:rPr>
        <w:t xml:space="preserve">В 1768-нач.1770-х гг. в связи с кораблестроительными работами была обновлена земляная Хоперская крепость и город получил название «Новохопёрск». Внизу, у реки, были устроены корабельные верфи. </w:t>
      </w:r>
    </w:p>
    <w:p w:rsidR="00C76DE3" w:rsidRPr="000F19E6" w:rsidRDefault="00C76DE3" w:rsidP="00C76DE3">
      <w:pPr>
        <w:spacing w:after="0" w:line="240" w:lineRule="auto"/>
        <w:ind w:firstLine="567"/>
        <w:jc w:val="both"/>
        <w:rPr>
          <w:sz w:val="20"/>
          <w:szCs w:val="20"/>
        </w:rPr>
      </w:pPr>
      <w:r w:rsidRPr="000F19E6">
        <w:rPr>
          <w:sz w:val="24"/>
          <w:szCs w:val="24"/>
        </w:rPr>
        <w:t xml:space="preserve">В 1770-е годы было составлено несколько карт Новохопёрской крепости с показом корабельных верфей. По чертежам Хоперской крепости второй половины ХYIII века (1770-е годы), город занимал в длину примерно 653 сажени или 1,393 км., в ширину – 417 саж., или 890 м. Северная однодворческая слобода тянулась на 1,126 км, протяженность восточной слободы была 710 м. Казацкая слобода занимала площадь около 3,8 га. Современник отмечал, что в 1768 г. в городе было 400 дворов. </w:t>
      </w:r>
    </w:p>
    <w:p w:rsidR="00C76DE3" w:rsidRPr="000F19E6" w:rsidRDefault="00C76DE3" w:rsidP="00C76DE3">
      <w:pPr>
        <w:spacing w:after="0" w:line="240" w:lineRule="auto"/>
        <w:ind w:firstLine="567"/>
        <w:jc w:val="both"/>
        <w:rPr>
          <w:sz w:val="20"/>
          <w:szCs w:val="20"/>
        </w:rPr>
      </w:pPr>
      <w:r w:rsidRPr="000F19E6">
        <w:rPr>
          <w:sz w:val="24"/>
          <w:szCs w:val="24"/>
        </w:rPr>
        <w:t>Кораблестроительные верфи разместились во второй половине ХYIII века в устье северного оврага. При них сформировался значительный по своим размерам поселок – занимавший площадь около 14 га. Застройка тянулась вдоль реки Хопер и по склонам оврага, простираясь в длину на 600 м., в ширину – на 250 м. В этом поселении, помимо селитебной и производственной (кораблестроительной) зон, из общественных зданий размещались «</w:t>
      </w:r>
      <w:r w:rsidRPr="000F19E6">
        <w:rPr>
          <w:i/>
          <w:iCs/>
          <w:sz w:val="24"/>
          <w:szCs w:val="24"/>
        </w:rPr>
        <w:t>магазейн для материалов и припасов и госпиталь».</w:t>
      </w:r>
    </w:p>
    <w:p w:rsidR="00C76DE3" w:rsidRPr="000F19E6" w:rsidRDefault="00C76DE3" w:rsidP="00C76DE3">
      <w:pPr>
        <w:spacing w:after="0" w:line="240" w:lineRule="auto"/>
        <w:ind w:firstLine="567"/>
        <w:jc w:val="both"/>
        <w:rPr>
          <w:sz w:val="20"/>
          <w:szCs w:val="20"/>
        </w:rPr>
      </w:pPr>
    </w:p>
    <w:p w:rsidR="00C76DE3" w:rsidRPr="000F19E6" w:rsidRDefault="00C76DE3" w:rsidP="00C76DE3">
      <w:pPr>
        <w:spacing w:after="0" w:line="240" w:lineRule="auto"/>
        <w:ind w:firstLine="709"/>
        <w:jc w:val="both"/>
        <w:rPr>
          <w:sz w:val="20"/>
          <w:szCs w:val="20"/>
        </w:rPr>
      </w:pPr>
      <w:r w:rsidRPr="000F19E6">
        <w:rPr>
          <w:noProof/>
          <w:sz w:val="20"/>
          <w:szCs w:val="20"/>
          <w:lang w:eastAsia="ru-RU"/>
        </w:rPr>
        <w:drawing>
          <wp:inline distT="0" distB="0" distL="0" distR="0" wp14:anchorId="262AC5BA" wp14:editId="51F02E9C">
            <wp:extent cx="4972050" cy="4829175"/>
            <wp:effectExtent l="0" t="0" r="0" b="9525"/>
            <wp:docPr id="34" name="Рисунок 34" descr="C:\Documents and Settings\GorbunovaAn\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GorbunovaAn\Рабочий стол\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050" cy="48291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ind w:firstLine="709"/>
        <w:jc w:val="both"/>
        <w:rPr>
          <w:sz w:val="20"/>
          <w:szCs w:val="20"/>
        </w:rPr>
      </w:pPr>
      <w:r w:rsidRPr="000F19E6">
        <w:rPr>
          <w:i/>
          <w:iCs/>
          <w:sz w:val="24"/>
          <w:szCs w:val="24"/>
        </w:rPr>
        <w:t>План Новохопёрской крепости и верфи 1770 г.</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4"/>
          <w:szCs w:val="24"/>
        </w:rPr>
      </w:pPr>
      <w:r w:rsidRPr="000F19E6">
        <w:rPr>
          <w:sz w:val="24"/>
          <w:szCs w:val="24"/>
        </w:rPr>
        <w:lastRenderedPageBreak/>
        <w:t>В 1774 году, на месте сгоревшего деревянного собора св. Николая Чудотворца был выстроен каменный собор Воздвижения Креста с приделом св. Николая, в память о первой Никольской церкви города</w:t>
      </w:r>
      <w:bookmarkStart w:id="15" w:name="sdfootnote5anc"/>
      <w:r w:rsidRPr="000F19E6">
        <w:rPr>
          <w:sz w:val="24"/>
          <w:szCs w:val="24"/>
          <w:vertAlign w:val="superscript"/>
        </w:rPr>
        <w:fldChar w:fldCharType="begin"/>
      </w:r>
      <w:r w:rsidRPr="000F19E6">
        <w:rPr>
          <w:sz w:val="24"/>
          <w:szCs w:val="24"/>
          <w:vertAlign w:val="superscript"/>
        </w:rPr>
        <w:instrText xml:space="preserve"> HYPERLINK "" \l "sdfootnote5sym" </w:instrText>
      </w:r>
      <w:r w:rsidRPr="000F19E6">
        <w:rPr>
          <w:sz w:val="24"/>
          <w:szCs w:val="24"/>
          <w:vertAlign w:val="superscript"/>
        </w:rPr>
        <w:fldChar w:fldCharType="separate"/>
      </w:r>
      <w:r w:rsidRPr="000F19E6">
        <w:rPr>
          <w:sz w:val="14"/>
          <w:u w:val="single"/>
          <w:vertAlign w:val="superscript"/>
        </w:rPr>
        <w:t>5</w:t>
      </w:r>
      <w:r w:rsidRPr="000F19E6">
        <w:rPr>
          <w:sz w:val="24"/>
          <w:szCs w:val="24"/>
          <w:vertAlign w:val="superscript"/>
        </w:rPr>
        <w:fldChar w:fldCharType="end"/>
      </w:r>
      <w:bookmarkEnd w:id="15"/>
      <w:r w:rsidRPr="000F19E6">
        <w:rPr>
          <w:sz w:val="24"/>
          <w:szCs w:val="24"/>
        </w:rPr>
        <w:t xml:space="preserve">. Сегодня это единственное здание, дошедшее до наших дней от первого периода существования и развития города. </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rPr>
          <w:sz w:val="20"/>
          <w:szCs w:val="20"/>
        </w:rPr>
      </w:pPr>
      <w:r w:rsidRPr="000F19E6">
        <w:rPr>
          <w:noProof/>
          <w:sz w:val="20"/>
          <w:szCs w:val="20"/>
          <w:lang w:eastAsia="ru-RU"/>
        </w:rPr>
        <w:drawing>
          <wp:inline distT="0" distB="0" distL="0" distR="0" wp14:anchorId="41A7EF11" wp14:editId="628B47D9">
            <wp:extent cx="4171950" cy="2257425"/>
            <wp:effectExtent l="0" t="0" r="0" b="9525"/>
            <wp:docPr id="33" name="Рисунок 33" descr="C:\Documents and Settings\GorbunovaAn\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GorbunovaAn\Рабочий стол\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2257425"/>
                    </a:xfrm>
                    <a:prstGeom prst="rect">
                      <a:avLst/>
                    </a:prstGeom>
                    <a:noFill/>
                    <a:ln>
                      <a:noFill/>
                    </a:ln>
                  </pic:spPr>
                </pic:pic>
              </a:graphicData>
            </a:graphic>
          </wp:inline>
        </w:drawing>
      </w:r>
    </w:p>
    <w:p w:rsidR="00C76DE3" w:rsidRPr="000F19E6" w:rsidRDefault="00C76DE3" w:rsidP="00C76DE3">
      <w:pPr>
        <w:spacing w:after="0" w:line="240" w:lineRule="auto"/>
        <w:ind w:firstLine="567"/>
        <w:rPr>
          <w:i/>
          <w:iCs/>
          <w:sz w:val="24"/>
          <w:szCs w:val="24"/>
        </w:rPr>
      </w:pPr>
      <w:r w:rsidRPr="000F19E6">
        <w:rPr>
          <w:i/>
          <w:iCs/>
          <w:sz w:val="24"/>
          <w:szCs w:val="24"/>
        </w:rPr>
        <w:t>Крестовоздвиженская церковь, фото нач.ХХв.</w:t>
      </w:r>
    </w:p>
    <w:p w:rsidR="00C76DE3" w:rsidRPr="000F19E6" w:rsidRDefault="00C76DE3" w:rsidP="00C76DE3">
      <w:pPr>
        <w:spacing w:after="0" w:line="240" w:lineRule="auto"/>
        <w:ind w:firstLine="567"/>
        <w:jc w:val="both"/>
        <w:rPr>
          <w:sz w:val="26"/>
          <w:szCs w:val="26"/>
        </w:rPr>
      </w:pPr>
      <w:r w:rsidRPr="000F19E6">
        <w:rPr>
          <w:noProof/>
          <w:sz w:val="26"/>
          <w:szCs w:val="26"/>
          <w:lang w:eastAsia="ru-RU"/>
        </w:rPr>
        <w:drawing>
          <wp:anchor distT="0" distB="0" distL="114300" distR="114300" simplePos="0" relativeHeight="251659264" behindDoc="0" locked="0" layoutInCell="1" allowOverlap="1" wp14:anchorId="19EE6D30" wp14:editId="6ADF7837">
            <wp:simplePos x="0" y="0"/>
            <wp:positionH relativeFrom="column">
              <wp:posOffset>14605</wp:posOffset>
            </wp:positionH>
            <wp:positionV relativeFrom="paragraph">
              <wp:posOffset>248920</wp:posOffset>
            </wp:positionV>
            <wp:extent cx="4176395" cy="2995295"/>
            <wp:effectExtent l="0" t="0" r="0" b="0"/>
            <wp:wrapTopAndBottom/>
            <wp:docPr id="36" name="Рисунок 36" descr="C:\Documents and Settings\GorbunovaAn\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GorbunovaAn\Рабочий стол\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395"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DE3" w:rsidRPr="000F19E6" w:rsidRDefault="00C76DE3" w:rsidP="00C76DE3">
      <w:pPr>
        <w:spacing w:after="0" w:line="240" w:lineRule="auto"/>
        <w:ind w:firstLine="567"/>
        <w:jc w:val="both"/>
        <w:rPr>
          <w:sz w:val="20"/>
          <w:szCs w:val="20"/>
        </w:rPr>
      </w:pPr>
      <w:r w:rsidRPr="000F19E6">
        <w:rPr>
          <w:i/>
          <w:iCs/>
          <w:sz w:val="24"/>
          <w:szCs w:val="24"/>
        </w:rPr>
        <w:t>Угловой дом</w:t>
      </w:r>
    </w:p>
    <w:p w:rsidR="00C76DE3" w:rsidRPr="000F19E6" w:rsidRDefault="00C76DE3" w:rsidP="00C76DE3">
      <w:pPr>
        <w:spacing w:after="0" w:line="240" w:lineRule="auto"/>
        <w:ind w:firstLine="567"/>
        <w:jc w:val="both"/>
        <w:rPr>
          <w:sz w:val="26"/>
          <w:szCs w:val="26"/>
        </w:rPr>
      </w:pPr>
    </w:p>
    <w:p w:rsidR="00C76DE3" w:rsidRPr="000F19E6" w:rsidRDefault="00C76DE3" w:rsidP="00C76DE3">
      <w:pPr>
        <w:spacing w:after="0" w:line="240" w:lineRule="auto"/>
        <w:ind w:firstLine="567"/>
        <w:jc w:val="both"/>
        <w:rPr>
          <w:sz w:val="24"/>
          <w:szCs w:val="24"/>
        </w:rPr>
      </w:pPr>
      <w:r w:rsidRPr="000F19E6">
        <w:rPr>
          <w:sz w:val="24"/>
          <w:szCs w:val="24"/>
        </w:rPr>
        <w:t xml:space="preserve">По описи, в 1777 году церквей в городе было две: деревянная приходская и каменная соборная, а также каменная часовня. Казенные строения были представлены деревянной канцелярией. К публичным строениям относились: ратуша, 5 соляных амбаров, 3 питейных дома с выходом и ледниками, казенный дом ведомства канцелярии опекунства, батальонная канцелярия, батальонный лазарет, батальонная баня, лекарский при лазарете дом, 14 мещанских торговых лавок. </w:t>
      </w:r>
    </w:p>
    <w:p w:rsidR="00C76DE3" w:rsidRPr="000F19E6" w:rsidRDefault="00C76DE3" w:rsidP="00C76DE3">
      <w:pPr>
        <w:spacing w:after="0" w:line="240" w:lineRule="auto"/>
        <w:ind w:firstLine="567"/>
        <w:jc w:val="both"/>
        <w:rPr>
          <w:sz w:val="24"/>
          <w:szCs w:val="24"/>
        </w:rPr>
      </w:pPr>
      <w:r w:rsidRPr="000F19E6">
        <w:rPr>
          <w:sz w:val="24"/>
          <w:szCs w:val="24"/>
        </w:rPr>
        <w:t>Внутри крепости располагался дом коменданта, канцелярия, архив, гауптвахта, тюрьма и пороховой погреб, «</w:t>
      </w:r>
      <w:r w:rsidRPr="000F19E6">
        <w:rPr>
          <w:i/>
          <w:iCs/>
          <w:sz w:val="24"/>
          <w:szCs w:val="24"/>
        </w:rPr>
        <w:t xml:space="preserve">все здания деревянные, за исключением архива…». </w:t>
      </w:r>
    </w:p>
    <w:p w:rsidR="00C76DE3" w:rsidRPr="000F19E6" w:rsidRDefault="00C76DE3" w:rsidP="00C76DE3">
      <w:pPr>
        <w:spacing w:after="0" w:line="240" w:lineRule="auto"/>
        <w:ind w:firstLine="567"/>
        <w:jc w:val="both"/>
        <w:rPr>
          <w:sz w:val="24"/>
          <w:szCs w:val="24"/>
        </w:rPr>
      </w:pPr>
      <w:r w:rsidRPr="000F19E6">
        <w:rPr>
          <w:sz w:val="24"/>
          <w:szCs w:val="24"/>
        </w:rPr>
        <w:t xml:space="preserve">До 1779 года, т.е. до учреждения Воронежского наместничества, Хоперская (Новохопёрская) крепость была приписана к Воронежской провинции Воронежской </w:t>
      </w:r>
      <w:r w:rsidRPr="000F19E6">
        <w:rPr>
          <w:sz w:val="24"/>
          <w:szCs w:val="24"/>
        </w:rPr>
        <w:lastRenderedPageBreak/>
        <w:t>(Азовской) губернии. В 1779 году Новохопёрск был передан в Тамбовское наместничество и получил статус уездного города Тамбовского наместничества.</w:t>
      </w:r>
    </w:p>
    <w:p w:rsidR="00C76DE3" w:rsidRPr="000F19E6" w:rsidRDefault="00C76DE3" w:rsidP="00C76DE3">
      <w:pPr>
        <w:spacing w:after="0" w:line="240" w:lineRule="auto"/>
        <w:ind w:firstLine="567"/>
        <w:jc w:val="both"/>
        <w:rPr>
          <w:sz w:val="24"/>
          <w:szCs w:val="24"/>
        </w:rPr>
      </w:pPr>
      <w:r w:rsidRPr="000F19E6">
        <w:rPr>
          <w:sz w:val="24"/>
          <w:szCs w:val="24"/>
        </w:rPr>
        <w:t>16 августа 1781г. был «высочайше» утвержден герб города: «</w:t>
      </w:r>
      <w:r w:rsidRPr="000F19E6">
        <w:rPr>
          <w:i/>
          <w:iCs/>
          <w:sz w:val="24"/>
          <w:szCs w:val="24"/>
        </w:rPr>
        <w:t>Река в зеленом поле, на которой подписано «Новый Хоперъ», означающий имя сего города».</w:t>
      </w:r>
    </w:p>
    <w:p w:rsidR="00C76DE3" w:rsidRPr="000F19E6" w:rsidRDefault="00C76DE3" w:rsidP="00C76DE3">
      <w:pPr>
        <w:spacing w:after="0" w:line="240" w:lineRule="auto"/>
        <w:ind w:firstLine="567"/>
        <w:jc w:val="both"/>
        <w:rPr>
          <w:sz w:val="24"/>
          <w:szCs w:val="24"/>
        </w:rPr>
      </w:pPr>
      <w:r w:rsidRPr="000F19E6">
        <w:rPr>
          <w:sz w:val="24"/>
          <w:szCs w:val="24"/>
        </w:rPr>
        <w:t xml:space="preserve">В 1782 году город Новохопёрск отошел к Саратовскому наместничеству, а в 1802 году окончательно был присоединен к Воронежской губернии. </w:t>
      </w:r>
    </w:p>
    <w:p w:rsidR="00C76DE3" w:rsidRPr="000F19E6" w:rsidRDefault="00C76DE3" w:rsidP="00C76DE3">
      <w:pPr>
        <w:spacing w:after="0" w:line="240" w:lineRule="auto"/>
        <w:ind w:firstLine="567"/>
        <w:jc w:val="both"/>
        <w:rPr>
          <w:sz w:val="20"/>
          <w:szCs w:val="20"/>
        </w:rPr>
      </w:pP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47220DBB" wp14:editId="00759BD9">
            <wp:extent cx="3467100" cy="3143250"/>
            <wp:effectExtent l="0" t="0" r="0" b="0"/>
            <wp:docPr id="32" name="Рисунок 32" descr="C:\Documents and Settings\GorbunovaAn\Рабочий 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GorbunovaAn\Рабочий стол\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3143250"/>
                    </a:xfrm>
                    <a:prstGeom prst="rect">
                      <a:avLst/>
                    </a:prstGeom>
                    <a:noFill/>
                    <a:ln>
                      <a:noFill/>
                    </a:ln>
                  </pic:spPr>
                </pic:pic>
              </a:graphicData>
            </a:graphic>
          </wp:inline>
        </w:drawing>
      </w:r>
    </w:p>
    <w:p w:rsidR="00C76DE3" w:rsidRPr="000F19E6" w:rsidRDefault="00C76DE3" w:rsidP="00C76DE3">
      <w:pPr>
        <w:spacing w:after="0" w:line="240" w:lineRule="auto"/>
        <w:ind w:firstLine="567"/>
        <w:jc w:val="both"/>
        <w:rPr>
          <w:sz w:val="20"/>
          <w:szCs w:val="20"/>
        </w:rPr>
      </w:pPr>
      <w:r w:rsidRPr="000F19E6">
        <w:rPr>
          <w:i/>
          <w:iCs/>
          <w:sz w:val="24"/>
          <w:szCs w:val="24"/>
        </w:rPr>
        <w:t>Регулярный план уездного города Новохопёрска 1906г.</w:t>
      </w:r>
    </w:p>
    <w:p w:rsidR="00C76DE3" w:rsidRPr="000F19E6" w:rsidRDefault="00C76DE3" w:rsidP="00C76DE3">
      <w:pPr>
        <w:spacing w:after="0" w:line="240" w:lineRule="auto"/>
        <w:ind w:firstLine="567"/>
        <w:jc w:val="both"/>
        <w:rPr>
          <w:sz w:val="24"/>
          <w:szCs w:val="24"/>
        </w:rPr>
      </w:pPr>
    </w:p>
    <w:p w:rsidR="00C76DE3" w:rsidRPr="000F19E6" w:rsidRDefault="00C76DE3" w:rsidP="00C76DE3">
      <w:pPr>
        <w:spacing w:after="0" w:line="240" w:lineRule="auto"/>
        <w:ind w:firstLine="567"/>
        <w:jc w:val="both"/>
        <w:rPr>
          <w:sz w:val="20"/>
          <w:szCs w:val="20"/>
        </w:rPr>
      </w:pPr>
      <w:r w:rsidRPr="000F19E6">
        <w:rPr>
          <w:sz w:val="24"/>
          <w:szCs w:val="24"/>
        </w:rPr>
        <w:t xml:space="preserve">Регулярный план Новохопёрска был утвержден позже всех остальных уездных городов Воронежской губернии - 10 марта 1806 года императором Александром </w:t>
      </w:r>
      <w:r w:rsidRPr="000F19E6">
        <w:rPr>
          <w:sz w:val="24"/>
          <w:szCs w:val="24"/>
          <w:lang w:val="en-US"/>
        </w:rPr>
        <w:t>I</w:t>
      </w:r>
      <w:r w:rsidRPr="000F19E6">
        <w:rPr>
          <w:sz w:val="24"/>
          <w:szCs w:val="24"/>
        </w:rPr>
        <w:t xml:space="preserve">. Основу генерального плана составила уже сложившаяся планировочная структура города. Крепость и стоящий рядом каменный собор была оставлена как обширная главная городская площадь размером 425 на 350 метров. В центре главной площади был запланирован типовой комплекс уездных учреждений, размером 50х50 саж. В него входили здание присутственных мест, гостиный двор с лавками, соляные и винные магазины, питейные дома. </w:t>
      </w:r>
    </w:p>
    <w:p w:rsidR="00C76DE3" w:rsidRPr="000F19E6" w:rsidRDefault="00C76DE3" w:rsidP="00C76DE3">
      <w:pPr>
        <w:spacing w:after="0" w:line="240" w:lineRule="auto"/>
        <w:ind w:firstLine="567"/>
        <w:jc w:val="both"/>
        <w:rPr>
          <w:sz w:val="20"/>
          <w:szCs w:val="20"/>
        </w:rPr>
      </w:pPr>
      <w:r w:rsidRPr="000F19E6">
        <w:rPr>
          <w:sz w:val="24"/>
          <w:szCs w:val="24"/>
        </w:rPr>
        <w:t xml:space="preserve">Площадь ограничивали улицы, ориентированные на р.Хопер и идущие параллельно береговому склону. Между ними проходили улицы, ориентированные на центр площади и крепости. Севернее площади, параллельно северному оврагу прошли еще две улицы. </w:t>
      </w:r>
    </w:p>
    <w:p w:rsidR="00C76DE3" w:rsidRPr="000F19E6" w:rsidRDefault="00C76DE3" w:rsidP="00C76DE3">
      <w:pPr>
        <w:spacing w:after="0" w:line="240" w:lineRule="auto"/>
        <w:ind w:firstLine="567"/>
        <w:jc w:val="both"/>
        <w:rPr>
          <w:sz w:val="20"/>
          <w:szCs w:val="20"/>
        </w:rPr>
      </w:pPr>
      <w:r w:rsidRPr="000F19E6">
        <w:rPr>
          <w:sz w:val="24"/>
          <w:szCs w:val="24"/>
        </w:rPr>
        <w:t>В первой четверти Х</w:t>
      </w:r>
      <w:r w:rsidR="001C1D0B" w:rsidRPr="000F19E6">
        <w:rPr>
          <w:sz w:val="24"/>
          <w:szCs w:val="24"/>
          <w:lang w:val="en-US"/>
        </w:rPr>
        <w:t>I</w:t>
      </w:r>
      <w:r w:rsidRPr="000F19E6">
        <w:rPr>
          <w:sz w:val="24"/>
          <w:szCs w:val="24"/>
        </w:rPr>
        <w:t>Х века, после утверждения регулярного плана, в Санкт Петербурге было изготовлено несколько проектов для города.</w:t>
      </w:r>
      <w:r w:rsidRPr="000F19E6">
        <w:rPr>
          <w:i/>
          <w:iCs/>
          <w:sz w:val="24"/>
          <w:szCs w:val="24"/>
        </w:rPr>
        <w:t xml:space="preserve"> </w:t>
      </w:r>
      <w:r w:rsidRPr="000F19E6">
        <w:rPr>
          <w:sz w:val="24"/>
          <w:szCs w:val="24"/>
        </w:rPr>
        <w:t>В Новохопёрске от этого периода строительства сохранилось несколько домов, окружающих главную площадь: по ул.К.Маркса № 32, на пл.Революции №№ 5, 11, 13; по ул.Советской № 15, 19 .</w:t>
      </w:r>
    </w:p>
    <w:p w:rsidR="00C76DE3" w:rsidRPr="000F19E6" w:rsidRDefault="00C76DE3" w:rsidP="00C76DE3">
      <w:pPr>
        <w:spacing w:after="0" w:line="240" w:lineRule="auto"/>
        <w:ind w:firstLine="567"/>
        <w:jc w:val="both"/>
        <w:rPr>
          <w:sz w:val="20"/>
          <w:szCs w:val="20"/>
        </w:rPr>
      </w:pPr>
      <w:r w:rsidRPr="000F19E6">
        <w:rPr>
          <w:sz w:val="24"/>
          <w:szCs w:val="24"/>
        </w:rPr>
        <w:t xml:space="preserve">По описи казенных строений города 1833 года в Новохопёрске в </w:t>
      </w:r>
      <w:r w:rsidRPr="000F19E6">
        <w:rPr>
          <w:i/>
          <w:iCs/>
          <w:sz w:val="24"/>
          <w:szCs w:val="24"/>
        </w:rPr>
        <w:t xml:space="preserve">«каменном одноэтажном строении со сводом под железною крышею, построенном в 1825 году», </w:t>
      </w:r>
      <w:r w:rsidRPr="000F19E6">
        <w:rPr>
          <w:sz w:val="24"/>
          <w:szCs w:val="24"/>
        </w:rPr>
        <w:t>размещались</w:t>
      </w:r>
      <w:r w:rsidRPr="000F19E6">
        <w:rPr>
          <w:i/>
          <w:iCs/>
          <w:sz w:val="24"/>
          <w:szCs w:val="24"/>
        </w:rPr>
        <w:t xml:space="preserve"> «казенные суммы», а в «каменном без свода под деревянной крышею здании, построенном до 1780г.», </w:t>
      </w:r>
      <w:r w:rsidRPr="000F19E6">
        <w:rPr>
          <w:sz w:val="24"/>
          <w:szCs w:val="24"/>
        </w:rPr>
        <w:t>размещался</w:t>
      </w:r>
      <w:r w:rsidRPr="000F19E6">
        <w:rPr>
          <w:i/>
          <w:iCs/>
          <w:sz w:val="24"/>
          <w:szCs w:val="24"/>
        </w:rPr>
        <w:t xml:space="preserve"> «провиант».</w:t>
      </w:r>
    </w:p>
    <w:p w:rsidR="00C76DE3" w:rsidRPr="000F19E6" w:rsidRDefault="00C76DE3" w:rsidP="00C76DE3">
      <w:pPr>
        <w:spacing w:after="0" w:line="240" w:lineRule="auto"/>
        <w:ind w:firstLine="567"/>
        <w:jc w:val="both"/>
        <w:rPr>
          <w:sz w:val="24"/>
          <w:szCs w:val="24"/>
        </w:rPr>
      </w:pPr>
      <w:r w:rsidRPr="000F19E6">
        <w:rPr>
          <w:sz w:val="24"/>
          <w:szCs w:val="24"/>
        </w:rPr>
        <w:t xml:space="preserve">Регулярным планом в центре города, при главной Московской улице (ул.Советская), была запроектирована небольшая площадь с церковью. В 1828г. было получено разрешение Святого Синода на постройку на этом месте каменной Троицкой церкви. При этом проектом размещения церкви площадь была несколько увеличена в размерах. В </w:t>
      </w:r>
      <w:r w:rsidRPr="000F19E6">
        <w:rPr>
          <w:sz w:val="24"/>
          <w:szCs w:val="24"/>
        </w:rPr>
        <w:lastRenderedPageBreak/>
        <w:t xml:space="preserve">1835г. церковь была построена и освящена: главный престол во имя св.Троицы, правый придел – во имя Покрова Пресвятой Богородицы, левый – во имя св.Ал.Невского (ул. Советская, 30). </w:t>
      </w:r>
    </w:p>
    <w:p w:rsidR="00C76DE3" w:rsidRPr="000F19E6" w:rsidRDefault="00C76DE3" w:rsidP="00C76DE3">
      <w:pPr>
        <w:spacing w:after="0" w:line="240" w:lineRule="auto"/>
        <w:ind w:firstLine="567"/>
        <w:jc w:val="both"/>
        <w:rPr>
          <w:sz w:val="20"/>
          <w:szCs w:val="20"/>
        </w:rPr>
      </w:pP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1F910681" wp14:editId="19B338BD">
            <wp:extent cx="3295650" cy="2190750"/>
            <wp:effectExtent l="0" t="0" r="0" b="0"/>
            <wp:docPr id="31" name="Рисунок 31" descr="C:\Documents and Settings\GorbunovaAn\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GorbunovaAn\Рабочий стол\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rsidR="00C76DE3" w:rsidRPr="000F19E6" w:rsidRDefault="00C76DE3" w:rsidP="00C76DE3">
      <w:pPr>
        <w:spacing w:after="0" w:line="240" w:lineRule="auto"/>
        <w:ind w:firstLine="567"/>
        <w:jc w:val="both"/>
        <w:rPr>
          <w:sz w:val="20"/>
          <w:szCs w:val="20"/>
        </w:rPr>
      </w:pPr>
      <w:r w:rsidRPr="000F19E6">
        <w:rPr>
          <w:i/>
          <w:iCs/>
          <w:sz w:val="24"/>
          <w:szCs w:val="24"/>
        </w:rPr>
        <w:t>Троицкая церковь</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rPr>
      </w:pPr>
      <w:r w:rsidRPr="000F19E6">
        <w:rPr>
          <w:sz w:val="24"/>
          <w:szCs w:val="24"/>
        </w:rPr>
        <w:t>1837г. было открыто первое учебное заведение Новохопёрска - городское приходское училище, разместившееся на первых порах в наемном здании. В эти же годы (1830-нач. 1840-х гг.) в городе открывается больница, также размещавшаяся в наемном здании. На рубеже 1840-1850 годов строится тюрьма.</w:t>
      </w:r>
    </w:p>
    <w:p w:rsidR="00C76DE3" w:rsidRPr="000F19E6" w:rsidRDefault="00C76DE3" w:rsidP="00C76DE3">
      <w:pPr>
        <w:spacing w:after="0" w:line="240" w:lineRule="auto"/>
        <w:ind w:firstLine="709"/>
        <w:jc w:val="both"/>
        <w:rPr>
          <w:sz w:val="20"/>
          <w:szCs w:val="20"/>
        </w:rPr>
      </w:pPr>
      <w:r w:rsidRPr="000F19E6">
        <w:rPr>
          <w:sz w:val="24"/>
          <w:szCs w:val="24"/>
        </w:rPr>
        <w:t>В 1848, 1851 и 1852 годах в Новохопёрске полыхали сильные пожары, существенно повредившие городскую застройку</w:t>
      </w:r>
      <w:r w:rsidRPr="000F19E6">
        <w:rPr>
          <w:i/>
          <w:iCs/>
          <w:sz w:val="24"/>
          <w:szCs w:val="24"/>
        </w:rPr>
        <w:t>.</w:t>
      </w:r>
    </w:p>
    <w:p w:rsidR="00C76DE3" w:rsidRPr="000F19E6" w:rsidRDefault="00C76DE3" w:rsidP="00C76DE3">
      <w:pPr>
        <w:spacing w:after="0" w:line="240" w:lineRule="auto"/>
        <w:ind w:firstLine="709"/>
        <w:jc w:val="both"/>
        <w:rPr>
          <w:sz w:val="20"/>
          <w:szCs w:val="20"/>
        </w:rPr>
      </w:pPr>
      <w:r w:rsidRPr="000F19E6">
        <w:rPr>
          <w:sz w:val="24"/>
          <w:szCs w:val="24"/>
        </w:rPr>
        <w:t xml:space="preserve">В 1850 году был основан салотопенный завод купца Артемова. Указом Сената под завод предоставлялось 6 десятин городской земли. По описанию 1850 года жителей в городе было 3450 человек, домов 558, церкви – 2. </w:t>
      </w:r>
    </w:p>
    <w:p w:rsidR="00C76DE3" w:rsidRPr="000F19E6" w:rsidRDefault="00C76DE3" w:rsidP="00C76DE3">
      <w:pPr>
        <w:spacing w:after="0" w:line="240" w:lineRule="auto"/>
        <w:ind w:firstLine="709"/>
        <w:jc w:val="both"/>
        <w:rPr>
          <w:sz w:val="20"/>
          <w:szCs w:val="20"/>
        </w:rPr>
      </w:pPr>
      <w:r w:rsidRPr="000F19E6">
        <w:rPr>
          <w:sz w:val="24"/>
          <w:szCs w:val="24"/>
        </w:rPr>
        <w:t>В 1857-59 гг. Крестовоздвиженский собор был перестроен: расширена и удлинена почти до колокольни трапезная, фасады церкви получили декор в русском стиле.</w:t>
      </w:r>
    </w:p>
    <w:p w:rsidR="00C76DE3" w:rsidRPr="000F19E6" w:rsidRDefault="00C76DE3" w:rsidP="00C76DE3">
      <w:pPr>
        <w:spacing w:after="0" w:line="240" w:lineRule="auto"/>
        <w:ind w:firstLine="709"/>
        <w:jc w:val="both"/>
        <w:rPr>
          <w:sz w:val="20"/>
          <w:szCs w:val="20"/>
        </w:rPr>
      </w:pPr>
      <w:r w:rsidRPr="000F19E6">
        <w:rPr>
          <w:sz w:val="24"/>
          <w:szCs w:val="24"/>
        </w:rPr>
        <w:t xml:space="preserve">С 1850-х годов в городе активизируется торговля и значительную роль здесь играет Новохопёрская речная пристань. Г. Веселовский писал: </w:t>
      </w:r>
      <w:r w:rsidRPr="000F19E6">
        <w:rPr>
          <w:i/>
          <w:iCs/>
          <w:sz w:val="24"/>
          <w:szCs w:val="24"/>
        </w:rPr>
        <w:t xml:space="preserve">«Новохопёрск имел задатки для приобретения весьма солидного положения: здесь давно уже существовала пристань для склада хлебов, отправляемых в Ростов на Дону. Судоходство по р.Хопру развивалось медленно и Новохопёрская пристань сначала не имела той важности, которую приобрела впоследствии. В 1852 году, например, не сплавлено ни одной баржи, но с 1853 по 57 годы было сплавлено 28 судов. В следующие затем годы число судов, сплавляемых с этой пристани, более и более увеличивалось, хотя сплав по р. Хопру очень затруднителен от находящихся в этой реке мелей и карчей, частых и нередко крутых поворотов реки, от быстроты течения в протоках, а главное – от устройства мельничных плотин, неудобных для прохода судов. Несмотря на это, судоходство по Хопру увеличивалось, так что в 1862 году сплавлено было с Новохопёрской пристани до 34 судов, причем отправлено одной пшеницы на 166861 рублей и спирту на 145144 рубля; остальной груз состоял из льняного семя, пшена, гороху, ржаной муки, подсолнечного масла и незначительного количества лесу. </w:t>
      </w:r>
    </w:p>
    <w:p w:rsidR="00C76DE3" w:rsidRPr="000F19E6" w:rsidRDefault="00C76DE3" w:rsidP="00C76DE3">
      <w:pPr>
        <w:spacing w:after="0" w:line="240" w:lineRule="auto"/>
        <w:ind w:firstLine="709"/>
        <w:jc w:val="both"/>
        <w:rPr>
          <w:sz w:val="20"/>
          <w:szCs w:val="20"/>
        </w:rPr>
      </w:pPr>
      <w:r w:rsidRPr="000F19E6">
        <w:rPr>
          <w:i/>
          <w:iCs/>
          <w:sz w:val="24"/>
          <w:szCs w:val="24"/>
        </w:rPr>
        <w:t xml:space="preserve">В том же 1862г. здесь, с Высочайшего соизволения, учреждена Судоходная депутация, состоящая из депутатов от купечества, отправляющего грузы. Благодаря развитию судоходства некоторые из известных торговых домов, как например, Журавлева, Скараманга и Ко и пр. открыли в Новохопёрске свои конторы для закупки хлеба. Стечение рабочих для постройки барок, а равно приказчиков и бурлаков доставляет горожанам большой сбыт съестных припасов; бедный класс женского пола </w:t>
      </w:r>
      <w:r w:rsidRPr="000F19E6">
        <w:rPr>
          <w:i/>
          <w:iCs/>
          <w:sz w:val="24"/>
          <w:szCs w:val="24"/>
        </w:rPr>
        <w:lastRenderedPageBreak/>
        <w:t xml:space="preserve">занимается подсевкою зернового хлеба и насыпкою его в мешки, ими же сшитые; переноска мешков с хлебом на баржи (в весеннее время) производится всякого звания людьми, - и все это делается за хорошую плату…». </w:t>
      </w:r>
    </w:p>
    <w:p w:rsidR="00C76DE3" w:rsidRPr="000F19E6" w:rsidRDefault="00C76DE3" w:rsidP="00C76DE3">
      <w:pPr>
        <w:spacing w:after="0" w:line="240" w:lineRule="auto"/>
        <w:ind w:firstLine="709"/>
        <w:jc w:val="both"/>
        <w:rPr>
          <w:sz w:val="20"/>
          <w:szCs w:val="20"/>
        </w:rPr>
      </w:pPr>
      <w:r w:rsidRPr="000F19E6">
        <w:rPr>
          <w:sz w:val="24"/>
          <w:szCs w:val="24"/>
        </w:rPr>
        <w:t xml:space="preserve">В 1862г. было опубликовано описание города, составленное офицером Генерального штаба В.Михалевичем: </w:t>
      </w:r>
      <w:r w:rsidRPr="000F19E6">
        <w:rPr>
          <w:i/>
          <w:iCs/>
          <w:sz w:val="24"/>
          <w:szCs w:val="24"/>
        </w:rPr>
        <w:t>«Лежит на равнине правого возвышенного берега реки Хопра, противоположный левый берег – низменный и песчаный. Город занимает в длину 1 версту 155 саж, в ширину – 1 версту 58 саж.</w:t>
      </w:r>
      <w:r w:rsidRPr="000F19E6">
        <w:rPr>
          <w:sz w:val="24"/>
          <w:szCs w:val="24"/>
        </w:rPr>
        <w:t>(1км 398м х 1км 191м).</w:t>
      </w:r>
      <w:r w:rsidRPr="000F19E6">
        <w:rPr>
          <w:i/>
          <w:iCs/>
          <w:sz w:val="24"/>
          <w:szCs w:val="24"/>
        </w:rPr>
        <w:t xml:space="preserve"> В городе 1 площадь, 12 улиц, 606 дома, в т.ч. казенных каменных -2, деревянных -1; частных каменных – 15, деревянных – 586; лавок каменных – 4, деревянных 34, церквей каменных 2… Через город пролегают почтовые тракты: Московский, Воронежский, Астраханский, Саратовский и две проезжие дороги из Борисоглебска и Богучара».</w:t>
      </w:r>
    </w:p>
    <w:p w:rsidR="00C76DE3" w:rsidRPr="000F19E6" w:rsidRDefault="00C76DE3" w:rsidP="00C76DE3">
      <w:pPr>
        <w:spacing w:after="0" w:line="240" w:lineRule="auto"/>
        <w:ind w:firstLine="709"/>
        <w:jc w:val="both"/>
        <w:rPr>
          <w:sz w:val="20"/>
          <w:szCs w:val="20"/>
        </w:rPr>
      </w:pPr>
      <w:r w:rsidRPr="000F19E6">
        <w:rPr>
          <w:sz w:val="24"/>
          <w:szCs w:val="24"/>
        </w:rPr>
        <w:t>Таким образом, этот период градостроительного развития Новохопёрска характеризуется прежде всего, полной реконструкцией существовавшей в Х</w:t>
      </w:r>
      <w:r w:rsidRPr="000F19E6">
        <w:rPr>
          <w:sz w:val="24"/>
          <w:szCs w:val="24"/>
          <w:lang w:val="en-US"/>
        </w:rPr>
        <w:t>YIII</w:t>
      </w:r>
      <w:r w:rsidRPr="000F19E6">
        <w:rPr>
          <w:sz w:val="24"/>
          <w:szCs w:val="24"/>
        </w:rPr>
        <w:t xml:space="preserve"> веке городской среды – ее перепланировкой на основе регулярного плана. Геометрический центр города отмечается второй доминантой – Троицкой церковью. Периметры площадей получают каменную застройку. Строятся общественные здания, открываются промышленные и социокультурные заведения. Т.е. город набирает потенциал уездного административного центра.</w:t>
      </w:r>
    </w:p>
    <w:p w:rsidR="00C76DE3" w:rsidRPr="000F19E6" w:rsidRDefault="00C76DE3" w:rsidP="00C76DE3">
      <w:pPr>
        <w:spacing w:after="0" w:line="240" w:lineRule="auto"/>
        <w:ind w:firstLine="709"/>
        <w:jc w:val="both"/>
        <w:rPr>
          <w:sz w:val="24"/>
          <w:szCs w:val="24"/>
        </w:rPr>
      </w:pPr>
      <w:r w:rsidRPr="000F19E6">
        <w:rPr>
          <w:sz w:val="24"/>
          <w:szCs w:val="24"/>
        </w:rPr>
        <w:t xml:space="preserve">В 1861г. на главной городской площади началось строительство собора Воскресения Христова. </w:t>
      </w:r>
      <w:r w:rsidRPr="000F19E6">
        <w:rPr>
          <w:i/>
          <w:iCs/>
          <w:sz w:val="24"/>
          <w:szCs w:val="24"/>
        </w:rPr>
        <w:t xml:space="preserve">«Храм этот окончен постройкою через три года с небольшим и освящен 10 октября 1865 года. Строителем Воскресенского собора был Новохопёрский гражданин В.М.Степанов. При этом в 1863 году один из Афонских монастырей прислал в дар новому собору образ Божией Матери Скоропослушницы. Усердие к этой иконе так велико, что для поклонения ей приходят богомольцы из отдаленных мест…». </w:t>
      </w:r>
      <w:r w:rsidRPr="000F19E6">
        <w:rPr>
          <w:sz w:val="24"/>
          <w:szCs w:val="24"/>
        </w:rPr>
        <w:t xml:space="preserve">Законченный постройкой в 1865 году пятиглавый крестово-купольный собор Воскресения Христова выполнен по типу проектов церквей архитектора К.Тона. </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rPr>
      </w:pPr>
      <w:r w:rsidRPr="000F19E6">
        <w:rPr>
          <w:noProof/>
          <w:sz w:val="24"/>
          <w:szCs w:val="24"/>
          <w:lang w:eastAsia="ru-RU"/>
        </w:rPr>
        <w:drawing>
          <wp:inline distT="0" distB="0" distL="0" distR="0" wp14:anchorId="150D0059" wp14:editId="2ED31C8B">
            <wp:extent cx="2009775" cy="2762250"/>
            <wp:effectExtent l="0" t="0" r="9525" b="0"/>
            <wp:docPr id="30" name="Рисунок 30" descr="C:\Documents and Settings\GorbunovaAn\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GorbunovaAn\Рабочий стол\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2762250"/>
                    </a:xfrm>
                    <a:prstGeom prst="rect">
                      <a:avLst/>
                    </a:prstGeom>
                    <a:noFill/>
                    <a:ln>
                      <a:noFill/>
                    </a:ln>
                  </pic:spPr>
                </pic:pic>
              </a:graphicData>
            </a:graphic>
          </wp:inline>
        </w:drawing>
      </w:r>
      <w:r w:rsidRPr="000F19E6">
        <w:rPr>
          <w:sz w:val="20"/>
          <w:szCs w:val="20"/>
        </w:rPr>
        <w:t xml:space="preserve">   </w:t>
      </w:r>
    </w:p>
    <w:p w:rsidR="00C76DE3" w:rsidRPr="000F19E6" w:rsidRDefault="00C76DE3" w:rsidP="00C76DE3">
      <w:pPr>
        <w:spacing w:after="0" w:line="240" w:lineRule="auto"/>
        <w:ind w:firstLine="709"/>
        <w:jc w:val="both"/>
        <w:rPr>
          <w:sz w:val="20"/>
          <w:szCs w:val="20"/>
        </w:rPr>
      </w:pPr>
      <w:r w:rsidRPr="000F19E6">
        <w:rPr>
          <w:i/>
          <w:iCs/>
          <w:sz w:val="24"/>
          <w:szCs w:val="24"/>
        </w:rPr>
        <w:t>Воскресенский собор. Фото нач. ХХв.</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rPr>
      </w:pPr>
      <w:r w:rsidRPr="000F19E6">
        <w:rPr>
          <w:sz w:val="24"/>
          <w:szCs w:val="24"/>
        </w:rPr>
        <w:t>Огромное значение для развития города имела проходившая в Новохопёрске в 1866-71 годах Богоявленская ярмарка. Для ярмарки потребовалось обширное пространство с торговыми павильонами. Остатки крепости были срыты и на образовавшейся площади было поставлено «</w:t>
      </w:r>
      <w:r w:rsidRPr="000F19E6">
        <w:rPr>
          <w:i/>
          <w:iCs/>
          <w:sz w:val="24"/>
          <w:szCs w:val="24"/>
        </w:rPr>
        <w:t>сто нумеров торговых помещений из досок»</w:t>
      </w:r>
      <w:r w:rsidRPr="000F19E6">
        <w:rPr>
          <w:sz w:val="24"/>
          <w:szCs w:val="24"/>
        </w:rPr>
        <w:t xml:space="preserve">, впоследствии замененных на кирпичные. Первая ярмарка состоялась в январе 1866 года, </w:t>
      </w:r>
      <w:r w:rsidRPr="000F19E6">
        <w:rPr>
          <w:sz w:val="24"/>
          <w:szCs w:val="24"/>
        </w:rPr>
        <w:lastRenderedPageBreak/>
        <w:t>длилась она 4 недели. Прибывшие со всей России купцы жили в сдаваемых внаем домах. «</w:t>
      </w:r>
      <w:r w:rsidRPr="000F19E6">
        <w:rPr>
          <w:i/>
          <w:iCs/>
          <w:sz w:val="24"/>
          <w:szCs w:val="24"/>
        </w:rPr>
        <w:t>Это побудило многих граждан к устройству новых домов, к переделкам и обновлению старых»</w:t>
      </w:r>
      <w:r w:rsidRPr="000F19E6">
        <w:rPr>
          <w:sz w:val="24"/>
          <w:szCs w:val="24"/>
        </w:rPr>
        <w:t>. На протяжении 5 лет, до 1771 года в Новохопёрске ежегодно проходила Богоявленская ярмарка, дававшая городу доход в размере 50 тысяч рублей в год. За эти годы Новохопёрск «</w:t>
      </w:r>
      <w:r w:rsidRPr="000F19E6">
        <w:rPr>
          <w:i/>
          <w:iCs/>
          <w:sz w:val="24"/>
          <w:szCs w:val="24"/>
        </w:rPr>
        <w:t>преобразился настолько, что тот, кто был в нем несколько лет тому назад, теперь решительно не узнал бы его»</w:t>
      </w:r>
      <w:r w:rsidRPr="000F19E6">
        <w:rPr>
          <w:sz w:val="24"/>
          <w:szCs w:val="24"/>
        </w:rPr>
        <w:t>. Вдоль западной границы торговой площади в эти годы были построены каменные торговые ряды. Они были составлены одноэтажными лавками и двухэтажным трактиром. В конце Х</w:t>
      </w:r>
      <w:r w:rsidR="001C1D0B" w:rsidRPr="000F19E6">
        <w:rPr>
          <w:sz w:val="24"/>
          <w:szCs w:val="24"/>
          <w:lang w:val="en-US"/>
        </w:rPr>
        <w:t>I</w:t>
      </w:r>
      <w:r w:rsidRPr="000F19E6">
        <w:rPr>
          <w:sz w:val="24"/>
          <w:szCs w:val="24"/>
        </w:rPr>
        <w:t xml:space="preserve">Х в. по единому проекту построили еще пять лавок. За этими зданиями располагались обширные хозяйственные дворы. </w:t>
      </w:r>
    </w:p>
    <w:p w:rsidR="00C76DE3" w:rsidRPr="000F19E6" w:rsidRDefault="00C76DE3" w:rsidP="00C76DE3">
      <w:pPr>
        <w:spacing w:after="0" w:line="240" w:lineRule="auto"/>
        <w:ind w:firstLine="709"/>
        <w:jc w:val="both"/>
        <w:rPr>
          <w:sz w:val="20"/>
          <w:szCs w:val="20"/>
        </w:rPr>
      </w:pPr>
      <w:r w:rsidRPr="000F19E6">
        <w:rPr>
          <w:sz w:val="24"/>
          <w:szCs w:val="24"/>
        </w:rPr>
        <w:t xml:space="preserve">В 1868г. в городе открывается женское городское училище, через два года, в 1870 году, переименованное в четырехклассную женскую прогимназию. </w:t>
      </w:r>
    </w:p>
    <w:p w:rsidR="00C76DE3" w:rsidRPr="000F19E6" w:rsidRDefault="00C76DE3" w:rsidP="00C76DE3">
      <w:pPr>
        <w:spacing w:after="0" w:line="240" w:lineRule="auto"/>
        <w:ind w:firstLine="709"/>
        <w:jc w:val="both"/>
        <w:rPr>
          <w:sz w:val="20"/>
          <w:szCs w:val="20"/>
        </w:rPr>
      </w:pPr>
      <w:r w:rsidRPr="000F19E6">
        <w:rPr>
          <w:sz w:val="24"/>
          <w:szCs w:val="24"/>
        </w:rPr>
        <w:t xml:space="preserve">В 1864-1872 гг. в Санкт-Петербурге был выполнен проектный план расширения города. Город получал развитие вглубь плато – на запад, также расширялись пригородные слободы «Казачья» и «Крымская» - на северном и южном холмах. </w:t>
      </w:r>
    </w:p>
    <w:p w:rsidR="00C76DE3" w:rsidRPr="000F19E6" w:rsidRDefault="00C76DE3" w:rsidP="00C76DE3">
      <w:pPr>
        <w:spacing w:after="0" w:line="240" w:lineRule="auto"/>
        <w:ind w:firstLine="709"/>
        <w:jc w:val="both"/>
        <w:rPr>
          <w:sz w:val="20"/>
          <w:szCs w:val="20"/>
        </w:rPr>
      </w:pPr>
      <w:r w:rsidRPr="000F19E6">
        <w:rPr>
          <w:sz w:val="24"/>
          <w:szCs w:val="24"/>
        </w:rPr>
        <w:t>По описанию города, сделанному Г.М.Веселовским в 1872г</w:t>
      </w:r>
      <w:r w:rsidRPr="000F19E6">
        <w:rPr>
          <w:i/>
          <w:iCs/>
          <w:sz w:val="24"/>
          <w:szCs w:val="24"/>
        </w:rPr>
        <w:t>. «в Новохопёрске состояло жителей… всего 7863… По наружному виду город представляется довольно красивым и опрятным. Постройки большей частью, покрыты железом; по некоторым улицам сделаны мостовые и тротуары; город занимает в длину 1 вер.155 саж, а в ширину 1 вер.58 саж. Домов в нем каменных 61, деревянных, деревянных 1009, лавок каменных 15, деревянных 98. Церквей 4. Из них особенно замечателен соборный пятиглавый храм во имя Воскресения Христова…. Фабрик в городе нет, а из заводов, кроме 13 кирпичных, находится 3 водочных и 1 салотопенный. На этих заводах выдают товару более, чем на 300 тысяч рублей. Сбыт производится – сала в Москву, а водки на месте и отчасти в Войско Донское… Ярмарок в Новохопёрске теперь две: Петропавловская – 29 июня и Крестовоздвиженская – 14 сентября. В них производится торг товарами: красным, москательным, торханским, щепным, лесным, хлебом, глиняною посудою и другими предметами. На Крестовоздвиженскую ярмарку привозится особенно много хлеба: пшеницы, ржи и овса, а равно овощей с бахчей, которыми изобилует Новохопёрский уезд. Обороты обоих ярмарок достигают до 250 тысяч рублей….</w:t>
      </w:r>
    </w:p>
    <w:p w:rsidR="00C76DE3" w:rsidRPr="000F19E6" w:rsidRDefault="00C76DE3" w:rsidP="00C76DE3">
      <w:pPr>
        <w:spacing w:after="0" w:line="240" w:lineRule="auto"/>
        <w:ind w:firstLine="709"/>
        <w:jc w:val="both"/>
        <w:rPr>
          <w:sz w:val="20"/>
          <w:szCs w:val="20"/>
        </w:rPr>
      </w:pPr>
      <w:r w:rsidRPr="000F19E6">
        <w:rPr>
          <w:i/>
          <w:iCs/>
          <w:sz w:val="24"/>
          <w:szCs w:val="24"/>
        </w:rPr>
        <w:t>Город владеет землей в количестве 2488 десятин 1997саж.; в этом числе леса 519 десятин 1297 саж, затем под выгоном городского скота, распашной и сенокосной земли -1962 десятин 700 саж., и плодовитый сад…</w:t>
      </w:r>
    </w:p>
    <w:p w:rsidR="00C76DE3" w:rsidRPr="000F19E6" w:rsidRDefault="00C76DE3" w:rsidP="00C76DE3">
      <w:pPr>
        <w:spacing w:after="0" w:line="240" w:lineRule="auto"/>
        <w:ind w:firstLine="709"/>
        <w:jc w:val="both"/>
        <w:rPr>
          <w:sz w:val="20"/>
          <w:szCs w:val="20"/>
        </w:rPr>
      </w:pPr>
      <w:r w:rsidRPr="000F19E6">
        <w:rPr>
          <w:i/>
          <w:iCs/>
          <w:sz w:val="24"/>
          <w:szCs w:val="24"/>
        </w:rPr>
        <w:t xml:space="preserve">Учебные заведения в городе: уездное и приходское училища и женское училище. При уездном училище есть небольшая библиотека. Мы не упоминаем здесь о присутственных местах и таких заведениях как больница, аптека и другие, которые составляют принадлежность каждого города». </w:t>
      </w:r>
    </w:p>
    <w:p w:rsidR="00C76DE3" w:rsidRPr="000F19E6" w:rsidRDefault="00C76DE3" w:rsidP="00C76DE3">
      <w:pPr>
        <w:spacing w:after="0" w:line="240" w:lineRule="auto"/>
        <w:ind w:firstLine="709"/>
        <w:jc w:val="both"/>
        <w:rPr>
          <w:sz w:val="24"/>
          <w:szCs w:val="24"/>
        </w:rPr>
      </w:pPr>
      <w:r w:rsidRPr="000F19E6">
        <w:rPr>
          <w:sz w:val="24"/>
          <w:szCs w:val="24"/>
        </w:rPr>
        <w:t xml:space="preserve">В 1873 году в Новохопёрске было введено новое городовое положение. К самой значительной общественной постройке 1870-х годов следует отнести двухэтажное здание земской управы. </w:t>
      </w:r>
    </w:p>
    <w:p w:rsidR="00C76DE3" w:rsidRPr="000F19E6" w:rsidRDefault="00C76DE3" w:rsidP="00C76DE3">
      <w:pPr>
        <w:spacing w:after="0" w:line="240" w:lineRule="auto"/>
        <w:ind w:firstLine="709"/>
        <w:jc w:val="both"/>
        <w:rPr>
          <w:sz w:val="20"/>
          <w:szCs w:val="20"/>
        </w:rPr>
      </w:pPr>
      <w:r w:rsidRPr="000F19E6">
        <w:rPr>
          <w:sz w:val="24"/>
          <w:szCs w:val="24"/>
        </w:rPr>
        <w:t>В 1875г. на городском кладбище (с южной стороны в створе нынешней улицы Крылова) была выстроена одноглавая Успенская церковь (не сохранилась).</w:t>
      </w:r>
    </w:p>
    <w:p w:rsidR="00C76DE3" w:rsidRPr="000F19E6" w:rsidRDefault="00C76DE3" w:rsidP="00C76DE3">
      <w:pPr>
        <w:spacing w:after="0" w:line="240" w:lineRule="auto"/>
        <w:ind w:firstLine="709"/>
        <w:jc w:val="both"/>
        <w:rPr>
          <w:sz w:val="20"/>
          <w:szCs w:val="20"/>
        </w:rPr>
      </w:pPr>
      <w:r w:rsidRPr="000F19E6">
        <w:rPr>
          <w:sz w:val="24"/>
          <w:szCs w:val="24"/>
        </w:rPr>
        <w:t>В 1878 году в Новохопёрске открылось еще одно учебное заведение - городское трехклассное училище. По статистическим данным на 1892 год население города составляло 8013 человек, дворов было 1084.</w:t>
      </w:r>
    </w:p>
    <w:p w:rsidR="00C76DE3" w:rsidRPr="000F19E6" w:rsidRDefault="00C76DE3" w:rsidP="00C76DE3">
      <w:pPr>
        <w:spacing w:after="0" w:line="240" w:lineRule="auto"/>
        <w:ind w:firstLine="709"/>
        <w:jc w:val="both"/>
        <w:rPr>
          <w:sz w:val="20"/>
          <w:szCs w:val="20"/>
        </w:rPr>
      </w:pPr>
      <w:r w:rsidRPr="000F19E6">
        <w:rPr>
          <w:sz w:val="24"/>
          <w:szCs w:val="24"/>
        </w:rPr>
        <w:t>В 1894 году начались работы по строительству железной дороги Лиски-Поворино-Балашов, которая вступила в строй в 1895 году. Железная дорога прошла в нескольких километрах от города (ныне пос. Новохопёрский). В этом же, 1895 году в городе была сооружена новая пристань.</w:t>
      </w:r>
    </w:p>
    <w:p w:rsidR="00C76DE3" w:rsidRPr="000F19E6" w:rsidRDefault="00C76DE3" w:rsidP="00C76DE3">
      <w:pPr>
        <w:spacing w:after="0" w:line="240" w:lineRule="auto"/>
        <w:ind w:firstLine="709"/>
        <w:jc w:val="both"/>
        <w:rPr>
          <w:sz w:val="20"/>
          <w:szCs w:val="20"/>
        </w:rPr>
      </w:pPr>
      <w:r w:rsidRPr="000F19E6">
        <w:rPr>
          <w:sz w:val="24"/>
          <w:szCs w:val="24"/>
        </w:rPr>
        <w:lastRenderedPageBreak/>
        <w:t>По описанию города 1900г.</w:t>
      </w:r>
      <w:r w:rsidRPr="000F19E6">
        <w:rPr>
          <w:b/>
          <w:bCs/>
          <w:sz w:val="24"/>
          <w:szCs w:val="24"/>
        </w:rPr>
        <w:t xml:space="preserve"> </w:t>
      </w:r>
      <w:r w:rsidRPr="000F19E6">
        <w:rPr>
          <w:sz w:val="24"/>
          <w:szCs w:val="24"/>
        </w:rPr>
        <w:t>население Новохопёрска составляло 6088 человек; дворов 988, 4 церкви, мыловаренный завод, 18 кузниц, мельница, ссыпка хлеба, 3 пекарни, слесарная мастерская, 2 бондарные и 3 экипажные мастерские, 6 винных складов, 2 колбасных заведения, 2 постоялых двора, 2 трактира, 11 рейнских погребов, 20 магазинов, 66 лавок, фотография, типография, больница на 37 кроватей, аптека; 4 учебных заведения (городское училище, женская прогимназия, приходское училище и школа грамоты).</w:t>
      </w:r>
    </w:p>
    <w:p w:rsidR="00C76DE3" w:rsidRPr="000F19E6" w:rsidRDefault="00C76DE3" w:rsidP="00C76DE3">
      <w:pPr>
        <w:spacing w:after="0" w:line="240" w:lineRule="auto"/>
        <w:ind w:firstLine="709"/>
        <w:jc w:val="both"/>
        <w:rPr>
          <w:sz w:val="24"/>
          <w:szCs w:val="24"/>
        </w:rPr>
      </w:pPr>
      <w:r w:rsidRPr="000F19E6">
        <w:rPr>
          <w:sz w:val="24"/>
          <w:szCs w:val="24"/>
        </w:rPr>
        <w:t xml:space="preserve">В 1902 году было выстроено здание земской больницы (ул. Карла Маркса, 22). Н.Н.Русанов писал о местоположении больницы: </w:t>
      </w:r>
      <w:r w:rsidRPr="000F19E6">
        <w:rPr>
          <w:i/>
          <w:iCs/>
          <w:sz w:val="24"/>
          <w:szCs w:val="24"/>
        </w:rPr>
        <w:t>«…усадьба оканчивается открыто на склоне горы, спускающейся к реке Хопер. Помимо прекрасного вида, величина площади усадьбы допускает возможность разведения сада»</w:t>
      </w:r>
      <w:r w:rsidRPr="000F19E6">
        <w:rPr>
          <w:sz w:val="24"/>
          <w:szCs w:val="24"/>
        </w:rPr>
        <w:t>.</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jc w:val="both"/>
        <w:rPr>
          <w:sz w:val="20"/>
          <w:szCs w:val="20"/>
        </w:rPr>
      </w:pPr>
      <w:r w:rsidRPr="000F19E6">
        <w:rPr>
          <w:noProof/>
          <w:sz w:val="24"/>
          <w:szCs w:val="24"/>
          <w:lang w:eastAsia="ru-RU"/>
        </w:rPr>
        <w:drawing>
          <wp:inline distT="0" distB="0" distL="0" distR="0" wp14:anchorId="293578B8" wp14:editId="0364F600">
            <wp:extent cx="3095625" cy="2009775"/>
            <wp:effectExtent l="0" t="0" r="9525" b="9525"/>
            <wp:docPr id="29" name="Рисунок 29" descr="C:\Documents and Settings\GorbunovaAn\Рабочий сто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GorbunovaAn\Рабочий стол\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2009775"/>
                    </a:xfrm>
                    <a:prstGeom prst="rect">
                      <a:avLst/>
                    </a:prstGeom>
                    <a:noFill/>
                    <a:ln>
                      <a:noFill/>
                    </a:ln>
                  </pic:spPr>
                </pic:pic>
              </a:graphicData>
            </a:graphic>
          </wp:inline>
        </w:drawing>
      </w:r>
      <w:r w:rsidRPr="000F19E6">
        <w:rPr>
          <w:sz w:val="24"/>
          <w:szCs w:val="24"/>
        </w:rPr>
        <w:t xml:space="preserve"> </w:t>
      </w:r>
    </w:p>
    <w:p w:rsidR="00C76DE3" w:rsidRPr="000F19E6" w:rsidRDefault="00C76DE3" w:rsidP="00C76DE3">
      <w:pPr>
        <w:spacing w:after="0" w:line="240" w:lineRule="auto"/>
        <w:ind w:firstLine="709"/>
        <w:jc w:val="both"/>
        <w:rPr>
          <w:i/>
          <w:iCs/>
        </w:rPr>
      </w:pPr>
      <w:r w:rsidRPr="000F19E6">
        <w:rPr>
          <w:i/>
          <w:iCs/>
        </w:rPr>
        <w:t>Здание земской больницы. Фото нач.ХХв.</w:t>
      </w:r>
    </w:p>
    <w:p w:rsidR="00C76DE3" w:rsidRPr="000F19E6" w:rsidRDefault="00C76DE3" w:rsidP="00C76DE3">
      <w:pPr>
        <w:spacing w:after="0" w:line="240" w:lineRule="auto"/>
        <w:jc w:val="both"/>
        <w:rPr>
          <w:sz w:val="20"/>
          <w:szCs w:val="20"/>
          <w:lang w:val="en-US"/>
        </w:rPr>
      </w:pPr>
      <w:r w:rsidRPr="000F19E6">
        <w:rPr>
          <w:i/>
          <w:noProof/>
          <w:lang w:eastAsia="ru-RU"/>
        </w:rPr>
        <w:drawing>
          <wp:inline distT="0" distB="0" distL="0" distR="0" wp14:anchorId="3B868F10" wp14:editId="342B2BD6">
            <wp:extent cx="3095625" cy="2314575"/>
            <wp:effectExtent l="0" t="0" r="9525" b="9525"/>
            <wp:docPr id="28" name="Рисунок 28" descr="C:\Documents and Settings\GorbunovaAn\Рабочий стол\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GorbunovaAn\Рабочий стол\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Здание земской больницы</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4"/>
          <w:szCs w:val="24"/>
        </w:rPr>
      </w:pPr>
      <w:r w:rsidRPr="000F19E6">
        <w:rPr>
          <w:sz w:val="24"/>
          <w:szCs w:val="24"/>
        </w:rPr>
        <w:t xml:space="preserve">Напротив Воскресенского Собора в эти же годы было построено двухэтажное кирпичное здание женской гимназии (освящено в 1903 г.), на строительство которого в 1899-1900 годы выделялись правительственные пособия. Четырехклассная женская прогимназия получила статус гимназии, дававшей полноценное среднее образование. Из отчета о деятельности гимназии за 1907 год следует, что в ней обучалось 342 девочки, в т.ч. 180 жительниц города, остальные из уезда и иногородние. Содержалась гимназия на средства города (22%), земства (18%), Министерства народного просвещения (8%) и 52% составляла плата за обучение, от которой были освобождены дети учителей. В 1906-1907 гг. к вытянутому в глубину квартала первоначальному объему был пристроен повышенный корпус с актовым залом. </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jc w:val="both"/>
        <w:rPr>
          <w:sz w:val="20"/>
          <w:szCs w:val="20"/>
        </w:rPr>
      </w:pPr>
      <w:r w:rsidRPr="000F19E6">
        <w:rPr>
          <w:noProof/>
          <w:sz w:val="20"/>
          <w:szCs w:val="20"/>
          <w:lang w:eastAsia="ru-RU"/>
        </w:rPr>
        <w:lastRenderedPageBreak/>
        <w:drawing>
          <wp:inline distT="0" distB="0" distL="0" distR="0" wp14:anchorId="2F9A86AC" wp14:editId="562D4E66">
            <wp:extent cx="3009900" cy="1857375"/>
            <wp:effectExtent l="0" t="0" r="0" b="9525"/>
            <wp:docPr id="27" name="Рисунок 27" descr="C:\Documents and Settings\GorbunovaAn\Рабочий стол\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GorbunovaAn\Рабочий стол\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0" cy="18573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i/>
          <w:iCs/>
          <w:sz w:val="24"/>
          <w:szCs w:val="24"/>
        </w:rPr>
      </w:pPr>
      <w:r w:rsidRPr="000F19E6">
        <w:rPr>
          <w:i/>
          <w:iCs/>
          <w:sz w:val="24"/>
          <w:szCs w:val="24"/>
        </w:rPr>
        <w:t>Женская гимназия. Фото нач. ХХв.</w:t>
      </w:r>
    </w:p>
    <w:p w:rsidR="00C76DE3" w:rsidRPr="000F19E6" w:rsidRDefault="00C76DE3" w:rsidP="00C76DE3">
      <w:pPr>
        <w:spacing w:after="0" w:line="240" w:lineRule="auto"/>
        <w:jc w:val="both"/>
        <w:rPr>
          <w:sz w:val="20"/>
          <w:szCs w:val="20"/>
          <w:lang w:val="en-US"/>
        </w:rPr>
      </w:pPr>
      <w:r w:rsidRPr="000F19E6">
        <w:rPr>
          <w:i/>
          <w:noProof/>
          <w:sz w:val="24"/>
          <w:szCs w:val="24"/>
          <w:lang w:eastAsia="ru-RU"/>
        </w:rPr>
        <w:drawing>
          <wp:inline distT="0" distB="0" distL="0" distR="0" wp14:anchorId="02A58EA0" wp14:editId="245D4866">
            <wp:extent cx="3009900" cy="2257425"/>
            <wp:effectExtent l="0" t="0" r="0" b="9525"/>
            <wp:docPr id="26" name="Рисунок 26" descr="C:\Documents and Settings\GorbunovaAn\Рабочий сто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GorbunovaAn\Рабочий стол\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Женская гимназия</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rPr>
      </w:pPr>
      <w:r w:rsidRPr="000F19E6">
        <w:rPr>
          <w:sz w:val="24"/>
          <w:szCs w:val="24"/>
        </w:rPr>
        <w:t>По описанию Новохопёрска 1906 года площадь города составляла 198 дес.1000 кв.саж, в городе проживало 6970 человек. жилых строений было 1095, 93% деревянных, 7% каменных, 50% крыто железом, протяженность мощеных улиц – около 3-х верст. Церквей было 4 (соборная, 2 приходских, кладбищенская), 2 часовни. В городе действовали женская гимназия, городское 3-х классное мужское училище, приходское мужское училище, церковно-приходская женская школа, библиотека, больница на 30 кроватей, 2 аптеки, 22 промышленных заведения, более 30 ремесленных заведений, типография, 3 гостиницы, а также 2 ярмарки.</w:t>
      </w: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363533C6" wp14:editId="320FF5FE">
            <wp:extent cx="3248025" cy="2009775"/>
            <wp:effectExtent l="0" t="0" r="9525" b="9525"/>
            <wp:docPr id="25" name="Рисунок 25" descr="C:\Documents and Settings\GorbunovaAn\Рабочий 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GorbunovaAn\Рабочий стол\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Мужская гимназия, фото нач. ХХв.</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jc w:val="both"/>
        <w:rPr>
          <w:sz w:val="20"/>
          <w:szCs w:val="20"/>
          <w:lang w:val="en-US"/>
        </w:rPr>
      </w:pPr>
      <w:r w:rsidRPr="000F19E6">
        <w:rPr>
          <w:noProof/>
          <w:sz w:val="20"/>
          <w:szCs w:val="20"/>
          <w:lang w:eastAsia="ru-RU"/>
        </w:rPr>
        <w:lastRenderedPageBreak/>
        <w:drawing>
          <wp:inline distT="0" distB="0" distL="0" distR="0" wp14:anchorId="0F792888" wp14:editId="3614ABF2">
            <wp:extent cx="2962275" cy="1943100"/>
            <wp:effectExtent l="0" t="0" r="9525" b="0"/>
            <wp:docPr id="24" name="Рисунок 24" descr="C:\Documents and Settings\GorbunovaAn\Рабочий 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GorbunovaAn\Рабочий стол\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943100"/>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Мужская гимназия</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rPr>
      </w:pPr>
      <w:r w:rsidRPr="000F19E6">
        <w:rPr>
          <w:sz w:val="24"/>
          <w:szCs w:val="24"/>
        </w:rPr>
        <w:t xml:space="preserve">В 1908 году по проекту воронежского архитектора М.Н.Замятнина было построено самое крупное в городе общественное здание - мужская гимназия (ул.Ленина, 40). Гимназия, занявшая значительную часть квартала, имеет сложную объемно-пространственную композицию, состоящую из нескольких корпусов различного функционального назначения. Неподалеку от гимназии в 1910-х годах были выстроены Городское училище (ул. Ленина, 36) и здание земской школы (ул.Ленина, 26). </w:t>
      </w:r>
    </w:p>
    <w:p w:rsidR="00C76DE3" w:rsidRPr="000F19E6" w:rsidRDefault="00C76DE3" w:rsidP="00C76DE3">
      <w:pPr>
        <w:spacing w:after="0" w:line="240" w:lineRule="auto"/>
        <w:ind w:firstLine="709"/>
        <w:jc w:val="both"/>
        <w:rPr>
          <w:sz w:val="24"/>
          <w:szCs w:val="24"/>
        </w:rPr>
      </w:pPr>
      <w:r w:rsidRPr="000F19E6">
        <w:rPr>
          <w:sz w:val="24"/>
          <w:szCs w:val="24"/>
        </w:rPr>
        <w:t xml:space="preserve">В 1910г. в Новохопёрске, во вновь построенном здании, открылось отделение Воронежского коммерческого банка (ул.Советская, 16). До этого в городе действовал Городской общественный банк (ул.Советская,53). Здание отделения Воронежского коммерческого банка сегодня является одним из самых ярких в Воронежской области памятников неоампира. </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lang w:val="en-US"/>
        </w:rPr>
      </w:pPr>
      <w:r w:rsidRPr="000F19E6">
        <w:rPr>
          <w:noProof/>
          <w:sz w:val="24"/>
          <w:szCs w:val="24"/>
          <w:lang w:eastAsia="ru-RU"/>
        </w:rPr>
        <w:drawing>
          <wp:inline distT="0" distB="0" distL="0" distR="0" wp14:anchorId="51F3DE38" wp14:editId="13A0E0D0">
            <wp:extent cx="2628900" cy="1752600"/>
            <wp:effectExtent l="0" t="0" r="0" b="0"/>
            <wp:docPr id="23" name="Рисунок 23" descr="C:\Documents and Settings\GorbunovaAn\Рабочий стол\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GorbunovaAn\Рабочий стол\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r w:rsidRPr="000F19E6">
        <w:rPr>
          <w:noProof/>
          <w:sz w:val="24"/>
          <w:szCs w:val="24"/>
          <w:lang w:eastAsia="ru-RU"/>
        </w:rPr>
        <w:drawing>
          <wp:inline distT="0" distB="0" distL="0" distR="0" wp14:anchorId="4F4ECBB2" wp14:editId="1CE94F65">
            <wp:extent cx="2581275" cy="1714500"/>
            <wp:effectExtent l="0" t="0" r="9525" b="0"/>
            <wp:docPr id="22" name="Рисунок 22" descr="C:\Documents and Settings\GorbunovaAn\Рабочий стол\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GorbunovaAn\Рабочий стол\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6"/>
          <w:szCs w:val="26"/>
        </w:rPr>
        <w:t>Здания нач. ХХв. Слева – банк, справа – административное здание</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ind w:firstLine="709"/>
        <w:jc w:val="both"/>
        <w:rPr>
          <w:sz w:val="20"/>
          <w:szCs w:val="20"/>
        </w:rPr>
      </w:pPr>
      <w:r w:rsidRPr="000F19E6">
        <w:rPr>
          <w:sz w:val="24"/>
          <w:szCs w:val="24"/>
        </w:rPr>
        <w:t xml:space="preserve">Неподалеку от банка, на углу Троицкой площади в 1915-е годы было построено еще одно двухэтажное административное здание в архитектуре которого был использован стиль модерн (ул.Советская, 26). </w:t>
      </w:r>
    </w:p>
    <w:p w:rsidR="00C76DE3" w:rsidRPr="000F19E6" w:rsidRDefault="00C76DE3" w:rsidP="00C76DE3">
      <w:pPr>
        <w:spacing w:after="0" w:line="240" w:lineRule="auto"/>
        <w:ind w:firstLine="709"/>
        <w:jc w:val="both"/>
        <w:rPr>
          <w:sz w:val="24"/>
          <w:szCs w:val="24"/>
        </w:rPr>
      </w:pPr>
      <w:r w:rsidRPr="000F19E6">
        <w:rPr>
          <w:sz w:val="24"/>
          <w:szCs w:val="24"/>
        </w:rPr>
        <w:t>В 1912 году в городе, при уездном земстве, был открыт сельскохозяйственный музей</w:t>
      </w:r>
      <w:bookmarkStart w:id="16" w:name="sdfootnote35anc"/>
      <w:r w:rsidRPr="000F19E6">
        <w:rPr>
          <w:sz w:val="24"/>
          <w:szCs w:val="24"/>
          <w:vertAlign w:val="superscript"/>
        </w:rPr>
        <w:fldChar w:fldCharType="begin"/>
      </w:r>
      <w:r w:rsidRPr="000F19E6">
        <w:rPr>
          <w:sz w:val="24"/>
          <w:szCs w:val="24"/>
          <w:vertAlign w:val="superscript"/>
        </w:rPr>
        <w:instrText xml:space="preserve"> HYPERLINK "" \l "sdfootnote35sym" </w:instrText>
      </w:r>
      <w:r w:rsidRPr="000F19E6">
        <w:rPr>
          <w:sz w:val="24"/>
          <w:szCs w:val="24"/>
          <w:vertAlign w:val="superscript"/>
        </w:rPr>
        <w:fldChar w:fldCharType="separate"/>
      </w:r>
      <w:r w:rsidRPr="000F19E6">
        <w:rPr>
          <w:sz w:val="14"/>
          <w:u w:val="single"/>
          <w:vertAlign w:val="superscript"/>
        </w:rPr>
        <w:t>35</w:t>
      </w:r>
      <w:r w:rsidRPr="000F19E6">
        <w:rPr>
          <w:sz w:val="24"/>
          <w:szCs w:val="24"/>
          <w:vertAlign w:val="superscript"/>
        </w:rPr>
        <w:fldChar w:fldCharType="end"/>
      </w:r>
      <w:bookmarkEnd w:id="16"/>
      <w:r w:rsidRPr="000F19E6">
        <w:rPr>
          <w:sz w:val="24"/>
          <w:szCs w:val="24"/>
        </w:rPr>
        <w:t>. В отличие от других уездных городов, где такие музеи размещались в наемных помещениях, в Новохопёрске было выстроено специальное здание (ул.Карла Маркса, 23). Фронтон этого здания заполнен концентрически расположенной надписью: «</w:t>
      </w:r>
      <w:r w:rsidRPr="000F19E6">
        <w:rPr>
          <w:i/>
          <w:iCs/>
          <w:sz w:val="24"/>
          <w:szCs w:val="24"/>
        </w:rPr>
        <w:t>складъ сельскохозяйственныхъ машинъ и орудий»</w:t>
      </w:r>
      <w:r w:rsidRPr="000F19E6">
        <w:rPr>
          <w:sz w:val="24"/>
          <w:szCs w:val="24"/>
        </w:rPr>
        <w:t>. В поле фронтона дата «1913» и надпись: «</w:t>
      </w:r>
      <w:r w:rsidRPr="000F19E6">
        <w:rPr>
          <w:i/>
          <w:iCs/>
          <w:sz w:val="24"/>
          <w:szCs w:val="24"/>
        </w:rPr>
        <w:t>Новохопёрскаго уъзднаго земства»</w:t>
      </w:r>
      <w:r w:rsidRPr="000F19E6">
        <w:rPr>
          <w:sz w:val="24"/>
          <w:szCs w:val="24"/>
        </w:rPr>
        <w:t xml:space="preserve">. </w:t>
      </w:r>
    </w:p>
    <w:p w:rsidR="00C76DE3" w:rsidRPr="000F19E6" w:rsidRDefault="00C76DE3" w:rsidP="00C76DE3">
      <w:pPr>
        <w:spacing w:after="0" w:line="240" w:lineRule="auto"/>
        <w:ind w:firstLine="709"/>
        <w:jc w:val="both"/>
        <w:rPr>
          <w:sz w:val="20"/>
          <w:szCs w:val="20"/>
        </w:rPr>
      </w:pPr>
      <w:r w:rsidRPr="000F19E6">
        <w:rPr>
          <w:sz w:val="24"/>
          <w:szCs w:val="24"/>
        </w:rPr>
        <w:t xml:space="preserve">Особое место в архитектуре Новохопёрска занимают деревянные здания, построенные на рубеже ХIХ-ХХ веков, отличающиеся богатством резного убранства фасадов. Это одноэтажные дома по ул.Советская, 21, 29, 37; Дзержинского, 25; Карла Маркса 50, Кольцова, 1, 8, 26, 31; Толстого, 43; Готвальда, 4; пл.Коммуны, 5; Ленина 69, </w:t>
      </w:r>
      <w:r w:rsidRPr="000F19E6">
        <w:rPr>
          <w:sz w:val="24"/>
          <w:szCs w:val="24"/>
        </w:rPr>
        <w:lastRenderedPageBreak/>
        <w:t>85, пер. Школьный, 6,7 и другие. Наиболее интересны двухэтажные особняки, стоящие на бывшей Дворянской улице: ул. Ленина, 10, 61.</w:t>
      </w:r>
    </w:p>
    <w:p w:rsidR="00C76DE3" w:rsidRPr="000F19E6" w:rsidRDefault="00C76DE3" w:rsidP="00C76DE3">
      <w:pPr>
        <w:spacing w:after="0" w:line="240" w:lineRule="auto"/>
        <w:jc w:val="both"/>
        <w:rPr>
          <w:sz w:val="20"/>
          <w:szCs w:val="20"/>
          <w:lang w:val="en-US"/>
        </w:rPr>
      </w:pPr>
    </w:p>
    <w:p w:rsidR="00C76DE3" w:rsidRPr="000F19E6" w:rsidRDefault="00C76DE3" w:rsidP="00C76DE3">
      <w:pPr>
        <w:spacing w:after="0" w:line="240" w:lineRule="auto"/>
        <w:jc w:val="both"/>
        <w:rPr>
          <w:sz w:val="20"/>
          <w:szCs w:val="20"/>
          <w:lang w:val="en-US"/>
        </w:rPr>
      </w:pP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076BB286" wp14:editId="49AC64BE">
            <wp:extent cx="2990850" cy="2238375"/>
            <wp:effectExtent l="0" t="0" r="0" b="9525"/>
            <wp:docPr id="21" name="Рисунок 21" descr="C:\Documents and Settings\GorbunovaAn\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GorbunovaAn\Рабочий стол\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r w:rsidRPr="000F19E6">
        <w:rPr>
          <w:noProof/>
          <w:sz w:val="20"/>
          <w:szCs w:val="20"/>
          <w:lang w:eastAsia="ru-RU"/>
        </w:rPr>
        <w:drawing>
          <wp:inline distT="0" distB="0" distL="0" distR="0" wp14:anchorId="571DABDA" wp14:editId="2856A217">
            <wp:extent cx="2905125" cy="2171700"/>
            <wp:effectExtent l="0" t="0" r="9525" b="0"/>
            <wp:docPr id="20" name="Рисунок 20" descr="C:\Documents and Settings\GorbunovaAn\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GorbunovaAn\Рабочий стол\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inline>
        </w:drawing>
      </w:r>
    </w:p>
    <w:p w:rsidR="00C76DE3" w:rsidRPr="000F19E6" w:rsidRDefault="00C76DE3" w:rsidP="00C76DE3">
      <w:pPr>
        <w:spacing w:after="0" w:line="240" w:lineRule="auto"/>
        <w:jc w:val="both"/>
        <w:rPr>
          <w:sz w:val="20"/>
          <w:szCs w:val="20"/>
        </w:rPr>
      </w:pPr>
      <w:r w:rsidRPr="000F19E6">
        <w:rPr>
          <w:i/>
          <w:iCs/>
          <w:sz w:val="24"/>
          <w:szCs w:val="24"/>
        </w:rPr>
        <w:t>Деревянные жилые дома города</w:t>
      </w:r>
    </w:p>
    <w:p w:rsidR="00C76DE3" w:rsidRPr="000F19E6" w:rsidRDefault="00C76DE3" w:rsidP="00C76DE3">
      <w:pPr>
        <w:spacing w:after="0" w:line="240" w:lineRule="auto"/>
        <w:ind w:firstLine="709"/>
        <w:jc w:val="both"/>
        <w:rPr>
          <w:sz w:val="24"/>
          <w:szCs w:val="24"/>
        </w:rPr>
      </w:pPr>
    </w:p>
    <w:p w:rsidR="00C76DE3" w:rsidRPr="000F19E6" w:rsidRDefault="00C76DE3" w:rsidP="00C76DE3">
      <w:pPr>
        <w:spacing w:after="0" w:line="240" w:lineRule="auto"/>
        <w:ind w:firstLine="709"/>
        <w:jc w:val="both"/>
        <w:rPr>
          <w:sz w:val="20"/>
          <w:szCs w:val="20"/>
        </w:rPr>
      </w:pPr>
      <w:r w:rsidRPr="000F19E6">
        <w:rPr>
          <w:sz w:val="24"/>
          <w:szCs w:val="24"/>
        </w:rPr>
        <w:t xml:space="preserve">Многие сохранившиеся дома - двухэтажные, с первым кирпичным этажом, вторым деревянным. Это, например, дома по ул. Дзержинского 13, пл.Революции, 21, ул.Ленина 7, К. Либкнехта, 7, 25 Октября, 29, 98. Дзержинского, 58, Советская, 33 и другие. При этом, чаще всего, второй этаж достраивался над уже существующим кирпичным первым. </w:t>
      </w:r>
    </w:p>
    <w:p w:rsidR="00C76DE3" w:rsidRPr="000F19E6" w:rsidRDefault="00C76DE3" w:rsidP="00C76DE3">
      <w:pPr>
        <w:spacing w:after="0" w:line="240" w:lineRule="auto"/>
        <w:ind w:firstLine="709"/>
        <w:jc w:val="both"/>
        <w:rPr>
          <w:sz w:val="20"/>
          <w:szCs w:val="20"/>
        </w:rPr>
      </w:pPr>
      <w:r w:rsidRPr="000F19E6">
        <w:rPr>
          <w:sz w:val="24"/>
          <w:szCs w:val="24"/>
        </w:rPr>
        <w:t>По данным на 1916 год в Новохопёрске было 9143 жителя. Действовало 10 учебных заведений: мужская и женская гимназии, высшее начальное училище, 7 начальных школ различных ведомств: приходских, земских, министерских</w:t>
      </w:r>
      <w:bookmarkStart w:id="17" w:name="sdfootnote36anc"/>
      <w:r w:rsidRPr="000F19E6">
        <w:rPr>
          <w:sz w:val="24"/>
          <w:szCs w:val="24"/>
          <w:vertAlign w:val="superscript"/>
        </w:rPr>
        <w:fldChar w:fldCharType="begin"/>
      </w:r>
      <w:r w:rsidRPr="000F19E6">
        <w:rPr>
          <w:sz w:val="24"/>
          <w:szCs w:val="24"/>
          <w:vertAlign w:val="superscript"/>
        </w:rPr>
        <w:instrText xml:space="preserve"> HYPERLINK "" \l "sdfootnote36sym" </w:instrText>
      </w:r>
      <w:r w:rsidRPr="000F19E6">
        <w:rPr>
          <w:sz w:val="24"/>
          <w:szCs w:val="24"/>
          <w:vertAlign w:val="superscript"/>
        </w:rPr>
        <w:fldChar w:fldCharType="separate"/>
      </w:r>
      <w:r w:rsidRPr="000F19E6">
        <w:rPr>
          <w:sz w:val="14"/>
          <w:u w:val="single"/>
          <w:vertAlign w:val="superscript"/>
        </w:rPr>
        <w:t>36</w:t>
      </w:r>
      <w:r w:rsidRPr="000F19E6">
        <w:rPr>
          <w:sz w:val="24"/>
          <w:szCs w:val="24"/>
          <w:vertAlign w:val="superscript"/>
        </w:rPr>
        <w:fldChar w:fldCharType="end"/>
      </w:r>
      <w:bookmarkEnd w:id="17"/>
      <w:r w:rsidRPr="000F19E6">
        <w:rPr>
          <w:sz w:val="24"/>
          <w:szCs w:val="24"/>
        </w:rPr>
        <w:t>. В 1914-16 гг. промышленность города была представлена 20 заводами с годовым производством 90 тысяч рублей. Из них наиболее значительными были паровой маслобойный завод и товарная мельница. В 1913 г. земством был выстроен черепичный завод, обеспечивающий город и уезд кровельным материалом. В 1914 году в Санкт-Петербурге был утвержден проект электроосвещения и водопровода города.</w:t>
      </w:r>
    </w:p>
    <w:p w:rsidR="00C76DE3" w:rsidRPr="000F19E6" w:rsidRDefault="00C76DE3" w:rsidP="00C76DE3">
      <w:pPr>
        <w:spacing w:after="0" w:line="240" w:lineRule="auto"/>
        <w:ind w:firstLine="709"/>
        <w:jc w:val="both"/>
        <w:rPr>
          <w:sz w:val="20"/>
          <w:szCs w:val="20"/>
        </w:rPr>
      </w:pPr>
      <w:r w:rsidRPr="000F19E6">
        <w:rPr>
          <w:sz w:val="24"/>
          <w:szCs w:val="24"/>
        </w:rPr>
        <w:t>Во время первой мировой войны в Новохопёрске действовали госпитали. Так, в 1916 году в городе было 4 госпиталя для размещения 90 раненых: земский на 20 кроватей; городского общества на 20 кроватей, всероссийского земского союза на 20 кроватей, Красного креста на 30 кроватей. Только в 1915 году в этих госпиталях на излечении находилось 724 раненых солдата.</w:t>
      </w:r>
      <w:r w:rsidRPr="000F19E6">
        <w:rPr>
          <w:i/>
          <w:iCs/>
          <w:sz w:val="24"/>
          <w:szCs w:val="24"/>
        </w:rPr>
        <w:t xml:space="preserve"> </w:t>
      </w:r>
    </w:p>
    <w:p w:rsidR="00C76DE3" w:rsidRPr="000F19E6" w:rsidRDefault="00C76DE3" w:rsidP="00C76DE3">
      <w:pPr>
        <w:spacing w:after="0" w:line="240" w:lineRule="auto"/>
        <w:ind w:firstLine="709"/>
        <w:jc w:val="both"/>
        <w:rPr>
          <w:sz w:val="20"/>
          <w:szCs w:val="20"/>
        </w:rPr>
      </w:pPr>
      <w:r w:rsidRPr="000F19E6">
        <w:rPr>
          <w:sz w:val="24"/>
          <w:szCs w:val="24"/>
        </w:rPr>
        <w:t xml:space="preserve">Сравнение планов Новохопёрска 1806 и 1902 годов показывает, что регулярная планировка, в основе своей, была реализована. К началу ХХ века окончательно сложилась ныне сохранившаяся застройка города. Главная Торговая площадь с юга, востока и севера была окружена жилыми домами, с западной стороны площади размещались торговые ряды, Г- образно переходящие на прилегающий к площади участок Московской улицы. На этой улице разместились банки, торговые дома, магазины, лавки, а в западной части - жилые дома. Дворянская улица была застроена крупными особняками, жилыми домами, административными и учебными зданиями. </w:t>
      </w:r>
    </w:p>
    <w:p w:rsidR="00C76DE3" w:rsidRPr="000F19E6" w:rsidRDefault="00C76DE3" w:rsidP="00C76DE3">
      <w:pPr>
        <w:spacing w:after="0" w:line="240" w:lineRule="auto"/>
        <w:ind w:firstLine="709"/>
        <w:jc w:val="both"/>
        <w:rPr>
          <w:sz w:val="20"/>
          <w:szCs w:val="20"/>
        </w:rPr>
      </w:pPr>
      <w:r w:rsidRPr="000F19E6">
        <w:rPr>
          <w:sz w:val="24"/>
          <w:szCs w:val="24"/>
        </w:rPr>
        <w:t xml:space="preserve">Интересные данные приводятся в статистическом сборнике 1902 года «Материалы по оценке недвижимых имуществ уездных городов и пригородных слобод Воронежской губернии». Так, в начале ХХв. в Новохопёрске под усадьбами было занято 85,15 га, в т.ч. под надворными строениями - 55, 5 га. Дворы занимали 57,6 га, сады – 21,66 га, огороды -3,6 га. Всего же жилых домов было 871. В пригородных слободах (Солдатская, Кочерга, Бурьян) было 218 домов, их усадьбы занимали 13,9 га. В среднем размер усадьбы в </w:t>
      </w:r>
      <w:r w:rsidRPr="000F19E6">
        <w:rPr>
          <w:sz w:val="24"/>
          <w:szCs w:val="24"/>
        </w:rPr>
        <w:lastRenderedPageBreak/>
        <w:t>Новохопёрске равнялся 242 кв.сажени или примерно 0,11 га, что соответствует нынешним размерам домовладений.</w:t>
      </w:r>
    </w:p>
    <w:p w:rsidR="00C76DE3" w:rsidRPr="000F19E6" w:rsidRDefault="00C76DE3" w:rsidP="00C76DE3">
      <w:pPr>
        <w:spacing w:after="0" w:line="240" w:lineRule="auto"/>
        <w:ind w:firstLine="709"/>
        <w:jc w:val="both"/>
        <w:rPr>
          <w:sz w:val="20"/>
          <w:szCs w:val="20"/>
        </w:rPr>
      </w:pPr>
      <w:r w:rsidRPr="000F19E6">
        <w:rPr>
          <w:sz w:val="24"/>
          <w:szCs w:val="24"/>
        </w:rPr>
        <w:t xml:space="preserve">Таким </w:t>
      </w:r>
      <w:r w:rsidR="001C1D0B" w:rsidRPr="000F19E6">
        <w:rPr>
          <w:sz w:val="24"/>
          <w:szCs w:val="24"/>
        </w:rPr>
        <w:t>образом, во второй половине Х</w:t>
      </w:r>
      <w:r w:rsidR="001C1D0B" w:rsidRPr="000F19E6">
        <w:rPr>
          <w:sz w:val="24"/>
          <w:szCs w:val="24"/>
          <w:lang w:val="en-US"/>
        </w:rPr>
        <w:t>I</w:t>
      </w:r>
      <w:r w:rsidRPr="000F19E6">
        <w:rPr>
          <w:sz w:val="24"/>
          <w:szCs w:val="24"/>
        </w:rPr>
        <w:t>Х-нач.ХХвв.</w:t>
      </w:r>
      <w:r w:rsidRPr="000F19E6">
        <w:rPr>
          <w:b/>
          <w:bCs/>
          <w:sz w:val="24"/>
          <w:szCs w:val="24"/>
        </w:rPr>
        <w:t xml:space="preserve"> </w:t>
      </w:r>
      <w:r w:rsidRPr="000F19E6">
        <w:rPr>
          <w:sz w:val="24"/>
          <w:szCs w:val="24"/>
        </w:rPr>
        <w:t>произошло полное становление города как административного, торгового, социо-культурного центра. В этот период градостроительного развития города окончательно сформировалась планировка и застройка, зонирование территории, сохранившиеся практически в полном объеме до наших дней. В связи с практически завершенной застройкой исторического центра, наметилась тенденция к освоению новых территорий за пределами города – в западном направлении.</w:t>
      </w:r>
    </w:p>
    <w:p w:rsidR="00C76DE3" w:rsidRPr="000F19E6" w:rsidRDefault="00C76DE3" w:rsidP="00C76DE3">
      <w:pPr>
        <w:spacing w:after="0" w:line="240" w:lineRule="auto"/>
        <w:ind w:firstLine="709"/>
        <w:jc w:val="both"/>
        <w:rPr>
          <w:sz w:val="20"/>
          <w:szCs w:val="20"/>
        </w:rPr>
      </w:pPr>
      <w:r w:rsidRPr="000F19E6">
        <w:rPr>
          <w:sz w:val="24"/>
          <w:szCs w:val="24"/>
        </w:rPr>
        <w:t xml:space="preserve">В первые годы становления Советской власти все здания в городе были национализированы. Советские учреждения (больница, школы, кинотеатр и пр.) и промпредприятия (маслозавод, кирпичные заводы) продолжали работать на базе дореволюционных учреждений и предприятий. </w:t>
      </w:r>
    </w:p>
    <w:p w:rsidR="00C76DE3" w:rsidRPr="000F19E6" w:rsidRDefault="00C76DE3" w:rsidP="00C76DE3">
      <w:pPr>
        <w:spacing w:after="0" w:line="240" w:lineRule="auto"/>
        <w:ind w:firstLine="709"/>
        <w:jc w:val="both"/>
        <w:rPr>
          <w:sz w:val="20"/>
          <w:szCs w:val="20"/>
        </w:rPr>
      </w:pPr>
      <w:r w:rsidRPr="000F19E6">
        <w:rPr>
          <w:sz w:val="24"/>
          <w:szCs w:val="24"/>
        </w:rPr>
        <w:t xml:space="preserve">Судя по статистическим данным, в 1920-х-30-х годах новое строительство в Новохопёрске практически не велось. Так, например, на 1924г. численность населения города (с поселком Новохопёрским) составляла 8126 человек. В городе было 1349 жилых и 389 нежилых зданий. К 1926 году было построено: 1 каменный жилой дом площадью 35,7 кв.м., 23 деревянных жилых дома площадью 1350 кв.м. </w:t>
      </w:r>
    </w:p>
    <w:p w:rsidR="00C76DE3" w:rsidRPr="000F19E6" w:rsidRDefault="00C76DE3" w:rsidP="00C76DE3">
      <w:pPr>
        <w:spacing w:after="0" w:line="240" w:lineRule="auto"/>
        <w:ind w:firstLine="709"/>
        <w:jc w:val="both"/>
        <w:rPr>
          <w:sz w:val="20"/>
          <w:szCs w:val="20"/>
        </w:rPr>
      </w:pPr>
      <w:r w:rsidRPr="000F19E6">
        <w:rPr>
          <w:sz w:val="24"/>
          <w:szCs w:val="24"/>
        </w:rPr>
        <w:t>В 1926 году площадь города составляла 2,2 кв.км, численность населения была 7066 человек. Количество дворов (хозяйств) – 1079. В городе действовало 3 школы, 1 техникум (педагогический в здании бывшей мужской гимназии), театр, кинематограф, Дом крестьянина, маслобойный завод. По описанию 1929 года всего строений в городе было 1242, каменных 72, смешанных – 67, деревянных – 1101, одноэтажных – 167, в 2 и более этажей – 75.</w:t>
      </w:r>
    </w:p>
    <w:p w:rsidR="00C76DE3" w:rsidRPr="000F19E6" w:rsidRDefault="00C76DE3" w:rsidP="00C76DE3">
      <w:pPr>
        <w:spacing w:after="0" w:line="240" w:lineRule="auto"/>
        <w:ind w:firstLine="709"/>
        <w:jc w:val="both"/>
        <w:rPr>
          <w:sz w:val="20"/>
          <w:szCs w:val="20"/>
        </w:rPr>
      </w:pPr>
      <w:r w:rsidRPr="000F19E6">
        <w:rPr>
          <w:sz w:val="24"/>
          <w:szCs w:val="24"/>
        </w:rPr>
        <w:t xml:space="preserve">В 1928 г. город Новохопёрск получил статус районного центра в составе Центрально-Черноземной области (ЦЧО). </w:t>
      </w:r>
    </w:p>
    <w:p w:rsidR="00C76DE3" w:rsidRPr="000F19E6" w:rsidRDefault="00C76DE3" w:rsidP="00C76DE3">
      <w:pPr>
        <w:spacing w:after="0" w:line="240" w:lineRule="auto"/>
        <w:ind w:firstLine="709"/>
        <w:jc w:val="both"/>
        <w:rPr>
          <w:sz w:val="20"/>
          <w:szCs w:val="20"/>
        </w:rPr>
      </w:pPr>
      <w:r w:rsidRPr="000F19E6">
        <w:rPr>
          <w:sz w:val="24"/>
          <w:szCs w:val="24"/>
        </w:rPr>
        <w:t xml:space="preserve">1941 - 1943 гг. Новохопёрск находился в ближайшем тылу Советских войск. На его территории располагались госпитали, штабы дислоцирующихся здесь частей, в первую очередь – 329-й стрелковой дивизии и 1-й отдельной чехословацкой бригады, под командованием Л. Свободы. </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jc w:val="both"/>
        <w:rPr>
          <w:sz w:val="20"/>
          <w:szCs w:val="20"/>
          <w:lang w:val="en-US"/>
        </w:rPr>
      </w:pPr>
      <w:r w:rsidRPr="000F19E6">
        <w:rPr>
          <w:noProof/>
          <w:sz w:val="20"/>
          <w:szCs w:val="20"/>
          <w:lang w:eastAsia="ru-RU"/>
        </w:rPr>
        <w:drawing>
          <wp:inline distT="0" distB="0" distL="0" distR="0" wp14:anchorId="5EA85FEC" wp14:editId="7C74D060">
            <wp:extent cx="3705225" cy="1800225"/>
            <wp:effectExtent l="0" t="0" r="9525" b="9525"/>
            <wp:docPr id="19" name="Рисунок 19" descr="C:\Documents and Settings\GorbunovaAn\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Documents and Settings\GorbunovaAn\Рабочий стол\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5225" cy="180022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ind w:firstLine="709"/>
        <w:jc w:val="both"/>
        <w:rPr>
          <w:sz w:val="20"/>
          <w:szCs w:val="20"/>
        </w:rPr>
      </w:pPr>
      <w:r w:rsidRPr="000F19E6">
        <w:rPr>
          <w:sz w:val="24"/>
          <w:szCs w:val="24"/>
        </w:rPr>
        <w:t xml:space="preserve">Первая Чехословацкая отдельная бригада формировалась в Новохопёрске с 5 мая по 30 сентября 1943г. В сентябре ее численность, достигла 3,5 тысяч бойцов. В Новохопёрске действовали офицерская и унтер-офицерская школы, штаб бригады. В это же время в Новохопёрске работал чешский композитор Вит Неедлы, создавший в городе симфонический оркестр. В экспозиции музея значительную часть занимают материалы, посвященные истории возникновения и существования бригады, а также персоналиям и связям Новохопёрска с Чехословакией. До начала 1990-х годов Новохопёрский музей входил в Музейный фонд РФ как государственный музей советско-чехословацкой </w:t>
      </w:r>
      <w:r w:rsidRPr="000F19E6">
        <w:rPr>
          <w:sz w:val="24"/>
          <w:szCs w:val="24"/>
        </w:rPr>
        <w:lastRenderedPageBreak/>
        <w:t>дружбы. Городскими же памятниками этих событий являются два здания: дом, где жил Л. Свобода и дом, где был штаб 1-й отдельной чехословацкой бригады.</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jc w:val="both"/>
        <w:rPr>
          <w:sz w:val="20"/>
          <w:szCs w:val="20"/>
          <w:lang w:val="en-US"/>
        </w:rPr>
      </w:pPr>
      <w:r w:rsidRPr="000F19E6">
        <w:rPr>
          <w:noProof/>
          <w:sz w:val="20"/>
          <w:szCs w:val="20"/>
          <w:lang w:eastAsia="ru-RU"/>
        </w:rPr>
        <w:drawing>
          <wp:inline distT="0" distB="0" distL="0" distR="0" wp14:anchorId="35621A60" wp14:editId="0F9AB16A">
            <wp:extent cx="2800350" cy="2047875"/>
            <wp:effectExtent l="0" t="0" r="0" b="9525"/>
            <wp:docPr id="18" name="Рисунок 18" descr="C:\Documents and Settings\GorbunovaAn\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Documents and Settings\GorbunovaAn\Рабочий стол\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20478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Здание райкома партии, 1950-е гг.</w:t>
      </w:r>
    </w:p>
    <w:p w:rsidR="00C76DE3" w:rsidRPr="000F19E6" w:rsidRDefault="00C76DE3" w:rsidP="00C76DE3">
      <w:pPr>
        <w:spacing w:after="0" w:line="240" w:lineRule="auto"/>
        <w:jc w:val="both"/>
        <w:rPr>
          <w:sz w:val="20"/>
          <w:szCs w:val="20"/>
        </w:rPr>
      </w:pPr>
    </w:p>
    <w:p w:rsidR="00C76DE3" w:rsidRPr="000F19E6" w:rsidRDefault="00C76DE3" w:rsidP="00C76DE3">
      <w:pPr>
        <w:spacing w:after="0" w:line="240" w:lineRule="auto"/>
        <w:jc w:val="both"/>
        <w:rPr>
          <w:sz w:val="20"/>
          <w:szCs w:val="20"/>
          <w:lang w:val="en-US"/>
        </w:rPr>
      </w:pPr>
      <w:r w:rsidRPr="000F19E6">
        <w:rPr>
          <w:noProof/>
          <w:sz w:val="20"/>
          <w:szCs w:val="20"/>
          <w:lang w:eastAsia="ru-RU"/>
        </w:rPr>
        <w:drawing>
          <wp:inline distT="0" distB="0" distL="0" distR="0" wp14:anchorId="47E0CDAD" wp14:editId="163F4CA7">
            <wp:extent cx="2847975" cy="2133600"/>
            <wp:effectExtent l="0" t="0" r="9525" b="0"/>
            <wp:docPr id="17" name="Рисунок 17" descr="C:\Documents and Settings\GorbunovaA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Documents and Settings\GorbunovaAn\Рабочий стол\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Типовая застройка центра 1970-80-х гг.</w:t>
      </w: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4F6D41A0" wp14:editId="2D7B850C">
            <wp:extent cx="2847975" cy="2133600"/>
            <wp:effectExtent l="0" t="0" r="9525" b="0"/>
            <wp:docPr id="16" name="Рисунок 16" descr="C:\Documents and Settings\GorbunovaAn\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Documents and Settings\GorbunovaAn\Рабочий стол\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Застройка центра 1990-х гг.</w:t>
      </w:r>
    </w:p>
    <w:p w:rsidR="00C76DE3" w:rsidRPr="000F19E6" w:rsidRDefault="00C76DE3" w:rsidP="00C76DE3">
      <w:pPr>
        <w:spacing w:after="0" w:line="240" w:lineRule="auto"/>
        <w:ind w:firstLine="709"/>
        <w:jc w:val="both"/>
        <w:rPr>
          <w:b/>
          <w:bCs/>
          <w:sz w:val="24"/>
          <w:szCs w:val="24"/>
        </w:rPr>
      </w:pPr>
    </w:p>
    <w:p w:rsidR="00C76DE3" w:rsidRPr="000F19E6" w:rsidRDefault="00C76DE3" w:rsidP="00C76DE3">
      <w:pPr>
        <w:spacing w:after="0" w:line="240" w:lineRule="auto"/>
        <w:ind w:firstLine="709"/>
        <w:jc w:val="both"/>
        <w:rPr>
          <w:sz w:val="20"/>
          <w:szCs w:val="20"/>
        </w:rPr>
      </w:pPr>
      <w:r w:rsidRPr="000F19E6">
        <w:rPr>
          <w:b/>
          <w:bCs/>
          <w:sz w:val="24"/>
          <w:szCs w:val="24"/>
        </w:rPr>
        <w:t>В 1970 г. Новохопёрск был включен в список исторических городов РФ.</w:t>
      </w:r>
      <w:r w:rsidRPr="000F19E6">
        <w:rPr>
          <w:sz w:val="24"/>
          <w:szCs w:val="24"/>
        </w:rPr>
        <w:t xml:space="preserve"> В 1983 и 1987</w:t>
      </w:r>
      <w:r w:rsidR="001C1D0B" w:rsidRPr="000F19E6">
        <w:rPr>
          <w:sz w:val="24"/>
          <w:szCs w:val="24"/>
        </w:rPr>
        <w:t xml:space="preserve"> </w:t>
      </w:r>
      <w:r w:rsidRPr="000F19E6">
        <w:rPr>
          <w:sz w:val="24"/>
          <w:szCs w:val="24"/>
        </w:rPr>
        <w:t xml:space="preserve">гг на государственную охрану было поставлено 8 памятников истории и архитектуры. В 1990г. памятники Новохопёрска были обследованы специалистами Московского НИИ культурологи, воронежских ВУЗов, в 1997г. вышел том «Материалов свода памятников РСФСР. Воронежская область, Новохопёрский район». В 1994-95гг. на государственную охрану было поставлено еще 36 памятников архитектуры. </w:t>
      </w:r>
    </w:p>
    <w:p w:rsidR="00C76DE3" w:rsidRPr="000F19E6" w:rsidRDefault="00C76DE3" w:rsidP="00C76DE3">
      <w:pPr>
        <w:spacing w:after="0" w:line="240" w:lineRule="auto"/>
        <w:ind w:firstLine="709"/>
        <w:jc w:val="both"/>
        <w:rPr>
          <w:sz w:val="20"/>
          <w:szCs w:val="20"/>
        </w:rPr>
      </w:pPr>
      <w:r w:rsidRPr="000F19E6">
        <w:rPr>
          <w:sz w:val="24"/>
          <w:szCs w:val="24"/>
        </w:rPr>
        <w:lastRenderedPageBreak/>
        <w:t>Таким образом</w:t>
      </w:r>
      <w:r w:rsidRPr="000F19E6">
        <w:rPr>
          <w:b/>
          <w:bCs/>
          <w:sz w:val="24"/>
          <w:szCs w:val="24"/>
        </w:rPr>
        <w:t>,</w:t>
      </w:r>
      <w:r w:rsidRPr="000F19E6">
        <w:rPr>
          <w:sz w:val="24"/>
          <w:szCs w:val="24"/>
        </w:rPr>
        <w:t xml:space="preserve"> «советский» период градостроительного развития характеризовался прежде всего освоением новых территорий, расширением границ, практически полному слиянию территории города с территориями пригородных слобод. </w:t>
      </w:r>
    </w:p>
    <w:p w:rsidR="00C76DE3" w:rsidRPr="000F19E6" w:rsidRDefault="00C76DE3" w:rsidP="00C76DE3">
      <w:pPr>
        <w:spacing w:after="0" w:line="240" w:lineRule="auto"/>
        <w:ind w:firstLine="709"/>
        <w:jc w:val="both"/>
        <w:rPr>
          <w:sz w:val="20"/>
          <w:szCs w:val="20"/>
        </w:rPr>
      </w:pPr>
      <w:r w:rsidRPr="000F19E6">
        <w:rPr>
          <w:sz w:val="24"/>
          <w:szCs w:val="24"/>
        </w:rPr>
        <w:t xml:space="preserve">С начала 1990-х годов в городе началось изменение форм собственности на промышленные предприятия, что привело некоторые из них к закрытию или значительному сокращению. </w:t>
      </w:r>
    </w:p>
    <w:p w:rsidR="00C76DE3" w:rsidRPr="000F19E6" w:rsidRDefault="00C76DE3" w:rsidP="00C76DE3">
      <w:pPr>
        <w:spacing w:after="0" w:line="240" w:lineRule="auto"/>
        <w:ind w:firstLine="709"/>
        <w:jc w:val="both"/>
        <w:rPr>
          <w:sz w:val="20"/>
          <w:szCs w:val="20"/>
        </w:rPr>
      </w:pPr>
      <w:r w:rsidRPr="000F19E6">
        <w:rPr>
          <w:sz w:val="24"/>
          <w:szCs w:val="24"/>
        </w:rPr>
        <w:t xml:space="preserve">Освоение территорий в 1990-е годы продолжалось в западном направлении и к юго-западу от исторического центра – по Казачьей и Селивановой горам. На центральной площади выстроены здания районного узла связи, банка, налоговой инспекции. Однако новое строительство частных домов в центре города – явление пока еще единичное, новая застройка города в исторической части пока единична и сомасштабна. </w:t>
      </w:r>
    </w:p>
    <w:p w:rsidR="00C76DE3" w:rsidRPr="000F19E6" w:rsidRDefault="00C76DE3" w:rsidP="00C76DE3">
      <w:pPr>
        <w:spacing w:after="0" w:line="240" w:lineRule="auto"/>
        <w:ind w:firstLine="709"/>
        <w:jc w:val="both"/>
        <w:rPr>
          <w:sz w:val="20"/>
          <w:szCs w:val="20"/>
        </w:rPr>
      </w:pPr>
      <w:r w:rsidRPr="000F19E6">
        <w:rPr>
          <w:sz w:val="24"/>
          <w:szCs w:val="24"/>
        </w:rPr>
        <w:t>В настоящее время застройка города разделена на 3 крупных массива:</w:t>
      </w:r>
    </w:p>
    <w:p w:rsidR="00C76DE3" w:rsidRPr="000F19E6" w:rsidRDefault="00C76DE3" w:rsidP="00F07220">
      <w:pPr>
        <w:numPr>
          <w:ilvl w:val="0"/>
          <w:numId w:val="112"/>
        </w:numPr>
        <w:spacing w:after="0" w:line="240" w:lineRule="auto"/>
        <w:ind w:left="0" w:firstLine="567"/>
        <w:jc w:val="both"/>
        <w:rPr>
          <w:sz w:val="20"/>
          <w:szCs w:val="20"/>
        </w:rPr>
      </w:pPr>
      <w:r w:rsidRPr="000F19E6">
        <w:rPr>
          <w:sz w:val="24"/>
          <w:szCs w:val="24"/>
        </w:rPr>
        <w:t>историческая часть города – преимущественно застроена кварталами одноэтажных, частично двухэтажных жилых домов регулярной планировки с прямоугольной сеткой улиц;</w:t>
      </w:r>
    </w:p>
    <w:p w:rsidR="00C76DE3" w:rsidRPr="000F19E6" w:rsidRDefault="00C76DE3" w:rsidP="00F07220">
      <w:pPr>
        <w:numPr>
          <w:ilvl w:val="0"/>
          <w:numId w:val="112"/>
        </w:numPr>
        <w:spacing w:after="0" w:line="240" w:lineRule="auto"/>
        <w:ind w:left="0" w:firstLine="567"/>
        <w:jc w:val="both"/>
        <w:rPr>
          <w:sz w:val="20"/>
          <w:szCs w:val="20"/>
        </w:rPr>
      </w:pPr>
      <w:r w:rsidRPr="000F19E6">
        <w:rPr>
          <w:sz w:val="24"/>
          <w:szCs w:val="24"/>
        </w:rPr>
        <w:t xml:space="preserve">в западной части города - кварталы застройки 1970-80 гг. и территория парка; </w:t>
      </w:r>
    </w:p>
    <w:p w:rsidR="00C76DE3" w:rsidRPr="000F19E6" w:rsidRDefault="00C76DE3" w:rsidP="00F07220">
      <w:pPr>
        <w:numPr>
          <w:ilvl w:val="0"/>
          <w:numId w:val="112"/>
        </w:numPr>
        <w:spacing w:after="0" w:line="240" w:lineRule="auto"/>
        <w:ind w:left="0" w:firstLine="567"/>
        <w:jc w:val="both"/>
        <w:rPr>
          <w:sz w:val="20"/>
          <w:szCs w:val="20"/>
        </w:rPr>
      </w:pPr>
      <w:r w:rsidRPr="000F19E6">
        <w:rPr>
          <w:sz w:val="24"/>
          <w:szCs w:val="24"/>
        </w:rPr>
        <w:t>в южной части города в 1980-90гг. появились кварталы современной коттеджной застройки.</w:t>
      </w:r>
    </w:p>
    <w:p w:rsidR="00C76DE3" w:rsidRPr="000F19E6" w:rsidRDefault="00C76DE3" w:rsidP="00C76DE3">
      <w:pPr>
        <w:spacing w:after="0" w:line="240" w:lineRule="auto"/>
        <w:ind w:left="567"/>
        <w:jc w:val="both"/>
        <w:rPr>
          <w:sz w:val="20"/>
          <w:szCs w:val="20"/>
        </w:rPr>
      </w:pP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187FCDD1" wp14:editId="7A078EBC">
            <wp:extent cx="3733800" cy="1819275"/>
            <wp:effectExtent l="0" t="0" r="0" b="9525"/>
            <wp:docPr id="15" name="Рисунок 15" descr="C:\Documents and Settings\GorbunovaAn\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Documents and Settings\GorbunovaAn\Рабочий стол\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800" cy="181927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Жилая застройка 1990-х гг..</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ind w:firstLine="709"/>
        <w:jc w:val="both"/>
        <w:rPr>
          <w:sz w:val="20"/>
          <w:szCs w:val="20"/>
        </w:rPr>
      </w:pPr>
      <w:r w:rsidRPr="000F19E6">
        <w:rPr>
          <w:sz w:val="24"/>
          <w:szCs w:val="24"/>
        </w:rPr>
        <w:t>Промышленные предприятия города в основном сформированы в промрайон, расположенный в западной части города, при выезде на г.Воронеж. Из учебных заведений в городе имеется: ГОУ Начального профобразования ПУ – 45.</w:t>
      </w:r>
      <w:r w:rsidRPr="000F19E6">
        <w:rPr>
          <w:b/>
          <w:bCs/>
          <w:sz w:val="24"/>
          <w:szCs w:val="24"/>
        </w:rPr>
        <w:t xml:space="preserve"> </w:t>
      </w:r>
      <w:r w:rsidRPr="000F19E6">
        <w:rPr>
          <w:sz w:val="24"/>
          <w:szCs w:val="24"/>
        </w:rPr>
        <w:t>Город Новохопёрск располагает развитой системой учреждений социально-культурного комплекса, в том числе, учреждениями эпизодического пользования, имеющими как городское, так и районное значение.</w:t>
      </w:r>
    </w:p>
    <w:p w:rsidR="00C76DE3" w:rsidRPr="000F19E6" w:rsidRDefault="00C76DE3" w:rsidP="00C76DE3">
      <w:pPr>
        <w:spacing w:after="0" w:line="240" w:lineRule="auto"/>
        <w:ind w:firstLine="709"/>
        <w:jc w:val="both"/>
        <w:rPr>
          <w:sz w:val="20"/>
          <w:szCs w:val="20"/>
        </w:rPr>
      </w:pPr>
      <w:r w:rsidRPr="000F19E6">
        <w:rPr>
          <w:sz w:val="24"/>
          <w:szCs w:val="24"/>
        </w:rPr>
        <w:t>Следует отметить, что с начала 1990-х годов произошло резкое изменение в системе культурно-бытового обслуживания, что привело к уменьшению уровня обслуживания и сокращению целого ряда объектов соцкультбыта, в связи с чем, обеспеченность потребности населения практически по всем основным учреждениям культурно-бытового обслуживания не соответствует нормативам.</w:t>
      </w:r>
    </w:p>
    <w:p w:rsidR="00C76DE3" w:rsidRPr="000F19E6" w:rsidRDefault="00C76DE3" w:rsidP="00C76DE3">
      <w:pPr>
        <w:spacing w:after="0" w:line="240" w:lineRule="auto"/>
        <w:ind w:firstLine="709"/>
        <w:jc w:val="both"/>
        <w:rPr>
          <w:sz w:val="24"/>
          <w:szCs w:val="24"/>
        </w:rPr>
      </w:pPr>
      <w:r w:rsidRPr="000F19E6">
        <w:rPr>
          <w:sz w:val="24"/>
          <w:szCs w:val="24"/>
        </w:rPr>
        <w:t>Выполненным в 2003г. Историко-культурным опорным планом и Проектом зон охраны объектов культурного наследия (не утвержден) выделялась историческая часть города. Ее граница</w:t>
      </w:r>
      <w:r w:rsidRPr="000F19E6">
        <w:rPr>
          <w:b/>
          <w:bCs/>
          <w:sz w:val="24"/>
          <w:szCs w:val="24"/>
        </w:rPr>
        <w:t xml:space="preserve"> </w:t>
      </w:r>
      <w:r w:rsidRPr="000F19E6">
        <w:rPr>
          <w:sz w:val="24"/>
          <w:szCs w:val="24"/>
        </w:rPr>
        <w:t xml:space="preserve">проходит по тальвегу отвершка южного оврага, по восточной меже уч.№ 66 по ул.Советская, по западной меже уч.№123 по ул.Советская, по западным межам уч. №121 ул.Ленина, по тальвегу отвершка северного оврага, по дамбе пруда, по меже уч.№ 34 и 36 ул.Крылова, по восточной меже уч.№19 ул.Крылова до границы кладбища, по ул.Крылова, по вост.меже уч.№3, вост. меже уч.№10 ул.Мичурина, по ул.Мичурина, через овраг по северо-западному берегу пруда до пер.Лесного, до ул.Булавина. по ул. </w:t>
      </w:r>
      <w:r w:rsidRPr="000F19E6">
        <w:rPr>
          <w:sz w:val="24"/>
          <w:szCs w:val="24"/>
        </w:rPr>
        <w:lastRenderedPageBreak/>
        <w:t>Булавина до уч.№1, далее по южным межам уч.№6,4,2 ул.Кирпичная, по берегу р.Хопер, по улице Пролетарской до устья южного оврага, по задним межам домовладений нижней части ул.Мамаев проток (вдоль ЛЭП), по бровке берегового склона Казачьей горы, далее по бровке южного склона Мамаева (южного) оврага до створа оконечности ул. Дзержинского.</w:t>
      </w:r>
    </w:p>
    <w:p w:rsidR="00C76DE3" w:rsidRPr="000F19E6" w:rsidRDefault="00C76DE3" w:rsidP="00C76DE3">
      <w:pPr>
        <w:spacing w:after="0" w:line="240" w:lineRule="auto"/>
        <w:jc w:val="both"/>
        <w:rPr>
          <w:sz w:val="20"/>
          <w:szCs w:val="20"/>
          <w:lang w:val="en-US"/>
        </w:rPr>
      </w:pPr>
      <w:r w:rsidRPr="000F19E6">
        <w:rPr>
          <w:noProof/>
          <w:sz w:val="24"/>
          <w:szCs w:val="24"/>
          <w:lang w:eastAsia="ru-RU"/>
        </w:rPr>
        <w:drawing>
          <wp:inline distT="0" distB="0" distL="0" distR="0" wp14:anchorId="53DD63BB" wp14:editId="6F47F0C5">
            <wp:extent cx="5248275" cy="3886200"/>
            <wp:effectExtent l="0" t="0" r="9525" b="0"/>
            <wp:docPr id="14" name="Рисунок 14" descr="C:\Documents and Settings\GorbunovaAn\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Documents and Settings\GorbunovaAn\Рабочий стол\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275" cy="3886200"/>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t>Историко-культурный опорный план города Новохопёрска</w:t>
      </w:r>
    </w:p>
    <w:p w:rsidR="00C76DE3" w:rsidRPr="000F19E6" w:rsidRDefault="00C76DE3" w:rsidP="00C76DE3">
      <w:pPr>
        <w:spacing w:after="0" w:line="240" w:lineRule="auto"/>
        <w:jc w:val="both"/>
        <w:rPr>
          <w:sz w:val="20"/>
          <w:szCs w:val="20"/>
        </w:rPr>
      </w:pPr>
      <w:r w:rsidRPr="000F19E6">
        <w:rPr>
          <w:noProof/>
          <w:sz w:val="20"/>
          <w:szCs w:val="20"/>
          <w:lang w:eastAsia="ru-RU"/>
        </w:rPr>
        <w:drawing>
          <wp:inline distT="0" distB="0" distL="0" distR="0" wp14:anchorId="0B14330D" wp14:editId="20F72E8D">
            <wp:extent cx="5267325" cy="3895725"/>
            <wp:effectExtent l="0" t="0" r="9525" b="9525"/>
            <wp:docPr id="11" name="Рисунок 11" descr="C:\Documents and Settings\GorbunovaAn\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Documents and Settings\GorbunovaAn\Рабочий стол\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3895725"/>
                    </a:xfrm>
                    <a:prstGeom prst="rect">
                      <a:avLst/>
                    </a:prstGeom>
                    <a:noFill/>
                    <a:ln>
                      <a:noFill/>
                    </a:ln>
                  </pic:spPr>
                </pic:pic>
              </a:graphicData>
            </a:graphic>
          </wp:inline>
        </w:drawing>
      </w:r>
    </w:p>
    <w:p w:rsidR="00C76DE3" w:rsidRPr="000F19E6" w:rsidRDefault="00C76DE3" w:rsidP="00C76DE3">
      <w:pPr>
        <w:spacing w:after="0" w:line="240" w:lineRule="auto"/>
        <w:ind w:firstLine="709"/>
        <w:jc w:val="both"/>
        <w:rPr>
          <w:sz w:val="20"/>
          <w:szCs w:val="20"/>
        </w:rPr>
      </w:pPr>
      <w:r w:rsidRPr="000F19E6">
        <w:rPr>
          <w:i/>
          <w:iCs/>
          <w:sz w:val="24"/>
          <w:szCs w:val="24"/>
        </w:rPr>
        <w:lastRenderedPageBreak/>
        <w:t>Проект зон охраны города Новохопёрска</w:t>
      </w:r>
    </w:p>
    <w:p w:rsidR="00C76DE3" w:rsidRPr="000F19E6" w:rsidRDefault="00C76DE3" w:rsidP="00C76DE3">
      <w:pPr>
        <w:spacing w:after="0" w:line="240" w:lineRule="auto"/>
        <w:ind w:firstLine="709"/>
        <w:jc w:val="both"/>
        <w:rPr>
          <w:sz w:val="20"/>
          <w:szCs w:val="20"/>
        </w:rPr>
      </w:pPr>
    </w:p>
    <w:p w:rsidR="00C76DE3" w:rsidRPr="000F19E6" w:rsidRDefault="00C76DE3" w:rsidP="00C76DE3">
      <w:pPr>
        <w:spacing w:after="0" w:line="240" w:lineRule="auto"/>
        <w:ind w:firstLine="709"/>
        <w:jc w:val="both"/>
        <w:rPr>
          <w:sz w:val="20"/>
          <w:szCs w:val="20"/>
        </w:rPr>
      </w:pPr>
      <w:r w:rsidRPr="000F19E6">
        <w:rPr>
          <w:sz w:val="24"/>
          <w:szCs w:val="24"/>
        </w:rPr>
        <w:t>Данная территория включает в себя территории и охранные зоны объектов культурного наследия, зону регулирования застройки и зону охраняемого природного ландшафта с градостроительными регламентами их содержания и использования.</w:t>
      </w:r>
    </w:p>
    <w:p w:rsidR="00C76DE3" w:rsidRPr="000F19E6" w:rsidRDefault="00C76DE3" w:rsidP="00C76DE3">
      <w:pPr>
        <w:spacing w:after="0" w:line="240" w:lineRule="auto"/>
        <w:ind w:firstLine="709"/>
        <w:jc w:val="both"/>
        <w:rPr>
          <w:sz w:val="20"/>
          <w:szCs w:val="20"/>
        </w:rPr>
      </w:pPr>
      <w:r w:rsidRPr="000F19E6">
        <w:rPr>
          <w:sz w:val="24"/>
          <w:szCs w:val="24"/>
        </w:rPr>
        <w:t xml:space="preserve">Определение границ территорий объектов культурного наследия осуществлялось строго индивидуально для каждого объекта на основании специальных историко-архивных и библиографических исследований по каждому объекту с учетом сложившейся вокруг памятников истории и культуры городской планировки и застройки. </w:t>
      </w:r>
    </w:p>
    <w:p w:rsidR="00C76DE3" w:rsidRPr="000F19E6" w:rsidRDefault="00C76DE3" w:rsidP="00C76DE3">
      <w:pPr>
        <w:spacing w:after="0" w:line="240" w:lineRule="auto"/>
        <w:ind w:firstLine="709"/>
        <w:jc w:val="both"/>
        <w:rPr>
          <w:sz w:val="20"/>
          <w:szCs w:val="20"/>
        </w:rPr>
      </w:pPr>
      <w:r w:rsidRPr="000F19E6">
        <w:rPr>
          <w:sz w:val="24"/>
          <w:szCs w:val="24"/>
        </w:rPr>
        <w:t xml:space="preserve">Как показали историко-архивные исследования, в городе практически в первозданном виде сохранились исторические территории домовладений, что упрощает задачу определения территории памятника. Однако при проектном определении и последующем нормативно-правовом закреплении территории объекта культурного наследия следует учитывать характер современного использования и возможный потенциал дальнейшего функционирования памятника как объекта недвижимости. </w:t>
      </w:r>
    </w:p>
    <w:p w:rsidR="00C76DE3" w:rsidRPr="000F19E6" w:rsidRDefault="00C76DE3" w:rsidP="00C76DE3">
      <w:pPr>
        <w:spacing w:after="0" w:line="240" w:lineRule="auto"/>
        <w:ind w:firstLine="709"/>
        <w:jc w:val="both"/>
        <w:rPr>
          <w:sz w:val="20"/>
          <w:szCs w:val="20"/>
        </w:rPr>
      </w:pPr>
      <w:r w:rsidRPr="000F19E6">
        <w:rPr>
          <w:sz w:val="24"/>
          <w:szCs w:val="24"/>
        </w:rPr>
        <w:t xml:space="preserve">Так, например, для объектов, сохранивших пространственно-планировочную и ландшафтную структуру (усадебных и планировочных элементов) предлагается устанавливать территорию соответствующую исторической территории домовладения на нач.ХХ века с учетом современных границ землевладений. Для большинства объектов рекомендуется устанавливать территорию, соответствующую историческому периметру здания (в целях восстановления утраченных объемно-планировочных элементов здания-памятника: террас, крылец и пр.). </w:t>
      </w:r>
    </w:p>
    <w:p w:rsidR="00C76DE3" w:rsidRPr="000F19E6" w:rsidRDefault="00C76DE3" w:rsidP="00C76DE3">
      <w:pPr>
        <w:spacing w:after="0" w:line="240" w:lineRule="auto"/>
        <w:ind w:firstLine="709"/>
        <w:jc w:val="both"/>
        <w:rPr>
          <w:sz w:val="20"/>
          <w:szCs w:val="20"/>
        </w:rPr>
      </w:pPr>
      <w:r w:rsidRPr="000F19E6">
        <w:rPr>
          <w:sz w:val="24"/>
          <w:szCs w:val="24"/>
        </w:rPr>
        <w:t xml:space="preserve">Историко-архитектурным опорным планом были выделены следующие локальные историко-архитектурные, ландшафтные территории: </w:t>
      </w:r>
    </w:p>
    <w:p w:rsidR="00C76DE3" w:rsidRPr="000F19E6" w:rsidRDefault="00C76DE3" w:rsidP="00C76DE3">
      <w:pPr>
        <w:spacing w:after="0" w:line="240" w:lineRule="auto"/>
        <w:ind w:firstLine="709"/>
        <w:jc w:val="both"/>
        <w:rPr>
          <w:sz w:val="20"/>
          <w:szCs w:val="20"/>
        </w:rPr>
      </w:pPr>
      <w:r w:rsidRPr="000F19E6">
        <w:rPr>
          <w:sz w:val="24"/>
          <w:szCs w:val="24"/>
        </w:rPr>
        <w:t>1). Место бывшей крепости с прилегающими улицами: в границах улиц Ленина, Карла Маркса, пл.Революции, 25 лет Октября.</w:t>
      </w:r>
    </w:p>
    <w:p w:rsidR="00C76DE3" w:rsidRPr="000F19E6" w:rsidRDefault="00C76DE3" w:rsidP="00C76DE3">
      <w:pPr>
        <w:spacing w:after="0" w:line="240" w:lineRule="auto"/>
        <w:ind w:firstLine="709"/>
        <w:jc w:val="both"/>
        <w:rPr>
          <w:sz w:val="20"/>
          <w:szCs w:val="20"/>
        </w:rPr>
      </w:pPr>
      <w:r w:rsidRPr="000F19E6">
        <w:rPr>
          <w:sz w:val="24"/>
          <w:szCs w:val="24"/>
        </w:rPr>
        <w:t xml:space="preserve">2). Место бывшей корабельной верфи – в устье северного оврага, в границах склонов Морской и Крымской горы, берега г.Хопер, при улице Пролетарской. </w:t>
      </w:r>
    </w:p>
    <w:p w:rsidR="00C76DE3" w:rsidRPr="000F19E6" w:rsidRDefault="00C76DE3" w:rsidP="00C76DE3">
      <w:pPr>
        <w:spacing w:after="0" w:line="240" w:lineRule="auto"/>
        <w:ind w:firstLine="709"/>
        <w:jc w:val="both"/>
        <w:rPr>
          <w:sz w:val="20"/>
          <w:szCs w:val="20"/>
        </w:rPr>
      </w:pPr>
      <w:r w:rsidRPr="000F19E6">
        <w:rPr>
          <w:sz w:val="24"/>
          <w:szCs w:val="24"/>
        </w:rPr>
        <w:t>3). Место бывшей Казачьей слободы: в устье южного оврага, в границах автодороги Новохопёрск-Поворино, склона Казачьей горы, поймы р.Хопер, при ул.Мамаев проток.</w:t>
      </w:r>
    </w:p>
    <w:p w:rsidR="00C76DE3" w:rsidRPr="000F19E6" w:rsidRDefault="00C76DE3" w:rsidP="00C76DE3">
      <w:pPr>
        <w:spacing w:after="0" w:line="240" w:lineRule="auto"/>
        <w:ind w:firstLine="709"/>
        <w:jc w:val="both"/>
        <w:rPr>
          <w:sz w:val="20"/>
          <w:szCs w:val="20"/>
        </w:rPr>
      </w:pPr>
      <w:r w:rsidRPr="000F19E6">
        <w:rPr>
          <w:sz w:val="24"/>
          <w:szCs w:val="24"/>
        </w:rPr>
        <w:t>4). Северный и южный овраги.</w:t>
      </w:r>
    </w:p>
    <w:p w:rsidR="00C76DE3" w:rsidRPr="000F19E6" w:rsidRDefault="00C76DE3" w:rsidP="00C76DE3">
      <w:pPr>
        <w:spacing w:after="0" w:line="240" w:lineRule="auto"/>
        <w:ind w:firstLine="709"/>
        <w:jc w:val="both"/>
        <w:rPr>
          <w:sz w:val="20"/>
          <w:szCs w:val="20"/>
        </w:rPr>
      </w:pPr>
      <w:r w:rsidRPr="000F19E6">
        <w:rPr>
          <w:sz w:val="24"/>
          <w:szCs w:val="24"/>
        </w:rPr>
        <w:t>Эти выделенные территории имеют значительный историко-мемориальный, градообразующий, туристический и ландшафтно-рекреационный потенциал, отражающий историческую семантику городской среды.</w:t>
      </w:r>
    </w:p>
    <w:p w:rsidR="00C76DE3" w:rsidRPr="000F19E6" w:rsidRDefault="00C76DE3" w:rsidP="00C76DE3">
      <w:pPr>
        <w:spacing w:after="0" w:line="240" w:lineRule="auto"/>
        <w:ind w:firstLine="709"/>
        <w:jc w:val="both"/>
        <w:rPr>
          <w:sz w:val="20"/>
          <w:szCs w:val="20"/>
        </w:rPr>
      </w:pPr>
      <w:r w:rsidRPr="000F19E6">
        <w:rPr>
          <w:sz w:val="24"/>
          <w:szCs w:val="24"/>
        </w:rPr>
        <w:t xml:space="preserve">Данные территории были рекомендованы проектом к комплексной реконструкции в целях активного включения в современную жизнь города, развитию туризма и рекреационной активности города. На данных территориях (в первую очередь, на месте кораблестроительной верфи) возможна организация музеев-заповедников, тематических мемориальных парковых ландшафтов и пр. </w:t>
      </w:r>
    </w:p>
    <w:p w:rsidR="00C76DE3" w:rsidRPr="000F19E6" w:rsidRDefault="00C76DE3" w:rsidP="00C76DE3">
      <w:pPr>
        <w:spacing w:after="0" w:line="240" w:lineRule="auto"/>
        <w:ind w:firstLine="709"/>
        <w:jc w:val="both"/>
        <w:rPr>
          <w:sz w:val="20"/>
          <w:szCs w:val="20"/>
        </w:rPr>
      </w:pPr>
      <w:r w:rsidRPr="000F19E6">
        <w:rPr>
          <w:sz w:val="24"/>
          <w:szCs w:val="24"/>
        </w:rPr>
        <w:t>Достопримечательные места и исторические территории должны считаться образно-символическим центром города. Они не должны служить для наращивания объемов административного и промышленного строительства. Эти районы города, прежде всего, должны быть местом проживания людей и местом развития учреждений, максимально использующих индивидуальные особенности городского ландшафта.</w:t>
      </w:r>
    </w:p>
    <w:p w:rsidR="00C76DE3" w:rsidRPr="000F19E6" w:rsidRDefault="00C76DE3" w:rsidP="00C76DE3">
      <w:pPr>
        <w:spacing w:after="0" w:line="240" w:lineRule="auto"/>
        <w:ind w:firstLine="567"/>
        <w:jc w:val="both"/>
        <w:rPr>
          <w:sz w:val="20"/>
          <w:szCs w:val="20"/>
        </w:rPr>
      </w:pPr>
      <w:r w:rsidRPr="000F19E6">
        <w:rPr>
          <w:b/>
          <w:bCs/>
          <w:sz w:val="24"/>
          <w:szCs w:val="24"/>
        </w:rPr>
        <w:t>Выводы:</w:t>
      </w:r>
    </w:p>
    <w:p w:rsidR="00C76DE3" w:rsidRPr="000F19E6" w:rsidRDefault="00C76DE3" w:rsidP="00C76DE3">
      <w:pPr>
        <w:spacing w:after="0" w:line="240" w:lineRule="auto"/>
        <w:ind w:firstLine="567"/>
        <w:jc w:val="both"/>
        <w:rPr>
          <w:sz w:val="20"/>
          <w:szCs w:val="20"/>
        </w:rPr>
      </w:pPr>
      <w:r w:rsidRPr="000F19E6">
        <w:rPr>
          <w:sz w:val="24"/>
          <w:szCs w:val="24"/>
        </w:rPr>
        <w:t>1). В истории развития города Новохопёрска выделяются следующие этапы:</w:t>
      </w:r>
    </w:p>
    <w:p w:rsidR="00C76DE3" w:rsidRPr="000F19E6" w:rsidRDefault="00C76DE3" w:rsidP="00C76DE3">
      <w:pPr>
        <w:spacing w:after="0" w:line="240" w:lineRule="auto"/>
        <w:ind w:firstLine="567"/>
        <w:jc w:val="both"/>
        <w:rPr>
          <w:sz w:val="20"/>
          <w:szCs w:val="20"/>
        </w:rPr>
      </w:pPr>
      <w:r w:rsidRPr="000F19E6">
        <w:rPr>
          <w:b/>
          <w:bCs/>
          <w:sz w:val="24"/>
          <w:szCs w:val="24"/>
        </w:rPr>
        <w:t>Первый этап</w:t>
      </w:r>
      <w:r w:rsidRPr="000F19E6">
        <w:rPr>
          <w:sz w:val="24"/>
          <w:szCs w:val="24"/>
        </w:rPr>
        <w:t xml:space="preserve"> </w:t>
      </w:r>
      <w:r w:rsidRPr="000F19E6">
        <w:rPr>
          <w:b/>
          <w:bCs/>
          <w:sz w:val="24"/>
          <w:szCs w:val="24"/>
          <w:u w:val="single"/>
        </w:rPr>
        <w:t>сер.Х</w:t>
      </w:r>
      <w:r w:rsidRPr="000F19E6">
        <w:rPr>
          <w:b/>
          <w:bCs/>
          <w:sz w:val="24"/>
          <w:szCs w:val="24"/>
          <w:u w:val="single"/>
          <w:lang w:val="en-US"/>
        </w:rPr>
        <w:t>V</w:t>
      </w:r>
      <w:r w:rsidRPr="000F19E6">
        <w:rPr>
          <w:b/>
          <w:bCs/>
          <w:sz w:val="24"/>
          <w:szCs w:val="24"/>
          <w:u w:val="single"/>
        </w:rPr>
        <w:t>II века-1709г.</w:t>
      </w:r>
      <w:r w:rsidRPr="000F19E6">
        <w:rPr>
          <w:sz w:val="24"/>
          <w:szCs w:val="24"/>
        </w:rPr>
        <w:t xml:space="preserve"> – существование казачьих поселений. Наиболее важными историческими событиями этого периода, имевшими общероссийский характер, являются:</w:t>
      </w:r>
    </w:p>
    <w:p w:rsidR="00C76DE3" w:rsidRPr="000F19E6" w:rsidRDefault="00C76DE3" w:rsidP="00F07220">
      <w:pPr>
        <w:numPr>
          <w:ilvl w:val="1"/>
          <w:numId w:val="106"/>
        </w:numPr>
        <w:spacing w:after="0" w:line="240" w:lineRule="auto"/>
        <w:ind w:left="0" w:firstLine="567"/>
        <w:jc w:val="both"/>
        <w:rPr>
          <w:sz w:val="20"/>
          <w:szCs w:val="20"/>
        </w:rPr>
      </w:pPr>
      <w:r w:rsidRPr="000F19E6">
        <w:rPr>
          <w:sz w:val="24"/>
          <w:szCs w:val="24"/>
        </w:rPr>
        <w:lastRenderedPageBreak/>
        <w:t>Проходившая здесь условная граница между областью Войска Донского и Русским государством;</w:t>
      </w:r>
    </w:p>
    <w:p w:rsidR="00C76DE3" w:rsidRPr="000F19E6" w:rsidRDefault="00C76DE3" w:rsidP="00F07220">
      <w:pPr>
        <w:numPr>
          <w:ilvl w:val="1"/>
          <w:numId w:val="106"/>
        </w:numPr>
        <w:spacing w:after="0" w:line="240" w:lineRule="auto"/>
        <w:ind w:left="0" w:firstLine="567"/>
        <w:jc w:val="both"/>
        <w:rPr>
          <w:sz w:val="20"/>
          <w:szCs w:val="20"/>
        </w:rPr>
      </w:pPr>
      <w:r w:rsidRPr="000F19E6">
        <w:rPr>
          <w:sz w:val="24"/>
          <w:szCs w:val="24"/>
        </w:rPr>
        <w:t>Пристанский городок был центром формирования повстанческих казачьих отрядов С.Разина и К.Булавина.</w:t>
      </w:r>
    </w:p>
    <w:p w:rsidR="00C76DE3" w:rsidRPr="000F19E6" w:rsidRDefault="00C76DE3" w:rsidP="00F07220">
      <w:pPr>
        <w:numPr>
          <w:ilvl w:val="1"/>
          <w:numId w:val="106"/>
        </w:numPr>
        <w:spacing w:after="0" w:line="240" w:lineRule="auto"/>
        <w:ind w:left="0" w:firstLine="567"/>
        <w:jc w:val="both"/>
        <w:rPr>
          <w:sz w:val="20"/>
          <w:szCs w:val="20"/>
        </w:rPr>
      </w:pPr>
      <w:r w:rsidRPr="000F19E6">
        <w:rPr>
          <w:sz w:val="24"/>
          <w:szCs w:val="24"/>
        </w:rPr>
        <w:t>Через Пристанский городок проходила значимая транспортная торговая магистраль, соединявшая Поволжье с центром России.</w:t>
      </w:r>
    </w:p>
    <w:p w:rsidR="00C76DE3" w:rsidRPr="000F19E6" w:rsidRDefault="00C76DE3" w:rsidP="00C76DE3">
      <w:pPr>
        <w:spacing w:after="0" w:line="240" w:lineRule="auto"/>
        <w:ind w:firstLine="567"/>
        <w:jc w:val="both"/>
        <w:rPr>
          <w:sz w:val="20"/>
          <w:szCs w:val="20"/>
        </w:rPr>
      </w:pPr>
      <w:r w:rsidRPr="000F19E6">
        <w:rPr>
          <w:b/>
          <w:bCs/>
          <w:sz w:val="24"/>
          <w:szCs w:val="24"/>
          <w:u w:val="single"/>
        </w:rPr>
        <w:t>Второй этап - 1711-1779 годы</w:t>
      </w:r>
      <w:r w:rsidRPr="000F19E6">
        <w:rPr>
          <w:sz w:val="24"/>
          <w:szCs w:val="24"/>
        </w:rPr>
        <w:t xml:space="preserve"> – этап зарождения и формирования города – крепости. На этом этапе было заложено функциональное зонирование территории, регулярная планировочная структура. Основание города как постоянного поселения, имеющего оборонительные функции, основание и функционирование кораблестроительной верфи. </w:t>
      </w:r>
    </w:p>
    <w:p w:rsidR="00C76DE3" w:rsidRPr="000F19E6" w:rsidRDefault="00C76DE3" w:rsidP="00C76DE3">
      <w:pPr>
        <w:spacing w:after="0" w:line="240" w:lineRule="auto"/>
        <w:ind w:firstLine="567"/>
        <w:jc w:val="both"/>
        <w:rPr>
          <w:sz w:val="20"/>
          <w:szCs w:val="20"/>
        </w:rPr>
      </w:pPr>
      <w:r w:rsidRPr="000F19E6">
        <w:rPr>
          <w:sz w:val="24"/>
          <w:szCs w:val="24"/>
        </w:rPr>
        <w:t>Наиболее важными историческими событиями этого периода, имевшими общероссийский характер, являются:</w:t>
      </w:r>
    </w:p>
    <w:p w:rsidR="00C76DE3" w:rsidRPr="000F19E6" w:rsidRDefault="00C76DE3" w:rsidP="00F07220">
      <w:pPr>
        <w:numPr>
          <w:ilvl w:val="1"/>
          <w:numId w:val="107"/>
        </w:numPr>
        <w:spacing w:after="0" w:line="240" w:lineRule="auto"/>
        <w:ind w:left="0" w:firstLine="567"/>
        <w:jc w:val="both"/>
        <w:rPr>
          <w:sz w:val="20"/>
          <w:szCs w:val="20"/>
        </w:rPr>
      </w:pPr>
      <w:r w:rsidRPr="000F19E6">
        <w:rPr>
          <w:sz w:val="24"/>
          <w:szCs w:val="24"/>
        </w:rPr>
        <w:t>1711-1716 гг. - строительство города-крепости;</w:t>
      </w:r>
    </w:p>
    <w:p w:rsidR="00C76DE3" w:rsidRPr="000F19E6" w:rsidRDefault="00C76DE3" w:rsidP="00F07220">
      <w:pPr>
        <w:numPr>
          <w:ilvl w:val="1"/>
          <w:numId w:val="107"/>
        </w:numPr>
        <w:spacing w:after="0" w:line="240" w:lineRule="auto"/>
        <w:ind w:left="0" w:firstLine="567"/>
        <w:jc w:val="both"/>
        <w:rPr>
          <w:sz w:val="20"/>
          <w:szCs w:val="20"/>
        </w:rPr>
      </w:pPr>
      <w:r w:rsidRPr="000F19E6">
        <w:rPr>
          <w:sz w:val="24"/>
          <w:szCs w:val="24"/>
        </w:rPr>
        <w:t xml:space="preserve">1768-1777 гг. – строительство кораблей «Донской флотилии» на Новохопёрской верфи. </w:t>
      </w:r>
    </w:p>
    <w:p w:rsidR="00C76DE3" w:rsidRPr="000F19E6" w:rsidRDefault="00C76DE3" w:rsidP="00C76DE3">
      <w:pPr>
        <w:spacing w:after="0" w:line="240" w:lineRule="auto"/>
        <w:ind w:firstLine="567"/>
        <w:jc w:val="both"/>
        <w:rPr>
          <w:sz w:val="20"/>
          <w:szCs w:val="20"/>
        </w:rPr>
      </w:pPr>
      <w:r w:rsidRPr="000F19E6">
        <w:rPr>
          <w:b/>
          <w:bCs/>
          <w:sz w:val="24"/>
          <w:szCs w:val="24"/>
          <w:u w:val="single"/>
        </w:rPr>
        <w:t>Третий этап 1779-1860-е гг</w:t>
      </w:r>
      <w:r w:rsidRPr="000F19E6">
        <w:rPr>
          <w:sz w:val="24"/>
          <w:szCs w:val="24"/>
        </w:rPr>
        <w:t>.: становление города как административного центра уезда, развитие новых общественных функций - образование, здравоохранение, культура. Кардинальная реконструкция городской среды на основе регулярного плана, закрепление новой планировки капитальными зданиями.</w:t>
      </w:r>
    </w:p>
    <w:p w:rsidR="00C76DE3" w:rsidRPr="000F19E6" w:rsidRDefault="00C76DE3" w:rsidP="00C76DE3">
      <w:pPr>
        <w:spacing w:after="0" w:line="240" w:lineRule="auto"/>
        <w:ind w:firstLine="567"/>
        <w:jc w:val="both"/>
        <w:rPr>
          <w:sz w:val="20"/>
          <w:szCs w:val="20"/>
        </w:rPr>
      </w:pPr>
      <w:r w:rsidRPr="000F19E6">
        <w:rPr>
          <w:sz w:val="24"/>
          <w:szCs w:val="24"/>
        </w:rPr>
        <w:t>Наиболее важными историческими событиями этого периода, имевшими общероссийский характер, являются:</w:t>
      </w:r>
    </w:p>
    <w:p w:rsidR="00C76DE3" w:rsidRPr="000F19E6" w:rsidRDefault="00C76DE3" w:rsidP="00F07220">
      <w:pPr>
        <w:numPr>
          <w:ilvl w:val="1"/>
          <w:numId w:val="108"/>
        </w:numPr>
        <w:spacing w:after="0" w:line="240" w:lineRule="auto"/>
        <w:ind w:left="0" w:firstLine="567"/>
        <w:jc w:val="both"/>
        <w:rPr>
          <w:sz w:val="20"/>
          <w:szCs w:val="20"/>
        </w:rPr>
      </w:pPr>
      <w:r w:rsidRPr="000F19E6">
        <w:rPr>
          <w:sz w:val="24"/>
          <w:szCs w:val="24"/>
        </w:rPr>
        <w:t>1779 г. – утверждение г.Новохопёрска уездным городом;</w:t>
      </w:r>
    </w:p>
    <w:p w:rsidR="00C76DE3" w:rsidRPr="000F19E6" w:rsidRDefault="00C76DE3" w:rsidP="00F07220">
      <w:pPr>
        <w:numPr>
          <w:ilvl w:val="1"/>
          <w:numId w:val="108"/>
        </w:numPr>
        <w:spacing w:after="0" w:line="240" w:lineRule="auto"/>
        <w:ind w:left="0" w:firstLine="567"/>
        <w:jc w:val="both"/>
        <w:rPr>
          <w:sz w:val="20"/>
          <w:szCs w:val="20"/>
        </w:rPr>
      </w:pPr>
      <w:r w:rsidRPr="000F19E6">
        <w:rPr>
          <w:sz w:val="24"/>
          <w:szCs w:val="24"/>
        </w:rPr>
        <w:t>1806г. – утверждение регулярного плана города.</w:t>
      </w:r>
    </w:p>
    <w:p w:rsidR="00C76DE3" w:rsidRPr="000F19E6" w:rsidRDefault="00C76DE3" w:rsidP="00C76DE3">
      <w:pPr>
        <w:spacing w:after="0" w:line="240" w:lineRule="auto"/>
        <w:ind w:firstLine="567"/>
        <w:jc w:val="both"/>
        <w:rPr>
          <w:sz w:val="20"/>
          <w:szCs w:val="20"/>
        </w:rPr>
      </w:pPr>
      <w:r w:rsidRPr="000F19E6">
        <w:rPr>
          <w:b/>
          <w:bCs/>
          <w:sz w:val="24"/>
          <w:szCs w:val="24"/>
          <w:u w:val="single"/>
        </w:rPr>
        <w:t>Четвертый этап 1860-е гг. – нач.ХХв.</w:t>
      </w:r>
      <w:r w:rsidRPr="000F19E6">
        <w:rPr>
          <w:sz w:val="24"/>
          <w:szCs w:val="24"/>
        </w:rPr>
        <w:t>: Развитие города как административного, торгового, социо-культурного центра. Массовая застройка города учебными, административными, жилыми зданиями</w:t>
      </w:r>
    </w:p>
    <w:p w:rsidR="00C76DE3" w:rsidRPr="000F19E6" w:rsidRDefault="00C76DE3" w:rsidP="00C76DE3">
      <w:pPr>
        <w:spacing w:after="0" w:line="240" w:lineRule="auto"/>
        <w:ind w:firstLine="567"/>
        <w:jc w:val="both"/>
        <w:rPr>
          <w:sz w:val="20"/>
          <w:szCs w:val="20"/>
        </w:rPr>
      </w:pPr>
      <w:r w:rsidRPr="000F19E6">
        <w:rPr>
          <w:sz w:val="24"/>
          <w:szCs w:val="24"/>
        </w:rPr>
        <w:t>Наиболее важными историческими событиями этого периода, являются:</w:t>
      </w:r>
    </w:p>
    <w:p w:rsidR="00C76DE3" w:rsidRPr="000F19E6" w:rsidRDefault="00C76DE3" w:rsidP="00F07220">
      <w:pPr>
        <w:numPr>
          <w:ilvl w:val="1"/>
          <w:numId w:val="109"/>
        </w:numPr>
        <w:spacing w:after="0" w:line="240" w:lineRule="auto"/>
        <w:ind w:left="0" w:firstLine="567"/>
        <w:jc w:val="both"/>
        <w:rPr>
          <w:sz w:val="20"/>
          <w:szCs w:val="20"/>
        </w:rPr>
      </w:pPr>
      <w:r w:rsidRPr="000F19E6">
        <w:rPr>
          <w:sz w:val="24"/>
          <w:szCs w:val="24"/>
        </w:rPr>
        <w:t xml:space="preserve">1867-1871гг. – Богоявленская ярмарка </w:t>
      </w:r>
    </w:p>
    <w:p w:rsidR="00C76DE3" w:rsidRPr="000F19E6" w:rsidRDefault="00C76DE3" w:rsidP="00F07220">
      <w:pPr>
        <w:numPr>
          <w:ilvl w:val="1"/>
          <w:numId w:val="109"/>
        </w:numPr>
        <w:spacing w:after="0" w:line="240" w:lineRule="auto"/>
        <w:ind w:left="0" w:firstLine="567"/>
        <w:jc w:val="both"/>
        <w:rPr>
          <w:sz w:val="20"/>
          <w:szCs w:val="20"/>
        </w:rPr>
      </w:pPr>
      <w:r w:rsidRPr="000F19E6">
        <w:rPr>
          <w:sz w:val="24"/>
          <w:szCs w:val="24"/>
        </w:rPr>
        <w:t xml:space="preserve">1895г. – открытие железной дороги </w:t>
      </w:r>
    </w:p>
    <w:p w:rsidR="00C76DE3" w:rsidRPr="000F19E6" w:rsidRDefault="00C76DE3" w:rsidP="00C76DE3">
      <w:pPr>
        <w:spacing w:after="0" w:line="240" w:lineRule="auto"/>
        <w:ind w:firstLine="567"/>
        <w:jc w:val="both"/>
        <w:rPr>
          <w:sz w:val="20"/>
          <w:szCs w:val="20"/>
        </w:rPr>
      </w:pPr>
      <w:r w:rsidRPr="000F19E6">
        <w:rPr>
          <w:b/>
          <w:bCs/>
          <w:sz w:val="24"/>
          <w:szCs w:val="24"/>
          <w:u w:val="single"/>
        </w:rPr>
        <w:t>Пятый этап – 1917 - нач.1990-х гг.</w:t>
      </w:r>
      <w:r w:rsidRPr="000F19E6">
        <w:rPr>
          <w:sz w:val="24"/>
          <w:szCs w:val="24"/>
        </w:rPr>
        <w:t xml:space="preserve"> Социалистический период. Территориальный рост города, формирование новых промзон, селитебных и иных территорий. Исторический центр города практически не переустраивался.</w:t>
      </w:r>
    </w:p>
    <w:p w:rsidR="00C76DE3" w:rsidRPr="000F19E6" w:rsidRDefault="00C76DE3" w:rsidP="00C76DE3">
      <w:pPr>
        <w:spacing w:after="0" w:line="240" w:lineRule="auto"/>
        <w:ind w:firstLine="567"/>
        <w:jc w:val="both"/>
        <w:rPr>
          <w:sz w:val="20"/>
          <w:szCs w:val="20"/>
        </w:rPr>
      </w:pPr>
      <w:r w:rsidRPr="000F19E6">
        <w:rPr>
          <w:sz w:val="24"/>
          <w:szCs w:val="24"/>
        </w:rPr>
        <w:t>Наиболее важными историческими событиями этого периода являются:</w:t>
      </w:r>
    </w:p>
    <w:p w:rsidR="00C76DE3" w:rsidRPr="000F19E6" w:rsidRDefault="00C76DE3" w:rsidP="00F07220">
      <w:pPr>
        <w:numPr>
          <w:ilvl w:val="1"/>
          <w:numId w:val="110"/>
        </w:numPr>
        <w:spacing w:after="0" w:line="240" w:lineRule="auto"/>
        <w:ind w:left="0" w:firstLine="567"/>
        <w:jc w:val="both"/>
        <w:rPr>
          <w:sz w:val="20"/>
          <w:szCs w:val="20"/>
        </w:rPr>
      </w:pPr>
      <w:r w:rsidRPr="000F19E6">
        <w:rPr>
          <w:sz w:val="24"/>
          <w:szCs w:val="24"/>
        </w:rPr>
        <w:t>1917 – 1922 гг. – смена власти, национализация недвижимости, бои Гражданской войны;</w:t>
      </w:r>
    </w:p>
    <w:p w:rsidR="00C76DE3" w:rsidRPr="000F19E6" w:rsidRDefault="00C76DE3" w:rsidP="00F07220">
      <w:pPr>
        <w:numPr>
          <w:ilvl w:val="1"/>
          <w:numId w:val="110"/>
        </w:numPr>
        <w:spacing w:after="0" w:line="240" w:lineRule="auto"/>
        <w:ind w:left="0" w:firstLine="567"/>
        <w:jc w:val="both"/>
        <w:rPr>
          <w:sz w:val="20"/>
          <w:szCs w:val="20"/>
        </w:rPr>
      </w:pPr>
      <w:r w:rsidRPr="000F19E6">
        <w:rPr>
          <w:sz w:val="24"/>
          <w:szCs w:val="24"/>
        </w:rPr>
        <w:t>1943г. - формирование в городе Первой Чехословацкой отдельной бригады в СССР под командованием Л.Свободы</w:t>
      </w:r>
    </w:p>
    <w:p w:rsidR="00C76DE3" w:rsidRPr="000F19E6" w:rsidRDefault="00C76DE3" w:rsidP="00F07220">
      <w:pPr>
        <w:numPr>
          <w:ilvl w:val="1"/>
          <w:numId w:val="110"/>
        </w:numPr>
        <w:spacing w:after="0" w:line="240" w:lineRule="auto"/>
        <w:ind w:left="0" w:firstLine="567"/>
        <w:jc w:val="both"/>
        <w:rPr>
          <w:sz w:val="20"/>
          <w:szCs w:val="20"/>
        </w:rPr>
      </w:pPr>
      <w:r w:rsidRPr="000F19E6">
        <w:rPr>
          <w:sz w:val="24"/>
          <w:szCs w:val="24"/>
        </w:rPr>
        <w:t>1970г. – Новохопёрск получает статус исторического города России.</w:t>
      </w:r>
    </w:p>
    <w:p w:rsidR="00C76DE3" w:rsidRPr="000F19E6" w:rsidRDefault="00C76DE3" w:rsidP="00C76DE3">
      <w:pPr>
        <w:spacing w:after="0" w:line="240" w:lineRule="auto"/>
        <w:ind w:firstLine="567"/>
        <w:jc w:val="both"/>
        <w:rPr>
          <w:sz w:val="20"/>
          <w:szCs w:val="20"/>
        </w:rPr>
      </w:pPr>
      <w:r w:rsidRPr="000F19E6">
        <w:rPr>
          <w:b/>
          <w:bCs/>
          <w:sz w:val="24"/>
          <w:szCs w:val="24"/>
          <w:u w:val="single"/>
        </w:rPr>
        <w:t xml:space="preserve">Шестой этап - нач.1990-х гг. – по настоящее время: </w:t>
      </w:r>
      <w:r w:rsidRPr="000F19E6">
        <w:rPr>
          <w:sz w:val="24"/>
          <w:szCs w:val="24"/>
        </w:rPr>
        <w:t xml:space="preserve">развитие тенденции к реконструкции и застройке исторической части города. </w:t>
      </w:r>
    </w:p>
    <w:p w:rsidR="00C76DE3" w:rsidRPr="000F19E6" w:rsidRDefault="00C76DE3" w:rsidP="00C76DE3">
      <w:pPr>
        <w:spacing w:after="0" w:line="240" w:lineRule="auto"/>
        <w:ind w:firstLine="567"/>
        <w:jc w:val="both"/>
        <w:rPr>
          <w:sz w:val="20"/>
          <w:szCs w:val="20"/>
        </w:rPr>
      </w:pPr>
      <w:r w:rsidRPr="000F19E6">
        <w:rPr>
          <w:sz w:val="24"/>
          <w:szCs w:val="24"/>
        </w:rPr>
        <w:t>Наибольшее значение для истории России имеет первый этап существования города, связанный с основанием и развитием российского военно-морского флота. Последующие этапы имеют «региональное» значение, определяющее историю развития Воронежской губернии, ее промышленности, торговли, народного образования, градостроительства, архитектуры.</w:t>
      </w:r>
    </w:p>
    <w:p w:rsidR="00C76DE3" w:rsidRPr="000F19E6" w:rsidRDefault="00C76DE3" w:rsidP="00C76DE3">
      <w:pPr>
        <w:spacing w:after="0" w:line="240" w:lineRule="auto"/>
        <w:ind w:firstLine="567"/>
        <w:jc w:val="both"/>
        <w:rPr>
          <w:sz w:val="20"/>
          <w:szCs w:val="20"/>
        </w:rPr>
      </w:pPr>
      <w:r w:rsidRPr="000F19E6">
        <w:rPr>
          <w:sz w:val="24"/>
          <w:szCs w:val="24"/>
        </w:rPr>
        <w:t xml:space="preserve">Ряд памятников архитектуры, таких как здания мужской и женской гимназий, банка, деревянные особняки Русанова и др. – явления для Воронежской области неординарные и могут являться «визитной карточкой» города на общероссийском уровне. </w:t>
      </w:r>
    </w:p>
    <w:p w:rsidR="00C76DE3" w:rsidRPr="000F19E6" w:rsidRDefault="00C76DE3" w:rsidP="00C76DE3">
      <w:pPr>
        <w:spacing w:after="0" w:line="240" w:lineRule="auto"/>
        <w:ind w:firstLine="567"/>
        <w:jc w:val="both"/>
        <w:rPr>
          <w:sz w:val="20"/>
          <w:szCs w:val="20"/>
        </w:rPr>
      </w:pPr>
    </w:p>
    <w:p w:rsidR="00C76DE3" w:rsidRPr="000F19E6" w:rsidRDefault="00C76DE3" w:rsidP="00C76DE3">
      <w:pPr>
        <w:spacing w:after="0" w:line="240" w:lineRule="auto"/>
        <w:ind w:firstLine="567"/>
        <w:jc w:val="both"/>
        <w:rPr>
          <w:sz w:val="20"/>
          <w:szCs w:val="20"/>
        </w:rPr>
      </w:pPr>
      <w:r w:rsidRPr="000F19E6">
        <w:rPr>
          <w:sz w:val="24"/>
          <w:szCs w:val="24"/>
        </w:rPr>
        <w:lastRenderedPageBreak/>
        <w:t xml:space="preserve">2). В целом по городу можно отметить следующие </w:t>
      </w:r>
      <w:r w:rsidRPr="000F19E6">
        <w:rPr>
          <w:b/>
          <w:bCs/>
          <w:sz w:val="24"/>
          <w:szCs w:val="24"/>
        </w:rPr>
        <w:t>исторически факторы</w:t>
      </w:r>
      <w:r w:rsidRPr="000F19E6">
        <w:rPr>
          <w:sz w:val="24"/>
          <w:szCs w:val="24"/>
        </w:rPr>
        <w:t>, определявшие развитие и существование города на различных этапах.</w:t>
      </w:r>
    </w:p>
    <w:p w:rsidR="00C76DE3" w:rsidRPr="000F19E6" w:rsidRDefault="00C76DE3" w:rsidP="00C76DE3">
      <w:pPr>
        <w:spacing w:after="0" w:line="240" w:lineRule="auto"/>
        <w:ind w:firstLine="567"/>
        <w:jc w:val="both"/>
        <w:rPr>
          <w:sz w:val="20"/>
          <w:szCs w:val="20"/>
        </w:rPr>
      </w:pPr>
      <w:r w:rsidRPr="000F19E6">
        <w:rPr>
          <w:sz w:val="24"/>
          <w:szCs w:val="24"/>
        </w:rPr>
        <w:t xml:space="preserve">- Территория исторического центра города (площадь его застройки) составляла 166 га. Территориальный рост города осуществлялся за счет пригородных слобод, которые в дальнейшем вошли в границы современного Новохопёрска. </w:t>
      </w:r>
    </w:p>
    <w:p w:rsidR="00C76DE3" w:rsidRPr="000F19E6" w:rsidRDefault="00C76DE3" w:rsidP="00C76DE3">
      <w:pPr>
        <w:spacing w:after="0" w:line="240" w:lineRule="auto"/>
        <w:ind w:firstLine="567"/>
        <w:jc w:val="both"/>
        <w:rPr>
          <w:sz w:val="20"/>
          <w:szCs w:val="20"/>
        </w:rPr>
      </w:pPr>
      <w:r w:rsidRPr="000F19E6">
        <w:rPr>
          <w:sz w:val="24"/>
          <w:szCs w:val="24"/>
        </w:rPr>
        <w:t>- Численность населения города, начиная со второй половины Х</w:t>
      </w:r>
      <w:r w:rsidRPr="000F19E6">
        <w:rPr>
          <w:sz w:val="24"/>
          <w:szCs w:val="24"/>
          <w:lang w:val="en-US"/>
        </w:rPr>
        <w:t>I</w:t>
      </w:r>
      <w:r w:rsidRPr="000F19E6">
        <w:rPr>
          <w:sz w:val="24"/>
          <w:szCs w:val="24"/>
        </w:rPr>
        <w:t xml:space="preserve">Х века, вплоть до начала ХХI века практически не изменялась, что говорит об исторически обусловленной оптимальной численности населения для данного поселения. </w:t>
      </w:r>
    </w:p>
    <w:p w:rsidR="00C76DE3" w:rsidRPr="000F19E6" w:rsidRDefault="00C76DE3" w:rsidP="00C76DE3">
      <w:pPr>
        <w:spacing w:after="0" w:line="240" w:lineRule="auto"/>
        <w:ind w:firstLine="567"/>
        <w:jc w:val="both"/>
        <w:rPr>
          <w:sz w:val="20"/>
          <w:szCs w:val="20"/>
        </w:rPr>
      </w:pPr>
      <w:r w:rsidRPr="000F19E6">
        <w:rPr>
          <w:sz w:val="24"/>
          <w:szCs w:val="24"/>
        </w:rPr>
        <w:t>- Со времен существования Пристанского городка и до первой четверти ХХ века градообразующим фактором развития Новохопёрска была торговля, как стационарная – «лавочная», так и периодичная – «ярмарочная».</w:t>
      </w:r>
    </w:p>
    <w:p w:rsidR="00C76DE3" w:rsidRPr="000F19E6" w:rsidRDefault="00C76DE3" w:rsidP="00C76DE3">
      <w:pPr>
        <w:spacing w:after="0" w:line="240" w:lineRule="auto"/>
        <w:ind w:firstLine="567"/>
        <w:jc w:val="both"/>
        <w:rPr>
          <w:sz w:val="20"/>
          <w:szCs w:val="20"/>
        </w:rPr>
      </w:pPr>
      <w:r w:rsidRPr="000F19E6">
        <w:rPr>
          <w:sz w:val="24"/>
          <w:szCs w:val="24"/>
        </w:rPr>
        <w:t xml:space="preserve">- Промышленность города во все периоды, за исключением периода кораблестроения, была перерабатывающая с мелким «вкраплением» ремонтных ремесленных заведений и предприятий. </w:t>
      </w:r>
    </w:p>
    <w:p w:rsidR="00C76DE3" w:rsidRPr="000F19E6" w:rsidRDefault="00C76DE3" w:rsidP="00C76DE3">
      <w:pPr>
        <w:spacing w:after="0" w:line="240" w:lineRule="auto"/>
        <w:ind w:firstLine="567"/>
        <w:jc w:val="both"/>
        <w:rPr>
          <w:sz w:val="20"/>
          <w:szCs w:val="20"/>
        </w:rPr>
      </w:pPr>
      <w:r w:rsidRPr="000F19E6">
        <w:rPr>
          <w:sz w:val="24"/>
          <w:szCs w:val="24"/>
        </w:rPr>
        <w:t xml:space="preserve">3). В целях популяризации значимости города Новохопёрска как исторического города Российской Федерации, повышения его туристической привлекательности, рекомендуется методами архитектуры, градостроительства, монументального искусства зафиксировать места отмеченных событий на территории города. </w:t>
      </w:r>
    </w:p>
    <w:p w:rsidR="001C1D0B" w:rsidRPr="000F19E6" w:rsidRDefault="001C1D0B" w:rsidP="001C1D0B">
      <w:pPr>
        <w:spacing w:after="0"/>
        <w:jc w:val="center"/>
        <w:rPr>
          <w:b/>
          <w:bCs/>
          <w:sz w:val="24"/>
          <w:szCs w:val="24"/>
        </w:rPr>
      </w:pPr>
    </w:p>
    <w:p w:rsidR="00C76DE3" w:rsidRPr="000F19E6" w:rsidRDefault="00C76DE3" w:rsidP="001C1D0B">
      <w:pPr>
        <w:spacing w:after="0"/>
        <w:jc w:val="center"/>
        <w:rPr>
          <w:sz w:val="20"/>
          <w:szCs w:val="20"/>
        </w:rPr>
      </w:pPr>
      <w:r w:rsidRPr="000F19E6">
        <w:rPr>
          <w:b/>
          <w:bCs/>
          <w:sz w:val="24"/>
          <w:szCs w:val="24"/>
        </w:rPr>
        <w:t>хутор Замельничный («За Мельничным»)</w:t>
      </w:r>
    </w:p>
    <w:p w:rsidR="00C76DE3" w:rsidRPr="000F19E6" w:rsidRDefault="00C76DE3" w:rsidP="00C76DE3">
      <w:pPr>
        <w:spacing w:after="0" w:line="240" w:lineRule="auto"/>
        <w:ind w:firstLine="567"/>
        <w:jc w:val="both"/>
        <w:rPr>
          <w:sz w:val="20"/>
          <w:szCs w:val="20"/>
        </w:rPr>
      </w:pPr>
      <w:r w:rsidRPr="000F19E6">
        <w:rPr>
          <w:sz w:val="24"/>
          <w:szCs w:val="24"/>
        </w:rPr>
        <w:t>Расположен на берегу реки Хопёр, при автодороге Новохопёрск-Поворино. Параллельно современной дороге сохранилось булыжное покрытие старинной (с Х</w:t>
      </w:r>
      <w:r w:rsidRPr="000F19E6">
        <w:rPr>
          <w:sz w:val="24"/>
          <w:szCs w:val="24"/>
          <w:lang w:val="en-US"/>
        </w:rPr>
        <w:t>VII</w:t>
      </w:r>
      <w:r w:rsidRPr="000F19E6">
        <w:rPr>
          <w:sz w:val="24"/>
          <w:szCs w:val="24"/>
        </w:rPr>
        <w:t>в.) Астраханской дороги.</w:t>
      </w:r>
      <w:r w:rsidRPr="000F19E6">
        <w:rPr>
          <w:sz w:val="26"/>
          <w:szCs w:val="26"/>
        </w:rPr>
        <w:t xml:space="preserve"> </w:t>
      </w:r>
    </w:p>
    <w:p w:rsidR="00C76DE3" w:rsidRPr="000F19E6" w:rsidRDefault="00C76DE3" w:rsidP="00C76DE3">
      <w:pPr>
        <w:spacing w:after="0" w:line="240" w:lineRule="auto"/>
        <w:ind w:firstLine="567"/>
        <w:jc w:val="both"/>
        <w:rPr>
          <w:sz w:val="20"/>
          <w:szCs w:val="20"/>
        </w:rPr>
      </w:pPr>
      <w:r w:rsidRPr="000F19E6">
        <w:rPr>
          <w:sz w:val="24"/>
          <w:szCs w:val="24"/>
        </w:rPr>
        <w:t>Хутор основан в Х</w:t>
      </w:r>
      <w:r w:rsidRPr="000F19E6">
        <w:rPr>
          <w:sz w:val="24"/>
          <w:szCs w:val="24"/>
          <w:lang w:val="en-US"/>
        </w:rPr>
        <w:t>VIII</w:t>
      </w:r>
      <w:r w:rsidRPr="000F19E6">
        <w:rPr>
          <w:sz w:val="24"/>
          <w:szCs w:val="24"/>
        </w:rPr>
        <w:t xml:space="preserve"> веке, как сторожка при водяной мельнице и дороге. Впервые в статистических описях появляется как самостоятельный населенный пункт в кон.Х</w:t>
      </w:r>
      <w:r w:rsidRPr="000F19E6">
        <w:rPr>
          <w:sz w:val="24"/>
          <w:szCs w:val="24"/>
          <w:lang w:val="en-US"/>
        </w:rPr>
        <w:t>I</w:t>
      </w:r>
      <w:r w:rsidRPr="000F19E6">
        <w:rPr>
          <w:sz w:val="24"/>
          <w:szCs w:val="24"/>
        </w:rPr>
        <w:t xml:space="preserve">Хв. В 1900г. в хуторе «За Мельничным», на «городской земле, проживало </w:t>
      </w:r>
      <w:r w:rsidRPr="000F19E6">
        <w:rPr>
          <w:b/>
          <w:bCs/>
          <w:sz w:val="24"/>
          <w:szCs w:val="24"/>
        </w:rPr>
        <w:t xml:space="preserve">276 </w:t>
      </w:r>
      <w:r w:rsidRPr="000F19E6">
        <w:rPr>
          <w:sz w:val="24"/>
          <w:szCs w:val="24"/>
        </w:rPr>
        <w:t xml:space="preserve">человек, было 45 дворов. В 2007г. население составляло 355 человек. </w:t>
      </w:r>
    </w:p>
    <w:p w:rsidR="001C1D0B" w:rsidRPr="000F19E6" w:rsidRDefault="001C1D0B" w:rsidP="001C1D0B">
      <w:pPr>
        <w:spacing w:after="0" w:line="240" w:lineRule="auto"/>
        <w:ind w:firstLine="567"/>
        <w:jc w:val="center"/>
        <w:rPr>
          <w:b/>
          <w:bCs/>
          <w:iCs/>
          <w:sz w:val="24"/>
          <w:szCs w:val="24"/>
        </w:rPr>
      </w:pPr>
    </w:p>
    <w:p w:rsidR="00C76DE3" w:rsidRPr="000F19E6" w:rsidRDefault="00C76DE3" w:rsidP="001C1D0B">
      <w:pPr>
        <w:spacing w:after="0" w:line="240" w:lineRule="auto"/>
        <w:ind w:firstLine="567"/>
        <w:jc w:val="center"/>
        <w:rPr>
          <w:b/>
          <w:bCs/>
          <w:i/>
          <w:iCs/>
          <w:sz w:val="24"/>
          <w:szCs w:val="24"/>
        </w:rPr>
      </w:pPr>
      <w:r w:rsidRPr="000F19E6">
        <w:rPr>
          <w:b/>
          <w:bCs/>
          <w:iCs/>
          <w:sz w:val="24"/>
          <w:szCs w:val="24"/>
        </w:rPr>
        <w:t xml:space="preserve">село Алфёровка </w:t>
      </w:r>
      <w:r w:rsidRPr="000F19E6">
        <w:rPr>
          <w:b/>
          <w:bCs/>
          <w:i/>
          <w:iCs/>
          <w:sz w:val="24"/>
          <w:szCs w:val="24"/>
        </w:rPr>
        <w:t>(Корсаковка)</w:t>
      </w:r>
    </w:p>
    <w:p w:rsidR="00C76DE3" w:rsidRPr="000F19E6" w:rsidRDefault="00C76DE3" w:rsidP="00C76DE3">
      <w:pPr>
        <w:spacing w:after="0" w:line="240" w:lineRule="auto"/>
        <w:ind w:firstLine="567"/>
        <w:jc w:val="both"/>
        <w:rPr>
          <w:iCs/>
          <w:sz w:val="24"/>
          <w:szCs w:val="24"/>
        </w:rPr>
      </w:pPr>
      <w:r w:rsidRPr="000F19E6">
        <w:rPr>
          <w:iCs/>
          <w:sz w:val="24"/>
          <w:szCs w:val="24"/>
        </w:rPr>
        <w:t>Село расположено на правом берегу реки Хопёр. Планировочно село  разделено поймой ручья Алфёровский на две части: северную и южную – с общественным центром.</w:t>
      </w:r>
    </w:p>
    <w:p w:rsidR="00C76DE3" w:rsidRPr="000F19E6" w:rsidRDefault="00C76DE3" w:rsidP="00C76DE3">
      <w:pPr>
        <w:spacing w:after="0" w:line="240" w:lineRule="auto"/>
        <w:ind w:firstLine="567"/>
        <w:jc w:val="both"/>
        <w:rPr>
          <w:iCs/>
          <w:sz w:val="24"/>
          <w:szCs w:val="24"/>
        </w:rPr>
      </w:pPr>
      <w:r w:rsidRPr="000F19E6">
        <w:rPr>
          <w:iCs/>
          <w:sz w:val="24"/>
          <w:szCs w:val="24"/>
        </w:rPr>
        <w:t xml:space="preserve"> Село основано в 1716-17 гг., когда на это место, прибыла на поселение группа украинцев под предводительством Алфёра. </w:t>
      </w:r>
    </w:p>
    <w:p w:rsidR="00C76DE3" w:rsidRPr="000F19E6" w:rsidRDefault="00C76DE3" w:rsidP="00C76DE3">
      <w:pPr>
        <w:spacing w:after="0" w:line="240" w:lineRule="auto"/>
        <w:ind w:firstLine="567"/>
        <w:jc w:val="both"/>
        <w:rPr>
          <w:iCs/>
          <w:sz w:val="24"/>
          <w:szCs w:val="24"/>
        </w:rPr>
      </w:pPr>
      <w:r w:rsidRPr="000F19E6">
        <w:rPr>
          <w:iCs/>
          <w:sz w:val="24"/>
          <w:szCs w:val="24"/>
        </w:rPr>
        <w:t xml:space="preserve">В 1779г. село было пожаловано Екатериной </w:t>
      </w:r>
      <w:r w:rsidRPr="000F19E6">
        <w:rPr>
          <w:iCs/>
          <w:sz w:val="24"/>
          <w:szCs w:val="24"/>
          <w:lang w:val="en-US"/>
        </w:rPr>
        <w:t>II</w:t>
      </w:r>
      <w:r w:rsidRPr="000F19E6">
        <w:rPr>
          <w:iCs/>
          <w:sz w:val="24"/>
          <w:szCs w:val="24"/>
        </w:rPr>
        <w:t xml:space="preserve"> князю Г. Потемкину. В 1783г. слобода с населением «мужеска полу 826,  женска 754» (всего 1580 человек) была продана князем Потемкиным капитану А.Н.Шемякину. </w:t>
      </w:r>
      <w:r w:rsidRPr="000F19E6">
        <w:rPr>
          <w:bCs/>
          <w:iCs/>
          <w:sz w:val="24"/>
          <w:szCs w:val="24"/>
        </w:rPr>
        <w:t xml:space="preserve"> </w:t>
      </w:r>
      <w:r w:rsidRPr="000F19E6">
        <w:rPr>
          <w:iCs/>
          <w:sz w:val="24"/>
          <w:szCs w:val="24"/>
        </w:rPr>
        <w:t xml:space="preserve">А.Н.Шемякин отдал село с прилегающими землями в приданное за дочерью Марией Александровной, вышедшей замуж за сенатора Александра Ивановича Апраксина. Впоследствии владелицей земель при селе была дочь Апраксиных -  Мария Александровна (1816-1892), в замужестве княгиня Долгорукова. Ее муж - князь Долгоруков Сергей Алексеевич (1809-1891), губернатор Витебской губернии (1848-1849 гг.), действительный статский советник. У М.А. и С.А. Долгоруковых было 9 детей (4 сына и 5 дочерей), рожденные с 1836 по 1850 гг. В конце Х1Х - нач. ХХ вв., в качестве владельцев Алфёровских земель, наследники кн. Долгоруковых не упоминаются.  </w:t>
      </w:r>
    </w:p>
    <w:p w:rsidR="00C76DE3" w:rsidRPr="000F19E6" w:rsidRDefault="00C76DE3" w:rsidP="00C76DE3">
      <w:pPr>
        <w:spacing w:after="0" w:line="240" w:lineRule="auto"/>
        <w:ind w:firstLine="567"/>
        <w:jc w:val="both"/>
        <w:rPr>
          <w:iCs/>
          <w:sz w:val="24"/>
          <w:szCs w:val="24"/>
        </w:rPr>
      </w:pPr>
      <w:r w:rsidRPr="000F19E6">
        <w:rPr>
          <w:iCs/>
          <w:sz w:val="24"/>
          <w:szCs w:val="24"/>
        </w:rPr>
        <w:t>В 1798г. в с.Алфёровка, при Апраксиных,  была выстроена деревянная Николаевская церковь (не сохранилась).  В 1859г. численность населения села была 4277  человек, проживавших в 521 дворе. Действовал винокуренный завод (Долгоруковых), проводилась ярмарка. В 1876г. упоминается пристань в «Алфёровской даче княгини Долгоруковой», на которой в навигацию 1872г. было построено, нагружено хлебным спиртом и отправлено 2 барки.</w:t>
      </w:r>
    </w:p>
    <w:p w:rsidR="00C76DE3" w:rsidRPr="000F19E6" w:rsidRDefault="00C76DE3" w:rsidP="00C76DE3">
      <w:pPr>
        <w:spacing w:after="0" w:line="240" w:lineRule="auto"/>
        <w:ind w:firstLine="567"/>
        <w:jc w:val="both"/>
        <w:rPr>
          <w:iCs/>
          <w:sz w:val="24"/>
          <w:szCs w:val="24"/>
        </w:rPr>
      </w:pPr>
      <w:r w:rsidRPr="000F19E6">
        <w:rPr>
          <w:iCs/>
          <w:sz w:val="24"/>
          <w:szCs w:val="24"/>
        </w:rPr>
        <w:lastRenderedPageBreak/>
        <w:t xml:space="preserve">С третьей четверти Х1Х в. и до 1922г. с.Алфёровка являлась центром Алфёровской волости, а затем, стало центром сельского совета. </w:t>
      </w:r>
    </w:p>
    <w:p w:rsidR="00C76DE3" w:rsidRPr="000F19E6" w:rsidRDefault="00C76DE3" w:rsidP="00C76DE3">
      <w:pPr>
        <w:spacing w:after="0" w:line="240" w:lineRule="auto"/>
        <w:ind w:firstLine="567"/>
        <w:jc w:val="both"/>
        <w:rPr>
          <w:iCs/>
          <w:sz w:val="24"/>
          <w:szCs w:val="24"/>
        </w:rPr>
      </w:pPr>
      <w:r w:rsidRPr="000F19E6">
        <w:rPr>
          <w:iCs/>
          <w:sz w:val="24"/>
          <w:szCs w:val="24"/>
        </w:rPr>
        <w:t xml:space="preserve">В 1900г. в селе было 3764 жителя, 738  дворов, 7 общественных зданий, школы земская и приходская, 13 водяных мельниц и 7 кузниц, 11 мелочных, 2 винных лавки, базар. В 1906г. население с.Алфёровка было уже 5042 жителя, размещавшихся в 745 дворах (6,8 человек на домовладение). Действовало 3 школы: земская, приходская и школа грамоты, в которых обучались 121 мальчик и 60 девочек. К 1925 году население сократилось до 4176 жителей, проживавших в 857 дворах (4,9 человека на домовладение). </w:t>
      </w:r>
    </w:p>
    <w:p w:rsidR="00C76DE3" w:rsidRPr="000F19E6" w:rsidRDefault="00C76DE3" w:rsidP="00C76DE3">
      <w:pPr>
        <w:spacing w:after="0" w:line="240" w:lineRule="auto"/>
        <w:ind w:firstLine="567"/>
        <w:jc w:val="both"/>
        <w:rPr>
          <w:i/>
          <w:iCs/>
          <w:sz w:val="24"/>
          <w:szCs w:val="24"/>
        </w:rPr>
      </w:pPr>
    </w:p>
    <w:p w:rsidR="00C76DE3" w:rsidRPr="000F19E6" w:rsidRDefault="00C76DE3" w:rsidP="00C76DE3">
      <w:pPr>
        <w:shd w:val="clear" w:color="auto" w:fill="FFFFFF"/>
        <w:spacing w:after="0" w:line="240" w:lineRule="auto"/>
        <w:ind w:firstLine="567"/>
        <w:jc w:val="both"/>
        <w:rPr>
          <w:iCs/>
          <w:sz w:val="24"/>
          <w:szCs w:val="24"/>
        </w:rPr>
      </w:pPr>
      <w:r w:rsidRPr="000F19E6">
        <w:rPr>
          <w:iCs/>
          <w:sz w:val="24"/>
          <w:szCs w:val="24"/>
        </w:rPr>
        <w:t>В 1924 году  в список монастырей и церквей, состоящих на учете Отдела по делам музеев Главнауки Наркомпроса, по Новохопёрскому району Воронежской губернии вошла Николаевская деревянная церковь слободы Алфёровка, а в 1983 году она была поставлена на госохрану как памятник архитектуры. Однако при строительстве школы, церковь была разобрана.</w:t>
      </w:r>
    </w:p>
    <w:p w:rsidR="00C76DE3" w:rsidRPr="000F19E6" w:rsidRDefault="00C76DE3" w:rsidP="00C76DE3">
      <w:pPr>
        <w:spacing w:after="0" w:line="240" w:lineRule="auto"/>
        <w:ind w:firstLine="567"/>
        <w:jc w:val="both"/>
        <w:rPr>
          <w:sz w:val="24"/>
          <w:szCs w:val="24"/>
        </w:rPr>
      </w:pPr>
      <w:r w:rsidRPr="000F19E6">
        <w:rPr>
          <w:sz w:val="24"/>
          <w:szCs w:val="24"/>
        </w:rPr>
        <w:t>Предлагается к включению в реестр ОКН как памятник местного значения с созданием музея истории села</w:t>
      </w:r>
    </w:p>
    <w:p w:rsidR="00C76DE3" w:rsidRPr="000F19E6" w:rsidRDefault="00C76DE3" w:rsidP="00C76DE3">
      <w:pPr>
        <w:spacing w:after="0" w:line="240" w:lineRule="auto"/>
        <w:ind w:firstLine="567"/>
        <w:jc w:val="both"/>
        <w:rPr>
          <w:i/>
          <w:iCs/>
          <w:sz w:val="24"/>
          <w:szCs w:val="24"/>
        </w:rPr>
      </w:pPr>
    </w:p>
    <w:p w:rsidR="00C76DE3" w:rsidRPr="000F19E6" w:rsidRDefault="00C76DE3" w:rsidP="00C76DE3">
      <w:pPr>
        <w:spacing w:after="0" w:line="240" w:lineRule="auto"/>
        <w:ind w:firstLine="567"/>
        <w:jc w:val="both"/>
        <w:rPr>
          <w:i/>
          <w:iCs/>
          <w:sz w:val="24"/>
          <w:szCs w:val="24"/>
        </w:rPr>
      </w:pPr>
      <w:r w:rsidRPr="000F19E6">
        <w:rPr>
          <w:i/>
          <w:noProof/>
          <w:sz w:val="24"/>
          <w:szCs w:val="24"/>
          <w:lang w:eastAsia="ru-RU"/>
        </w:rPr>
        <w:drawing>
          <wp:inline distT="0" distB="0" distL="0" distR="0" wp14:anchorId="6111C8FA" wp14:editId="02581476">
            <wp:extent cx="3181350" cy="3676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3676650"/>
                    </a:xfrm>
                    <a:prstGeom prst="rect">
                      <a:avLst/>
                    </a:prstGeom>
                    <a:noFill/>
                    <a:ln>
                      <a:noFill/>
                    </a:ln>
                  </pic:spPr>
                </pic:pic>
              </a:graphicData>
            </a:graphic>
          </wp:inline>
        </w:drawing>
      </w:r>
    </w:p>
    <w:p w:rsidR="00C76DE3" w:rsidRPr="000F19E6" w:rsidRDefault="00C76DE3" w:rsidP="00C76DE3">
      <w:pPr>
        <w:spacing w:after="0" w:line="240" w:lineRule="auto"/>
        <w:ind w:firstLine="567"/>
        <w:jc w:val="both"/>
        <w:rPr>
          <w:sz w:val="24"/>
          <w:szCs w:val="24"/>
        </w:rPr>
      </w:pPr>
      <w:r w:rsidRPr="000F19E6">
        <w:rPr>
          <w:i/>
          <w:sz w:val="24"/>
          <w:szCs w:val="24"/>
        </w:rPr>
        <w:t>Карта – схема Алферовки 1975г</w:t>
      </w:r>
      <w:r w:rsidRPr="000F19E6">
        <w:rPr>
          <w:sz w:val="24"/>
          <w:szCs w:val="24"/>
        </w:rPr>
        <w:t>.</w:t>
      </w:r>
    </w:p>
    <w:p w:rsidR="00C76DE3" w:rsidRPr="000F19E6" w:rsidRDefault="00C76DE3" w:rsidP="00C76DE3">
      <w:pPr>
        <w:spacing w:after="0" w:line="240" w:lineRule="auto"/>
        <w:ind w:firstLine="567"/>
        <w:jc w:val="both"/>
        <w:rPr>
          <w:sz w:val="24"/>
          <w:szCs w:val="24"/>
        </w:rPr>
      </w:pPr>
    </w:p>
    <w:p w:rsidR="00C76DE3" w:rsidRPr="000F19E6" w:rsidRDefault="00C76DE3" w:rsidP="00C76DE3">
      <w:pPr>
        <w:spacing w:after="0" w:line="240" w:lineRule="auto"/>
        <w:ind w:firstLine="567"/>
        <w:jc w:val="both"/>
        <w:rPr>
          <w:iCs/>
          <w:sz w:val="24"/>
          <w:szCs w:val="24"/>
        </w:rPr>
      </w:pPr>
      <w:r w:rsidRPr="000F19E6">
        <w:rPr>
          <w:iCs/>
          <w:sz w:val="24"/>
          <w:szCs w:val="24"/>
        </w:rPr>
        <w:t xml:space="preserve">В 2008г. население Алфёровки составляло 650 человек, проживавших в 244 дворах. </w:t>
      </w:r>
    </w:p>
    <w:p w:rsidR="001C1D0B" w:rsidRPr="000F19E6" w:rsidRDefault="001C1D0B" w:rsidP="001C1D0B">
      <w:pPr>
        <w:spacing w:after="0" w:line="240" w:lineRule="auto"/>
        <w:ind w:firstLine="567"/>
        <w:jc w:val="center"/>
        <w:rPr>
          <w:b/>
          <w:bCs/>
          <w:iCs/>
          <w:sz w:val="24"/>
          <w:szCs w:val="24"/>
        </w:rPr>
      </w:pPr>
      <w:bookmarkStart w:id="18" w:name="_Toc219998620"/>
    </w:p>
    <w:p w:rsidR="00C76DE3" w:rsidRPr="000F19E6" w:rsidRDefault="00C76DE3" w:rsidP="001C1D0B">
      <w:pPr>
        <w:spacing w:after="0" w:line="240" w:lineRule="auto"/>
        <w:ind w:firstLine="567"/>
        <w:jc w:val="center"/>
        <w:rPr>
          <w:b/>
          <w:bCs/>
          <w:iCs/>
          <w:sz w:val="24"/>
          <w:szCs w:val="24"/>
        </w:rPr>
      </w:pPr>
      <w:r w:rsidRPr="000F19E6">
        <w:rPr>
          <w:b/>
          <w:bCs/>
          <w:iCs/>
          <w:sz w:val="24"/>
          <w:szCs w:val="24"/>
        </w:rPr>
        <w:t>посёлок Калиново</w:t>
      </w:r>
      <w:bookmarkEnd w:id="18"/>
    </w:p>
    <w:p w:rsidR="00C76DE3" w:rsidRPr="000F19E6" w:rsidRDefault="00C76DE3" w:rsidP="00C76DE3">
      <w:pPr>
        <w:spacing w:after="0" w:line="240" w:lineRule="auto"/>
        <w:ind w:firstLine="567"/>
        <w:jc w:val="both"/>
        <w:rPr>
          <w:iCs/>
          <w:sz w:val="24"/>
          <w:szCs w:val="24"/>
        </w:rPr>
      </w:pPr>
      <w:r w:rsidRPr="000F19E6">
        <w:rPr>
          <w:iCs/>
          <w:sz w:val="24"/>
          <w:szCs w:val="24"/>
        </w:rPr>
        <w:t>Поселок расположен на правом берегу реки Хопёр. Являлся небольшим хутором при усадьбе Раевских «Калиново». Первое документальное свидетельство о поселке относится к 1876г., когда, как писали Г.М. Веселовский и Н.В. Воскресенский «в навигацию 1872г. на Калиновской пристани в даче генеральши Раевской было построено 5 барок, нагружено товаром и отправлено по р.Хопёр».</w:t>
      </w:r>
    </w:p>
    <w:p w:rsidR="00C76DE3" w:rsidRPr="000F19E6" w:rsidRDefault="00C76DE3" w:rsidP="00C76DE3">
      <w:pPr>
        <w:spacing w:after="0" w:line="240" w:lineRule="auto"/>
        <w:ind w:firstLine="567"/>
        <w:jc w:val="both"/>
        <w:rPr>
          <w:iCs/>
          <w:sz w:val="24"/>
          <w:szCs w:val="24"/>
        </w:rPr>
      </w:pPr>
      <w:r w:rsidRPr="000F19E6">
        <w:rPr>
          <w:iCs/>
          <w:sz w:val="24"/>
          <w:szCs w:val="24"/>
        </w:rPr>
        <w:t xml:space="preserve">В 1900г. в хуторе «Калиновском» проживало 46 человек. При усадьбе «Калиновской» («дача для проживания летом, в 4-х верстах от реки Хопер») проживало 4 </w:t>
      </w:r>
      <w:r w:rsidRPr="000F19E6">
        <w:rPr>
          <w:iCs/>
          <w:sz w:val="24"/>
          <w:szCs w:val="24"/>
        </w:rPr>
        <w:lastRenderedPageBreak/>
        <w:t xml:space="preserve">человека. Всего же 1900г. здесь было 50 жителей. В 2008 г. население поселка состояло из 20 человек.  </w:t>
      </w:r>
    </w:p>
    <w:p w:rsidR="00C76DE3" w:rsidRPr="000F19E6" w:rsidRDefault="00C76DE3" w:rsidP="00C76DE3">
      <w:pPr>
        <w:spacing w:after="0" w:line="240" w:lineRule="auto"/>
        <w:ind w:firstLine="567"/>
        <w:jc w:val="both"/>
        <w:rPr>
          <w:iCs/>
          <w:sz w:val="24"/>
          <w:szCs w:val="24"/>
        </w:rPr>
      </w:pPr>
      <w:r w:rsidRPr="000F19E6">
        <w:rPr>
          <w:b/>
          <w:bCs/>
          <w:iCs/>
          <w:sz w:val="24"/>
          <w:szCs w:val="24"/>
        </w:rPr>
        <w:t>Усадьба «Калиновская»</w:t>
      </w:r>
      <w:r w:rsidRPr="000F19E6">
        <w:rPr>
          <w:i/>
          <w:iCs/>
          <w:sz w:val="24"/>
          <w:szCs w:val="24"/>
        </w:rPr>
        <w:t xml:space="preserve"> </w:t>
      </w:r>
      <w:r w:rsidRPr="000F19E6">
        <w:rPr>
          <w:iCs/>
          <w:sz w:val="24"/>
          <w:szCs w:val="24"/>
        </w:rPr>
        <w:t>была основана во второй половине Х</w:t>
      </w:r>
      <w:r w:rsidRPr="000F19E6">
        <w:rPr>
          <w:iCs/>
          <w:sz w:val="24"/>
          <w:szCs w:val="24"/>
          <w:lang w:val="en-US"/>
        </w:rPr>
        <w:t>I</w:t>
      </w:r>
      <w:r w:rsidRPr="000F19E6">
        <w:rPr>
          <w:iCs/>
          <w:sz w:val="24"/>
          <w:szCs w:val="24"/>
        </w:rPr>
        <w:t xml:space="preserve">Х века Михаилом Николаевичем Раевским, превратившим высокий береговой склон в дендропарк, ныне являющийся памятником природы регионального значения.  Здесь же был устроен  сад,  высажена аллея, ведущая к дороге в г. Новохопёрск и с. Красное, выстроен господский дом, флигели, хозпостройки. В самой усадьбе был устроен один из многочисленных конных заводов Раевских. </w:t>
      </w:r>
    </w:p>
    <w:p w:rsidR="00C76DE3" w:rsidRPr="000F19E6" w:rsidRDefault="00C76DE3" w:rsidP="00C76DE3">
      <w:pPr>
        <w:spacing w:after="0" w:line="240" w:lineRule="auto"/>
        <w:ind w:firstLine="567"/>
        <w:jc w:val="both"/>
        <w:rPr>
          <w:iCs/>
          <w:sz w:val="24"/>
          <w:szCs w:val="24"/>
        </w:rPr>
      </w:pPr>
      <w:r w:rsidRPr="000F19E6">
        <w:rPr>
          <w:iCs/>
          <w:sz w:val="24"/>
          <w:szCs w:val="24"/>
        </w:rPr>
        <w:t>В конце Х</w:t>
      </w:r>
      <w:r w:rsidR="001C1D0B" w:rsidRPr="000F19E6">
        <w:rPr>
          <w:iCs/>
          <w:sz w:val="24"/>
          <w:szCs w:val="24"/>
          <w:lang w:val="en-US"/>
        </w:rPr>
        <w:t>I</w:t>
      </w:r>
      <w:r w:rsidRPr="000F19E6">
        <w:rPr>
          <w:iCs/>
          <w:sz w:val="24"/>
          <w:szCs w:val="24"/>
        </w:rPr>
        <w:t>Х в. (с 1893г.) владелицей усадьбы была Мария Григорьевна Раевская, урожденная кн. Гагарина, вдова М.Н. Раевского. На рубеже Х</w:t>
      </w:r>
      <w:r w:rsidRPr="000F19E6">
        <w:rPr>
          <w:iCs/>
          <w:sz w:val="24"/>
          <w:szCs w:val="24"/>
          <w:lang w:val="en-US"/>
        </w:rPr>
        <w:t>I</w:t>
      </w:r>
      <w:r w:rsidRPr="000F19E6">
        <w:rPr>
          <w:iCs/>
          <w:sz w:val="24"/>
          <w:szCs w:val="24"/>
        </w:rPr>
        <w:t>Х и ХХ вв. усадьба оборудуется водопроводом, устраивается фонтан перед домом. С кон. Х</w:t>
      </w:r>
      <w:r w:rsidRPr="000F19E6">
        <w:rPr>
          <w:iCs/>
          <w:sz w:val="24"/>
          <w:szCs w:val="24"/>
          <w:lang w:val="en-US"/>
        </w:rPr>
        <w:t>I</w:t>
      </w:r>
      <w:r w:rsidRPr="000F19E6">
        <w:rPr>
          <w:iCs/>
          <w:sz w:val="24"/>
          <w:szCs w:val="24"/>
        </w:rPr>
        <w:t xml:space="preserve">Х в. при усадьбе действовала метеостанция. В 1899-1902 гг. в усадьбе бывал С. В. Рахманинов. </w:t>
      </w:r>
    </w:p>
    <w:p w:rsidR="00C76DE3" w:rsidRPr="000F19E6" w:rsidRDefault="00C76DE3" w:rsidP="00C76DE3">
      <w:pPr>
        <w:spacing w:after="0" w:line="240" w:lineRule="auto"/>
        <w:ind w:firstLine="567"/>
        <w:jc w:val="both"/>
        <w:rPr>
          <w:iCs/>
          <w:sz w:val="24"/>
          <w:szCs w:val="24"/>
        </w:rPr>
      </w:pPr>
    </w:p>
    <w:p w:rsidR="00C76DE3" w:rsidRPr="000F19E6" w:rsidRDefault="00C76DE3" w:rsidP="00C76DE3">
      <w:pPr>
        <w:spacing w:after="0" w:line="240" w:lineRule="auto"/>
        <w:ind w:firstLine="567"/>
        <w:jc w:val="both"/>
        <w:rPr>
          <w:iCs/>
          <w:sz w:val="24"/>
          <w:szCs w:val="24"/>
        </w:rPr>
      </w:pPr>
      <w:r w:rsidRPr="000F19E6">
        <w:rPr>
          <w:iCs/>
          <w:sz w:val="24"/>
          <w:szCs w:val="24"/>
        </w:rPr>
        <w:t xml:space="preserve">После национализации в усадьбе разместился детский дом,  в 1920-е годы господский дом сгорел. </w:t>
      </w:r>
    </w:p>
    <w:p w:rsidR="00C76DE3" w:rsidRPr="000F19E6" w:rsidRDefault="00C76DE3" w:rsidP="00C76DE3">
      <w:pPr>
        <w:spacing w:after="0" w:line="240" w:lineRule="auto"/>
        <w:ind w:firstLine="567"/>
        <w:jc w:val="both"/>
        <w:rPr>
          <w:iCs/>
          <w:sz w:val="24"/>
          <w:szCs w:val="24"/>
        </w:rPr>
      </w:pPr>
      <w:r w:rsidRPr="000F19E6">
        <w:rPr>
          <w:b/>
          <w:bCs/>
          <w:iCs/>
          <w:sz w:val="24"/>
          <w:szCs w:val="24"/>
        </w:rPr>
        <w:t>В настоящее время</w:t>
      </w:r>
      <w:r w:rsidRPr="000F19E6">
        <w:rPr>
          <w:iCs/>
          <w:sz w:val="24"/>
          <w:szCs w:val="24"/>
        </w:rPr>
        <w:t xml:space="preserve"> от усадьбы Раевских сохранились парк, постройки конного завода, несколько флигелей, водонапорная башня. </w:t>
      </w:r>
    </w:p>
    <w:p w:rsidR="00C76DE3" w:rsidRPr="000F19E6" w:rsidRDefault="00C76DE3" w:rsidP="00C76DE3">
      <w:pPr>
        <w:shd w:val="clear" w:color="auto" w:fill="FFFFFF"/>
        <w:spacing w:after="0" w:line="240" w:lineRule="auto"/>
        <w:ind w:firstLine="567"/>
        <w:jc w:val="both"/>
        <w:rPr>
          <w:iCs/>
          <w:sz w:val="24"/>
          <w:szCs w:val="24"/>
        </w:rPr>
      </w:pPr>
      <w:r w:rsidRPr="000F19E6">
        <w:rPr>
          <w:iCs/>
          <w:sz w:val="24"/>
          <w:szCs w:val="24"/>
        </w:rPr>
        <w:t>Усадьба стоит на государственной охране как памятник истории и культуры Воронежской области</w:t>
      </w:r>
      <w:r w:rsidRPr="000F19E6">
        <w:rPr>
          <w:b/>
          <w:bCs/>
          <w:iCs/>
          <w:spacing w:val="-2"/>
          <w:sz w:val="24"/>
          <w:szCs w:val="24"/>
        </w:rPr>
        <w:t xml:space="preserve">. </w:t>
      </w:r>
      <w:r w:rsidRPr="000F19E6">
        <w:rPr>
          <w:iCs/>
          <w:sz w:val="24"/>
          <w:szCs w:val="24"/>
        </w:rPr>
        <w:t xml:space="preserve">Парк усадьбы является памятником природы регионального значения. </w:t>
      </w:r>
    </w:p>
    <w:p w:rsidR="00C76DE3" w:rsidRPr="000F19E6" w:rsidRDefault="00C76DE3" w:rsidP="00C76DE3">
      <w:pPr>
        <w:spacing w:after="0" w:line="240" w:lineRule="auto"/>
        <w:ind w:firstLine="567"/>
        <w:jc w:val="both"/>
        <w:rPr>
          <w:iCs/>
          <w:sz w:val="24"/>
          <w:szCs w:val="24"/>
        </w:rPr>
      </w:pPr>
      <w:r w:rsidRPr="000F19E6">
        <w:rPr>
          <w:iCs/>
          <w:sz w:val="24"/>
          <w:szCs w:val="24"/>
        </w:rPr>
        <w:t>Территория усадьбы относится к учебно-опытному хозяйству федерального образовательного учреждения СПТУ- 45, парковая зона входит в территорию Хопёрского заповедника.</w:t>
      </w:r>
    </w:p>
    <w:p w:rsidR="001C1D0B" w:rsidRPr="000F19E6" w:rsidRDefault="001C1D0B" w:rsidP="001C1D0B">
      <w:pPr>
        <w:spacing w:after="0" w:line="240" w:lineRule="auto"/>
        <w:ind w:firstLine="567"/>
        <w:jc w:val="center"/>
        <w:rPr>
          <w:b/>
          <w:sz w:val="24"/>
          <w:szCs w:val="24"/>
        </w:rPr>
      </w:pPr>
      <w:bookmarkStart w:id="19" w:name="_Toc219998652"/>
    </w:p>
    <w:p w:rsidR="00C76DE3" w:rsidRPr="000F19E6" w:rsidRDefault="00C76DE3" w:rsidP="001C1D0B">
      <w:pPr>
        <w:spacing w:after="0" w:line="240" w:lineRule="auto"/>
        <w:ind w:firstLine="567"/>
        <w:jc w:val="center"/>
        <w:rPr>
          <w:b/>
          <w:sz w:val="24"/>
          <w:szCs w:val="24"/>
        </w:rPr>
      </w:pPr>
      <w:r w:rsidRPr="000F19E6">
        <w:rPr>
          <w:b/>
          <w:sz w:val="24"/>
          <w:szCs w:val="24"/>
        </w:rPr>
        <w:t>посёлок Половцево</w:t>
      </w:r>
      <w:bookmarkEnd w:id="19"/>
      <w:r w:rsidRPr="000F19E6">
        <w:rPr>
          <w:b/>
          <w:sz w:val="24"/>
          <w:szCs w:val="24"/>
        </w:rPr>
        <w:t xml:space="preserve"> (х. Ильменский)</w:t>
      </w:r>
    </w:p>
    <w:p w:rsidR="00C76DE3" w:rsidRPr="000F19E6" w:rsidRDefault="00C76DE3" w:rsidP="00C76DE3">
      <w:pPr>
        <w:spacing w:after="0" w:line="240" w:lineRule="auto"/>
        <w:ind w:firstLine="567"/>
        <w:jc w:val="both"/>
        <w:rPr>
          <w:sz w:val="24"/>
          <w:szCs w:val="24"/>
        </w:rPr>
      </w:pPr>
      <w:r w:rsidRPr="000F19E6">
        <w:rPr>
          <w:sz w:val="24"/>
          <w:szCs w:val="24"/>
        </w:rPr>
        <w:t>Расположен на южном берегу озера Ильмень-Голова. Основан во второй половине Х</w:t>
      </w:r>
      <w:r w:rsidR="001C1D0B" w:rsidRPr="000F19E6">
        <w:rPr>
          <w:sz w:val="24"/>
          <w:szCs w:val="24"/>
          <w:lang w:val="en-US"/>
        </w:rPr>
        <w:t>I</w:t>
      </w:r>
      <w:r w:rsidRPr="000F19E6">
        <w:rPr>
          <w:sz w:val="24"/>
          <w:szCs w:val="24"/>
        </w:rPr>
        <w:t>Хв. как владельческий хутор «Ильменский». В кон.Х</w:t>
      </w:r>
      <w:r w:rsidRPr="000F19E6">
        <w:rPr>
          <w:sz w:val="24"/>
          <w:szCs w:val="24"/>
          <w:lang w:val="en-US"/>
        </w:rPr>
        <w:t>I</w:t>
      </w:r>
      <w:r w:rsidRPr="000F19E6">
        <w:rPr>
          <w:sz w:val="24"/>
          <w:szCs w:val="24"/>
        </w:rPr>
        <w:t xml:space="preserve">Хв. владелицей хутора                Н.М. Половцевой здесь были выстроены паровая мельница и винокуренный завод, соединенные железнодорожной веткой со станцией  Половцево. </w:t>
      </w:r>
    </w:p>
    <w:p w:rsidR="00C76DE3" w:rsidRPr="000F19E6" w:rsidRDefault="00C76DE3" w:rsidP="00C76DE3">
      <w:pPr>
        <w:spacing w:after="0" w:line="240" w:lineRule="auto"/>
        <w:ind w:firstLine="567"/>
        <w:jc w:val="both"/>
        <w:rPr>
          <w:sz w:val="24"/>
          <w:szCs w:val="24"/>
        </w:rPr>
      </w:pPr>
      <w:r w:rsidRPr="000F19E6">
        <w:rPr>
          <w:sz w:val="24"/>
          <w:szCs w:val="24"/>
        </w:rPr>
        <w:t xml:space="preserve">В 1900г. во владельческом посёлке Н.М. Половцевой «Ильменском» проживало 250 человек в 35 дворах, действовали винокуренный завод, паровая мельница, 4 хлебных магазина. К востоку от хутора, также на берегу пруда, размещался владельческий хутор Н.М.  Половцевой  «Надеждинский», с населением  в 1900г. 35 человек. </w:t>
      </w:r>
    </w:p>
    <w:p w:rsidR="00C76DE3" w:rsidRPr="000F19E6" w:rsidRDefault="00C76DE3" w:rsidP="00C76DE3">
      <w:pPr>
        <w:spacing w:after="0" w:line="240" w:lineRule="auto"/>
        <w:ind w:firstLine="567"/>
        <w:jc w:val="both"/>
        <w:rPr>
          <w:sz w:val="24"/>
          <w:szCs w:val="24"/>
        </w:rPr>
      </w:pPr>
      <w:r w:rsidRPr="000F19E6">
        <w:rPr>
          <w:sz w:val="24"/>
          <w:szCs w:val="24"/>
        </w:rPr>
        <w:t>В 1926г. в Новохопёрском уезде значились Мельница №7/29 бывшего Ильменского товарищества и Винокуренный завод № 2/10 Ильменского товарищества. Винокуренный завод в советское время действовал как спиртзавод, застройка поселка развивалась вдоль озера. В посёлке Половцево проживало 706 человек в 206 дворах, при винокуренном заводе – в 7 дворах 12 человек.</w:t>
      </w:r>
    </w:p>
    <w:p w:rsidR="00C76DE3" w:rsidRPr="000F19E6" w:rsidRDefault="00C76DE3" w:rsidP="00C76DE3">
      <w:pPr>
        <w:spacing w:after="0" w:line="240" w:lineRule="auto"/>
        <w:ind w:firstLine="567"/>
        <w:jc w:val="both"/>
        <w:rPr>
          <w:sz w:val="24"/>
          <w:szCs w:val="24"/>
        </w:rPr>
      </w:pPr>
      <w:r w:rsidRPr="000F19E6">
        <w:rPr>
          <w:sz w:val="24"/>
          <w:szCs w:val="24"/>
        </w:rPr>
        <w:t>В 1967г. в поселке было 1086 жителей, проживавших в 386 дворах. В 2007г. население поселка составляло 627 человек.</w:t>
      </w:r>
    </w:p>
    <w:p w:rsidR="001C1D0B" w:rsidRPr="000F19E6" w:rsidRDefault="001C1D0B" w:rsidP="001C1D0B">
      <w:pPr>
        <w:spacing w:after="0" w:line="240" w:lineRule="auto"/>
        <w:ind w:firstLine="567"/>
        <w:jc w:val="center"/>
        <w:rPr>
          <w:b/>
          <w:sz w:val="24"/>
          <w:szCs w:val="24"/>
        </w:rPr>
      </w:pPr>
      <w:bookmarkStart w:id="20" w:name="_Toc219998653"/>
    </w:p>
    <w:p w:rsidR="00C76DE3" w:rsidRPr="000F19E6" w:rsidRDefault="00C76DE3" w:rsidP="001C1D0B">
      <w:pPr>
        <w:spacing w:after="0" w:line="240" w:lineRule="auto"/>
        <w:ind w:firstLine="567"/>
        <w:jc w:val="center"/>
        <w:rPr>
          <w:b/>
          <w:sz w:val="24"/>
          <w:szCs w:val="24"/>
        </w:rPr>
      </w:pPr>
      <w:r w:rsidRPr="000F19E6">
        <w:rPr>
          <w:b/>
          <w:sz w:val="24"/>
          <w:szCs w:val="24"/>
        </w:rPr>
        <w:t>станция Половцево</w:t>
      </w:r>
      <w:bookmarkEnd w:id="20"/>
    </w:p>
    <w:p w:rsidR="00C76DE3" w:rsidRPr="000F19E6" w:rsidRDefault="00C76DE3" w:rsidP="00C76DE3">
      <w:pPr>
        <w:shd w:val="clear" w:color="auto" w:fill="FFFFFF"/>
        <w:spacing w:after="0" w:line="240" w:lineRule="auto"/>
        <w:ind w:firstLine="567"/>
        <w:jc w:val="both"/>
        <w:rPr>
          <w:sz w:val="24"/>
          <w:szCs w:val="24"/>
        </w:rPr>
      </w:pPr>
      <w:r w:rsidRPr="000F19E6">
        <w:rPr>
          <w:sz w:val="24"/>
          <w:szCs w:val="24"/>
        </w:rPr>
        <w:t>Посёлок при станции расположен в южной части поселения, при железнодорожной ветке Лиски-Поворино. Основан в 1894-95г. как пристанционный посёлок. В 1900г. здесь было 26 жителей. В 1907г. писали: «Станция Половцево Балашовско - Харьков. ж. д. находится при</w:t>
      </w:r>
      <w:r w:rsidRPr="000F19E6">
        <w:rPr>
          <w:i/>
          <w:iCs/>
          <w:sz w:val="24"/>
          <w:szCs w:val="24"/>
        </w:rPr>
        <w:t xml:space="preserve"> </w:t>
      </w:r>
      <w:r w:rsidRPr="000F19E6">
        <w:rPr>
          <w:iCs/>
          <w:sz w:val="24"/>
          <w:szCs w:val="24"/>
        </w:rPr>
        <w:t>большом</w:t>
      </w:r>
      <w:r w:rsidRPr="000F19E6">
        <w:rPr>
          <w:sz w:val="24"/>
          <w:szCs w:val="24"/>
        </w:rPr>
        <w:t xml:space="preserve"> владении Половцевых, где имеются паровая мельница и винокуренный завод; со станции ежегодно отправляется до полумиллиона пудов ржаной муки». В 1968г. при станции было </w:t>
      </w:r>
      <w:r w:rsidRPr="000F19E6">
        <w:rPr>
          <w:iCs/>
          <w:sz w:val="24"/>
          <w:szCs w:val="24"/>
          <w:shd w:val="clear" w:color="auto" w:fill="FFFFFF"/>
        </w:rPr>
        <w:t xml:space="preserve">66 дворов и 202 жителя. </w:t>
      </w:r>
      <w:r w:rsidRPr="000F19E6">
        <w:rPr>
          <w:sz w:val="24"/>
          <w:szCs w:val="24"/>
        </w:rPr>
        <w:t>В 2007г. население поселка составляло 80 человек.</w:t>
      </w:r>
    </w:p>
    <w:p w:rsidR="001C1D0B" w:rsidRPr="000F19E6" w:rsidRDefault="001C1D0B" w:rsidP="001C1D0B">
      <w:pPr>
        <w:spacing w:after="0" w:line="240" w:lineRule="auto"/>
        <w:ind w:firstLine="567"/>
        <w:jc w:val="center"/>
        <w:rPr>
          <w:b/>
          <w:sz w:val="24"/>
          <w:szCs w:val="24"/>
        </w:rPr>
      </w:pPr>
      <w:bookmarkStart w:id="21" w:name="_Toc219998654"/>
    </w:p>
    <w:p w:rsidR="00C76DE3" w:rsidRPr="000F19E6" w:rsidRDefault="00C76DE3" w:rsidP="001C1D0B">
      <w:pPr>
        <w:spacing w:after="0" w:line="240" w:lineRule="auto"/>
        <w:ind w:firstLine="567"/>
        <w:jc w:val="center"/>
        <w:rPr>
          <w:b/>
          <w:sz w:val="24"/>
          <w:szCs w:val="24"/>
        </w:rPr>
      </w:pPr>
      <w:r w:rsidRPr="000F19E6">
        <w:rPr>
          <w:b/>
          <w:sz w:val="24"/>
          <w:szCs w:val="24"/>
        </w:rPr>
        <w:lastRenderedPageBreak/>
        <w:t>хутор Богдань</w:t>
      </w:r>
      <w:bookmarkEnd w:id="21"/>
      <w:r w:rsidRPr="000F19E6">
        <w:rPr>
          <w:b/>
          <w:sz w:val="24"/>
          <w:szCs w:val="24"/>
        </w:rPr>
        <w:t xml:space="preserve"> (Богданов, Боков)</w:t>
      </w:r>
    </w:p>
    <w:p w:rsidR="00C76DE3" w:rsidRPr="000F19E6" w:rsidRDefault="00C76DE3" w:rsidP="00C76DE3">
      <w:pPr>
        <w:spacing w:after="0" w:line="240" w:lineRule="auto"/>
        <w:ind w:firstLine="567"/>
        <w:jc w:val="both"/>
        <w:rPr>
          <w:sz w:val="24"/>
          <w:szCs w:val="24"/>
        </w:rPr>
      </w:pPr>
      <w:r w:rsidRPr="000F19E6">
        <w:rPr>
          <w:sz w:val="24"/>
          <w:szCs w:val="24"/>
        </w:rPr>
        <w:t>Хутор расположен при озере Богдан. Основан во второй половине Х</w:t>
      </w:r>
      <w:r w:rsidRPr="000F19E6">
        <w:rPr>
          <w:sz w:val="24"/>
          <w:szCs w:val="24"/>
          <w:lang w:val="en-US"/>
        </w:rPr>
        <w:t>I</w:t>
      </w:r>
      <w:r w:rsidRPr="000F19E6">
        <w:rPr>
          <w:sz w:val="24"/>
          <w:szCs w:val="24"/>
        </w:rPr>
        <w:t>Х в. В 1900г. здесь было 314 жителей, 48 дворов, школа, ветряная мельница. В 1906 году в посёлке, в 78 дворах, проживали 551 человек.</w:t>
      </w:r>
    </w:p>
    <w:p w:rsidR="00C76DE3" w:rsidRPr="000F19E6" w:rsidRDefault="00C76DE3" w:rsidP="00C76DE3">
      <w:pPr>
        <w:spacing w:after="0" w:line="240" w:lineRule="auto"/>
        <w:ind w:firstLine="567"/>
        <w:jc w:val="both"/>
        <w:rPr>
          <w:sz w:val="24"/>
          <w:szCs w:val="24"/>
        </w:rPr>
      </w:pPr>
      <w:r w:rsidRPr="000F19E6">
        <w:rPr>
          <w:sz w:val="24"/>
          <w:szCs w:val="24"/>
        </w:rPr>
        <w:t>В 1922 году посёлок Богдань стал центром сельского совета, в который вошли, фактически, все населенные пункты современного поселения (кроме Варварино). В 1925 году население поселка Богдановского, как он тогда именовался, было уже 704 человека, проживавших в 120 дворах. Это были времена наивысшего расцвета Богдани. В 1967 году, Схемой районной планировки, а затем, генеральным планом, посёлок был признан неперспективным и подлежащим сселению. В определенной мере, закату поселка способствовало создание и развитие неподалеку от Богдани, поселка Озерный.</w:t>
      </w:r>
    </w:p>
    <w:p w:rsidR="00C76DE3" w:rsidRPr="000F19E6" w:rsidRDefault="00C76DE3" w:rsidP="00C76DE3">
      <w:pPr>
        <w:spacing w:after="0" w:line="240" w:lineRule="auto"/>
        <w:ind w:firstLine="567"/>
        <w:jc w:val="both"/>
        <w:rPr>
          <w:iCs/>
          <w:sz w:val="24"/>
          <w:szCs w:val="24"/>
          <w:shd w:val="clear" w:color="auto" w:fill="FFFFFF"/>
        </w:rPr>
      </w:pPr>
      <w:r w:rsidRPr="000F19E6">
        <w:rPr>
          <w:sz w:val="24"/>
          <w:szCs w:val="24"/>
        </w:rPr>
        <w:t xml:space="preserve"> В 1968 году в нем было </w:t>
      </w:r>
      <w:r w:rsidRPr="000F19E6">
        <w:rPr>
          <w:iCs/>
          <w:sz w:val="24"/>
          <w:szCs w:val="24"/>
          <w:shd w:val="clear" w:color="auto" w:fill="FFFFFF"/>
        </w:rPr>
        <w:t>266 жителей и 93 двора. Действовали ФАП, сельсовет, школа.</w:t>
      </w:r>
    </w:p>
    <w:p w:rsidR="00C76DE3" w:rsidRPr="000F19E6" w:rsidRDefault="00C76DE3" w:rsidP="00C76DE3">
      <w:pPr>
        <w:spacing w:after="0" w:line="240" w:lineRule="auto"/>
        <w:ind w:firstLine="567"/>
        <w:jc w:val="both"/>
        <w:rPr>
          <w:sz w:val="24"/>
          <w:szCs w:val="24"/>
        </w:rPr>
      </w:pPr>
      <w:r w:rsidRPr="000F19E6">
        <w:rPr>
          <w:sz w:val="24"/>
          <w:szCs w:val="24"/>
        </w:rPr>
        <w:t>В 2007г. население составляло 69 человек. Фрагментарно сохранилась застройка, окаймляющая заболоченное озеро Богдан. Общественных зданий нет.</w:t>
      </w:r>
    </w:p>
    <w:p w:rsidR="001C1D0B" w:rsidRPr="000F19E6" w:rsidRDefault="001C1D0B" w:rsidP="001C1D0B">
      <w:pPr>
        <w:spacing w:after="0" w:line="240" w:lineRule="auto"/>
        <w:ind w:firstLine="567"/>
        <w:jc w:val="center"/>
        <w:rPr>
          <w:b/>
          <w:sz w:val="24"/>
          <w:szCs w:val="24"/>
        </w:rPr>
      </w:pPr>
      <w:bookmarkStart w:id="22" w:name="_Toc219998655"/>
    </w:p>
    <w:p w:rsidR="00C76DE3" w:rsidRPr="000F19E6" w:rsidRDefault="00C76DE3" w:rsidP="001C1D0B">
      <w:pPr>
        <w:spacing w:after="0" w:line="240" w:lineRule="auto"/>
        <w:ind w:firstLine="567"/>
        <w:jc w:val="center"/>
        <w:rPr>
          <w:b/>
          <w:sz w:val="24"/>
          <w:szCs w:val="24"/>
        </w:rPr>
      </w:pPr>
      <w:r w:rsidRPr="000F19E6">
        <w:rPr>
          <w:b/>
          <w:sz w:val="24"/>
          <w:szCs w:val="24"/>
        </w:rPr>
        <w:t>посёлок Глинкино</w:t>
      </w:r>
      <w:bookmarkEnd w:id="22"/>
    </w:p>
    <w:p w:rsidR="00C76DE3" w:rsidRPr="000F19E6" w:rsidRDefault="00C76DE3" w:rsidP="00C76DE3">
      <w:pPr>
        <w:spacing w:after="0" w:line="240" w:lineRule="auto"/>
        <w:ind w:firstLine="567"/>
        <w:jc w:val="both"/>
        <w:rPr>
          <w:sz w:val="24"/>
          <w:szCs w:val="24"/>
        </w:rPr>
      </w:pPr>
      <w:r w:rsidRPr="000F19E6">
        <w:rPr>
          <w:sz w:val="24"/>
          <w:szCs w:val="24"/>
        </w:rPr>
        <w:t>Посёлок расположен на западном берегу озера Глинкино, на границе с Волгоградской областью. Основан как владельческий хутор Н.М. Половцевой. В 1925г. в поселке проживало 127 человек в 34 дворах. В 1968 году в поселке было 36 дворов и 95 жителей. Схемой районной планировки он был признан неперспективным, подлежащим к сселению. В 2007г. население составляло 1 человек. Капитальных строений в поселке не сохранилось. Вдоль единственной улицы тянется ряд руинированных домов и хозпостроек и заброшенные сады.</w:t>
      </w:r>
    </w:p>
    <w:p w:rsidR="001C1D0B" w:rsidRPr="000F19E6" w:rsidRDefault="001C1D0B" w:rsidP="00C76DE3">
      <w:pPr>
        <w:spacing w:after="0" w:line="240" w:lineRule="auto"/>
        <w:ind w:firstLine="567"/>
        <w:jc w:val="both"/>
        <w:rPr>
          <w:b/>
          <w:sz w:val="24"/>
          <w:szCs w:val="24"/>
        </w:rPr>
      </w:pPr>
      <w:bookmarkStart w:id="23" w:name="_Toc219998656"/>
    </w:p>
    <w:p w:rsidR="00C76DE3" w:rsidRPr="000F19E6" w:rsidRDefault="00C76DE3" w:rsidP="001C1D0B">
      <w:pPr>
        <w:spacing w:after="0" w:line="240" w:lineRule="auto"/>
        <w:ind w:firstLine="567"/>
        <w:jc w:val="center"/>
        <w:rPr>
          <w:b/>
          <w:sz w:val="24"/>
          <w:szCs w:val="24"/>
        </w:rPr>
      </w:pPr>
      <w:r w:rsidRPr="000F19E6">
        <w:rPr>
          <w:b/>
          <w:sz w:val="24"/>
          <w:szCs w:val="24"/>
        </w:rPr>
        <w:t>посёлок Новоильменский</w:t>
      </w:r>
      <w:bookmarkEnd w:id="23"/>
      <w:r w:rsidRPr="000F19E6">
        <w:rPr>
          <w:b/>
          <w:sz w:val="24"/>
          <w:szCs w:val="24"/>
        </w:rPr>
        <w:t xml:space="preserve"> (Ильменский, Кольцовский)</w:t>
      </w:r>
    </w:p>
    <w:p w:rsidR="00C76DE3" w:rsidRPr="000F19E6" w:rsidRDefault="00C76DE3" w:rsidP="00C76DE3">
      <w:pPr>
        <w:spacing w:after="0" w:line="240" w:lineRule="auto"/>
        <w:ind w:firstLine="567"/>
        <w:jc w:val="both"/>
        <w:rPr>
          <w:sz w:val="24"/>
          <w:szCs w:val="24"/>
        </w:rPr>
      </w:pPr>
      <w:r w:rsidRPr="000F19E6">
        <w:rPr>
          <w:sz w:val="24"/>
          <w:szCs w:val="24"/>
        </w:rPr>
        <w:t>Расположен на северном берегу болота (бывшее озеро) Моховое. Основан в кон. Х</w:t>
      </w:r>
      <w:r w:rsidRPr="000F19E6">
        <w:rPr>
          <w:sz w:val="24"/>
          <w:szCs w:val="24"/>
          <w:lang w:val="en-US"/>
        </w:rPr>
        <w:t>I</w:t>
      </w:r>
      <w:r w:rsidRPr="000F19E6">
        <w:rPr>
          <w:sz w:val="24"/>
          <w:szCs w:val="24"/>
        </w:rPr>
        <w:t>Хв. как владельческий хутор Н.М. Половцевой. Получил развитие в советский период. В 1925 году в нем было 30 дворов и 139 жителей.  К 1967г. его население достигло 170 человек, проживавших в 65 дворах. Посёлок был признан перспективным и здесь размещались производственные участки колхоза Калинина. Генеральным планом предполагалось, что к 1980г. население поселка достигнет 1000 человек. Однако проектировщики ошиблись в своих прогнозах. Посёлок начал динамично угасать и к  2007г. его население составляло 49 человек.</w:t>
      </w:r>
    </w:p>
    <w:p w:rsidR="00C76DE3" w:rsidRPr="000F19E6" w:rsidRDefault="00C76DE3" w:rsidP="00C76DE3">
      <w:pPr>
        <w:spacing w:after="0" w:line="240" w:lineRule="auto"/>
        <w:ind w:firstLine="567"/>
        <w:jc w:val="both"/>
        <w:rPr>
          <w:sz w:val="24"/>
          <w:szCs w:val="24"/>
        </w:rPr>
      </w:pPr>
      <w:r w:rsidRPr="000F19E6">
        <w:rPr>
          <w:sz w:val="24"/>
          <w:szCs w:val="24"/>
        </w:rPr>
        <w:t>Однако расположение поселка рядом с автодорогой, в живописнейшем месте, в окружении озер и леса,  дают ему значительные рекреационные преимущества.</w:t>
      </w:r>
    </w:p>
    <w:p w:rsidR="001C1D0B" w:rsidRPr="000F19E6" w:rsidRDefault="001C1D0B" w:rsidP="001C1D0B">
      <w:pPr>
        <w:spacing w:after="0" w:line="240" w:lineRule="auto"/>
        <w:ind w:firstLine="567"/>
        <w:jc w:val="center"/>
        <w:rPr>
          <w:b/>
          <w:sz w:val="24"/>
          <w:szCs w:val="24"/>
        </w:rPr>
      </w:pPr>
      <w:bookmarkStart w:id="24" w:name="_Toc219998657"/>
    </w:p>
    <w:p w:rsidR="00C76DE3" w:rsidRPr="000F19E6" w:rsidRDefault="00C76DE3" w:rsidP="001C1D0B">
      <w:pPr>
        <w:spacing w:after="0" w:line="240" w:lineRule="auto"/>
        <w:ind w:firstLine="567"/>
        <w:jc w:val="center"/>
        <w:rPr>
          <w:b/>
          <w:sz w:val="24"/>
          <w:szCs w:val="24"/>
        </w:rPr>
      </w:pPr>
      <w:r w:rsidRPr="000F19E6">
        <w:rPr>
          <w:b/>
          <w:sz w:val="24"/>
          <w:szCs w:val="24"/>
        </w:rPr>
        <w:t>посёлок Озёрный</w:t>
      </w:r>
      <w:bookmarkEnd w:id="24"/>
    </w:p>
    <w:p w:rsidR="00C76DE3" w:rsidRPr="000F19E6" w:rsidRDefault="00C76DE3" w:rsidP="00C76DE3">
      <w:pPr>
        <w:spacing w:after="0" w:line="240" w:lineRule="auto"/>
        <w:ind w:firstLine="567"/>
        <w:jc w:val="both"/>
        <w:rPr>
          <w:b/>
          <w:sz w:val="24"/>
          <w:szCs w:val="24"/>
        </w:rPr>
      </w:pPr>
      <w:r w:rsidRPr="000F19E6">
        <w:rPr>
          <w:sz w:val="24"/>
          <w:szCs w:val="24"/>
        </w:rPr>
        <w:t>Расположен при автодороге Новохопёрск-Поворино, в окружении нескольких озер. Основан в 1920-30-е годы. В 1967г. здесь было 357 жителей. Согласно Схеме районной планировки, посёлок признавался перспективным. Благодаря этому, посёлок развивался, застраивался. В 1987г. ЦЧР Агропромпроект разработал генеральный план поселка.</w:t>
      </w:r>
      <w:r w:rsidRPr="000F19E6">
        <w:rPr>
          <w:iCs/>
          <w:sz w:val="24"/>
          <w:szCs w:val="24"/>
          <w:shd w:val="clear" w:color="auto" w:fill="FFFFFF"/>
        </w:rPr>
        <w:t xml:space="preserve"> В том году в поселке проживало 278 человек. </w:t>
      </w:r>
      <w:r w:rsidRPr="000F19E6">
        <w:rPr>
          <w:sz w:val="24"/>
          <w:szCs w:val="24"/>
        </w:rPr>
        <w:t>В целом, население сохраняется и в 2007г. составляло 252 человек.</w:t>
      </w:r>
    </w:p>
    <w:p w:rsidR="001C1D0B" w:rsidRPr="000F19E6" w:rsidRDefault="001C1D0B" w:rsidP="00C76DE3">
      <w:pPr>
        <w:spacing w:after="0" w:line="240" w:lineRule="auto"/>
        <w:ind w:firstLine="567"/>
        <w:jc w:val="both"/>
        <w:rPr>
          <w:b/>
          <w:sz w:val="24"/>
          <w:szCs w:val="24"/>
        </w:rPr>
      </w:pPr>
      <w:bookmarkStart w:id="25" w:name="_Toc219998658"/>
    </w:p>
    <w:p w:rsidR="00C76DE3" w:rsidRPr="000F19E6" w:rsidRDefault="00C76DE3" w:rsidP="001C1D0B">
      <w:pPr>
        <w:spacing w:after="0" w:line="240" w:lineRule="auto"/>
        <w:ind w:firstLine="567"/>
        <w:jc w:val="center"/>
        <w:rPr>
          <w:b/>
          <w:sz w:val="24"/>
          <w:szCs w:val="24"/>
        </w:rPr>
      </w:pPr>
      <w:r w:rsidRPr="000F19E6">
        <w:rPr>
          <w:b/>
          <w:sz w:val="24"/>
          <w:szCs w:val="24"/>
        </w:rPr>
        <w:t>посёлок Варварино</w:t>
      </w:r>
      <w:bookmarkEnd w:id="25"/>
      <w:r w:rsidRPr="000F19E6">
        <w:rPr>
          <w:b/>
          <w:sz w:val="24"/>
          <w:szCs w:val="24"/>
        </w:rPr>
        <w:t xml:space="preserve"> (Голый)</w:t>
      </w:r>
    </w:p>
    <w:p w:rsidR="00C76DE3" w:rsidRPr="000F19E6" w:rsidRDefault="00C76DE3" w:rsidP="00C76DE3">
      <w:pPr>
        <w:spacing w:after="0" w:line="240" w:lineRule="auto"/>
        <w:ind w:firstLine="567"/>
        <w:jc w:val="both"/>
        <w:rPr>
          <w:sz w:val="24"/>
          <w:szCs w:val="24"/>
        </w:rPr>
      </w:pPr>
      <w:r w:rsidRPr="000F19E6">
        <w:rPr>
          <w:sz w:val="24"/>
          <w:szCs w:val="24"/>
        </w:rPr>
        <w:t>Расположен на левом берегу р.Хопёр, около озера Голого, на территории заповедника. Основан в кон.Х</w:t>
      </w:r>
      <w:r w:rsidRPr="000F19E6">
        <w:rPr>
          <w:sz w:val="24"/>
          <w:szCs w:val="24"/>
          <w:lang w:val="en-US"/>
        </w:rPr>
        <w:t>VIII</w:t>
      </w:r>
      <w:r w:rsidRPr="000F19E6">
        <w:rPr>
          <w:sz w:val="24"/>
          <w:szCs w:val="24"/>
        </w:rPr>
        <w:t xml:space="preserve"> века Варварой Александровной Барановой, дочерью А.Н. Шемякина, вышедшей замуж за сенатора Дмитрия Осиповича Баранова. Именовался </w:t>
      </w:r>
      <w:r w:rsidRPr="000F19E6">
        <w:rPr>
          <w:sz w:val="24"/>
          <w:szCs w:val="24"/>
        </w:rPr>
        <w:lastRenderedPageBreak/>
        <w:t>– хутор, а затем – село Варварино или Голое, по имени первой владелицы и названию озера.</w:t>
      </w:r>
    </w:p>
    <w:p w:rsidR="00C76DE3" w:rsidRPr="000F19E6" w:rsidRDefault="00C76DE3" w:rsidP="00C76DE3">
      <w:pPr>
        <w:spacing w:after="0" w:line="240" w:lineRule="auto"/>
        <w:ind w:firstLine="567"/>
        <w:jc w:val="both"/>
        <w:rPr>
          <w:sz w:val="24"/>
          <w:szCs w:val="24"/>
        </w:rPr>
      </w:pPr>
      <w:r w:rsidRPr="000F19E6">
        <w:rPr>
          <w:sz w:val="24"/>
          <w:szCs w:val="24"/>
        </w:rPr>
        <w:t>В 1856г. во владельческом посёлке «при озере Голом» было 87 дворов с населением 545 человек. В 1900 г. здесь было 960 жителей, 160 дворов, церковь, общественное здание, школа грамоты, 4 ветряных мельницы и 2 кузницы.</w:t>
      </w:r>
    </w:p>
    <w:p w:rsidR="00C76DE3" w:rsidRPr="000F19E6" w:rsidRDefault="00C76DE3" w:rsidP="00C76DE3">
      <w:pPr>
        <w:spacing w:after="0" w:line="240" w:lineRule="auto"/>
        <w:ind w:firstLine="567"/>
        <w:jc w:val="both"/>
        <w:rPr>
          <w:sz w:val="24"/>
          <w:szCs w:val="24"/>
        </w:rPr>
      </w:pPr>
      <w:r w:rsidRPr="000F19E6">
        <w:rPr>
          <w:sz w:val="24"/>
          <w:szCs w:val="24"/>
        </w:rPr>
        <w:t xml:space="preserve">В 1900г. в Варварино размещалась усадьба - «Дом управляющего пятого Алферовского Удельного имения», при которой проживало 18 человек. Постройки этой усадьбы сохранились и ныне здесь размещается дирекция заповедника. </w:t>
      </w:r>
    </w:p>
    <w:p w:rsidR="00C76DE3" w:rsidRPr="000F19E6" w:rsidRDefault="00C76DE3" w:rsidP="00C76DE3">
      <w:pPr>
        <w:spacing w:after="0" w:line="240" w:lineRule="auto"/>
        <w:ind w:firstLine="567"/>
        <w:jc w:val="both"/>
        <w:rPr>
          <w:sz w:val="24"/>
          <w:szCs w:val="24"/>
        </w:rPr>
      </w:pPr>
      <w:r w:rsidRPr="000F19E6">
        <w:rPr>
          <w:sz w:val="24"/>
          <w:szCs w:val="24"/>
        </w:rPr>
        <w:t xml:space="preserve"> В 1906г. в селе было 1368 жителей, 151 двор, действовала земская школа. </w:t>
      </w:r>
    </w:p>
    <w:p w:rsidR="00C76DE3" w:rsidRPr="000F19E6" w:rsidRDefault="00C76DE3" w:rsidP="00C76DE3">
      <w:pPr>
        <w:spacing w:after="0" w:line="240" w:lineRule="auto"/>
        <w:ind w:firstLine="567"/>
        <w:jc w:val="both"/>
        <w:rPr>
          <w:i/>
          <w:sz w:val="24"/>
          <w:szCs w:val="24"/>
        </w:rPr>
      </w:pPr>
      <w:r w:rsidRPr="000F19E6">
        <w:rPr>
          <w:sz w:val="24"/>
          <w:szCs w:val="24"/>
        </w:rPr>
        <w:t xml:space="preserve">С 1936г. в Варварино располагается центральная усадьба Хопёрского государственного заповедника, действует музей. В 1968 году население поселка было </w:t>
      </w:r>
      <w:r w:rsidRPr="000F19E6">
        <w:rPr>
          <w:iCs/>
          <w:sz w:val="24"/>
          <w:szCs w:val="24"/>
          <w:shd w:val="clear" w:color="auto" w:fill="FFFFFF"/>
        </w:rPr>
        <w:t>298 человек.</w:t>
      </w:r>
    </w:p>
    <w:p w:rsidR="00C76DE3" w:rsidRPr="000F19E6" w:rsidRDefault="00C76DE3" w:rsidP="00C76DE3">
      <w:pPr>
        <w:spacing w:after="0" w:line="240" w:lineRule="auto"/>
        <w:ind w:firstLine="567"/>
        <w:jc w:val="both"/>
        <w:rPr>
          <w:sz w:val="24"/>
          <w:szCs w:val="24"/>
        </w:rPr>
      </w:pPr>
      <w:r w:rsidRPr="000F19E6">
        <w:rPr>
          <w:noProof/>
          <w:sz w:val="24"/>
          <w:szCs w:val="24"/>
          <w:lang w:eastAsia="ru-RU"/>
        </w:rPr>
        <w:drawing>
          <wp:inline distT="0" distB="0" distL="0" distR="0" wp14:anchorId="723DE210" wp14:editId="4B166A83">
            <wp:extent cx="1619250" cy="3028950"/>
            <wp:effectExtent l="0" t="0" r="0" b="0"/>
            <wp:docPr id="9" name="Рисунок 9" descr="Варварино1975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арварино1975у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3028950"/>
                    </a:xfrm>
                    <a:prstGeom prst="rect">
                      <a:avLst/>
                    </a:prstGeom>
                    <a:noFill/>
                    <a:ln>
                      <a:noFill/>
                    </a:ln>
                  </pic:spPr>
                </pic:pic>
              </a:graphicData>
            </a:graphic>
          </wp:inline>
        </w:drawing>
      </w:r>
      <w:r w:rsidRPr="000F19E6">
        <w:rPr>
          <w:sz w:val="24"/>
          <w:szCs w:val="24"/>
        </w:rPr>
        <w:t xml:space="preserve">    </w:t>
      </w:r>
      <w:r w:rsidRPr="000F19E6">
        <w:rPr>
          <w:noProof/>
          <w:sz w:val="24"/>
          <w:szCs w:val="24"/>
          <w:lang w:eastAsia="ru-RU"/>
        </w:rPr>
        <w:drawing>
          <wp:inline distT="0" distB="0" distL="0" distR="0" wp14:anchorId="625EF17C" wp14:editId="6F62FB0F">
            <wp:extent cx="2428875" cy="3057525"/>
            <wp:effectExtent l="0" t="0" r="9525" b="9525"/>
            <wp:docPr id="8" name="Рисунок 8" descr="ВарвариноСов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ВарвариноСовре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3057525"/>
                    </a:xfrm>
                    <a:prstGeom prst="rect">
                      <a:avLst/>
                    </a:prstGeom>
                    <a:noFill/>
                    <a:ln>
                      <a:noFill/>
                    </a:ln>
                  </pic:spPr>
                </pic:pic>
              </a:graphicData>
            </a:graphic>
          </wp:inline>
        </w:drawing>
      </w:r>
    </w:p>
    <w:p w:rsidR="00C76DE3" w:rsidRPr="000F19E6" w:rsidRDefault="00C76DE3" w:rsidP="00C76DE3">
      <w:pPr>
        <w:spacing w:after="0" w:line="240" w:lineRule="auto"/>
        <w:ind w:firstLine="567"/>
        <w:jc w:val="both"/>
        <w:rPr>
          <w:i/>
          <w:sz w:val="24"/>
          <w:szCs w:val="24"/>
        </w:rPr>
      </w:pPr>
      <w:r w:rsidRPr="000F19E6">
        <w:rPr>
          <w:i/>
          <w:sz w:val="24"/>
          <w:szCs w:val="24"/>
        </w:rPr>
        <w:t>Село в 1975г. (слева) и современное состояние (справа)</w:t>
      </w:r>
    </w:p>
    <w:p w:rsidR="00C76DE3" w:rsidRPr="000F19E6" w:rsidRDefault="00C76DE3" w:rsidP="00C76DE3">
      <w:pPr>
        <w:spacing w:after="0" w:line="240" w:lineRule="auto"/>
        <w:ind w:firstLine="567"/>
        <w:jc w:val="both"/>
        <w:rPr>
          <w:sz w:val="24"/>
          <w:szCs w:val="24"/>
        </w:rPr>
      </w:pPr>
    </w:p>
    <w:p w:rsidR="00C76DE3" w:rsidRPr="000F19E6" w:rsidRDefault="00C76DE3" w:rsidP="00C76DE3">
      <w:pPr>
        <w:spacing w:after="0" w:line="240" w:lineRule="auto"/>
        <w:ind w:firstLine="567"/>
        <w:jc w:val="both"/>
        <w:rPr>
          <w:b/>
          <w:sz w:val="24"/>
          <w:szCs w:val="24"/>
        </w:rPr>
      </w:pPr>
      <w:r w:rsidRPr="000F19E6">
        <w:rPr>
          <w:sz w:val="24"/>
          <w:szCs w:val="24"/>
        </w:rPr>
        <w:t>В 2009 г. население поселка составляло 171 человек.</w:t>
      </w:r>
    </w:p>
    <w:p w:rsidR="001C1D0B" w:rsidRPr="000F19E6" w:rsidRDefault="001C1D0B" w:rsidP="001C1D0B">
      <w:pPr>
        <w:spacing w:after="0"/>
        <w:jc w:val="center"/>
        <w:rPr>
          <w:b/>
          <w:sz w:val="24"/>
          <w:szCs w:val="24"/>
        </w:rPr>
      </w:pPr>
    </w:p>
    <w:p w:rsidR="00C76DE3" w:rsidRPr="000F19E6" w:rsidRDefault="00C76DE3" w:rsidP="001C1D0B">
      <w:pPr>
        <w:spacing w:after="0"/>
        <w:jc w:val="center"/>
        <w:rPr>
          <w:b/>
          <w:sz w:val="24"/>
          <w:szCs w:val="24"/>
        </w:rPr>
      </w:pPr>
      <w:r w:rsidRPr="000F19E6">
        <w:rPr>
          <w:b/>
          <w:sz w:val="24"/>
          <w:szCs w:val="24"/>
        </w:rPr>
        <w:t>село Русаново</w:t>
      </w:r>
    </w:p>
    <w:p w:rsidR="00C76DE3" w:rsidRPr="000F19E6" w:rsidRDefault="00C76DE3" w:rsidP="00C76DE3">
      <w:pPr>
        <w:spacing w:after="0" w:line="240" w:lineRule="auto"/>
        <w:ind w:firstLine="567"/>
        <w:jc w:val="both"/>
        <w:rPr>
          <w:sz w:val="24"/>
          <w:szCs w:val="24"/>
        </w:rPr>
      </w:pPr>
      <w:r w:rsidRPr="000F19E6">
        <w:rPr>
          <w:sz w:val="24"/>
          <w:szCs w:val="24"/>
        </w:rPr>
        <w:t>Расположено вдоль правого берега реки Савалы. Основано в сер. ХYIII века. В 1859г. численность населения была 1050  человек, проживавших в 100  дворах.  В 1864г. в селе выстроена каменная Успенская церковь. Д. Самбикин писал: «</w:t>
      </w:r>
      <w:r w:rsidRPr="000F19E6">
        <w:rPr>
          <w:bCs/>
          <w:iCs/>
          <w:sz w:val="24"/>
          <w:szCs w:val="24"/>
        </w:rPr>
        <w:t>Успенская</w:t>
      </w:r>
      <w:r w:rsidRPr="000F19E6">
        <w:rPr>
          <w:sz w:val="24"/>
          <w:szCs w:val="24"/>
        </w:rPr>
        <w:t xml:space="preserve"> церковь в селе Русанове Новохопёрского уезда, каменная. Прихожан 805 душ. Земли пахотной 38 десятин». В 1900г. в селе было 1945 жителей, 328  дворов, общественное здание, 2 школы, 2 мелочных и 1 винная лавки. В 1906 году в селе было 2187 жителей. Действовало 2 школы, в которых обучалось 88 детей. </w:t>
      </w:r>
    </w:p>
    <w:p w:rsidR="00C76DE3" w:rsidRPr="000F19E6" w:rsidRDefault="00C76DE3" w:rsidP="00C76DE3">
      <w:pPr>
        <w:spacing w:after="0" w:line="240" w:lineRule="auto"/>
        <w:ind w:firstLine="567"/>
        <w:jc w:val="both"/>
        <w:rPr>
          <w:sz w:val="24"/>
          <w:szCs w:val="24"/>
        </w:rPr>
      </w:pPr>
      <w:r w:rsidRPr="000F19E6">
        <w:rPr>
          <w:sz w:val="24"/>
          <w:szCs w:val="24"/>
        </w:rPr>
        <w:t>В 1925г. численность населения была максимальной за всю историю села -  2212 человек, проживавших в 446 дворах.</w:t>
      </w:r>
    </w:p>
    <w:p w:rsidR="00C76DE3" w:rsidRPr="000F19E6" w:rsidRDefault="00C76DE3" w:rsidP="00C76DE3">
      <w:pPr>
        <w:spacing w:after="0" w:line="240" w:lineRule="auto"/>
        <w:ind w:firstLine="567"/>
        <w:jc w:val="both"/>
        <w:rPr>
          <w:sz w:val="24"/>
          <w:szCs w:val="24"/>
        </w:rPr>
      </w:pPr>
      <w:r w:rsidRPr="000F19E6">
        <w:rPr>
          <w:sz w:val="24"/>
          <w:szCs w:val="24"/>
        </w:rPr>
        <w:t xml:space="preserve">В 1967г. население села сократилось почти в 3 раза и составляло - 833  жителя. Русаново тогда входило в состав колхоза «Знамя коммунизма». В 1974г. институтом ЦЧО Гипросельхозстрой был выполнен проект планировки и застройки села (см. выше). </w:t>
      </w:r>
    </w:p>
    <w:p w:rsidR="00C76DE3" w:rsidRPr="000F19E6" w:rsidRDefault="00C76DE3" w:rsidP="00C76DE3">
      <w:pPr>
        <w:spacing w:after="0" w:line="240" w:lineRule="auto"/>
        <w:ind w:firstLine="567"/>
        <w:jc w:val="both"/>
        <w:rPr>
          <w:sz w:val="24"/>
          <w:szCs w:val="24"/>
        </w:rPr>
      </w:pPr>
      <w:r w:rsidRPr="000F19E6">
        <w:rPr>
          <w:sz w:val="24"/>
          <w:szCs w:val="24"/>
        </w:rPr>
        <w:t xml:space="preserve">В 2005г. население Русаново составляло </w:t>
      </w:r>
      <w:r w:rsidRPr="000F19E6">
        <w:rPr>
          <w:b/>
          <w:sz w:val="24"/>
          <w:szCs w:val="24"/>
        </w:rPr>
        <w:t>461</w:t>
      </w:r>
      <w:r w:rsidRPr="000F19E6">
        <w:rPr>
          <w:sz w:val="24"/>
          <w:szCs w:val="24"/>
        </w:rPr>
        <w:t xml:space="preserve"> человек, а в 2008 – </w:t>
      </w:r>
      <w:r w:rsidRPr="000F19E6">
        <w:rPr>
          <w:b/>
          <w:sz w:val="24"/>
          <w:szCs w:val="24"/>
        </w:rPr>
        <w:t xml:space="preserve">440 </w:t>
      </w:r>
      <w:r w:rsidRPr="000F19E6">
        <w:rPr>
          <w:sz w:val="24"/>
          <w:szCs w:val="24"/>
        </w:rPr>
        <w:t>человек.</w:t>
      </w:r>
    </w:p>
    <w:p w:rsidR="00C76DE3" w:rsidRPr="000F19E6" w:rsidRDefault="00C76DE3" w:rsidP="00C76DE3">
      <w:pPr>
        <w:spacing w:after="0" w:line="240" w:lineRule="auto"/>
        <w:ind w:firstLine="567"/>
        <w:jc w:val="both"/>
        <w:rPr>
          <w:sz w:val="24"/>
          <w:szCs w:val="24"/>
        </w:rPr>
      </w:pPr>
    </w:p>
    <w:p w:rsidR="00C76DE3" w:rsidRPr="000F19E6" w:rsidRDefault="00C76DE3" w:rsidP="00C76DE3">
      <w:pPr>
        <w:spacing w:after="0" w:line="240" w:lineRule="auto"/>
        <w:ind w:firstLine="567"/>
        <w:jc w:val="both"/>
        <w:rPr>
          <w:sz w:val="24"/>
          <w:szCs w:val="24"/>
        </w:rPr>
      </w:pPr>
      <w:r w:rsidRPr="000F19E6">
        <w:rPr>
          <w:sz w:val="24"/>
          <w:szCs w:val="24"/>
        </w:rPr>
        <w:t xml:space="preserve">На территории села расположен 1 памятник архитектуры - Церковь Успения (№ на схеме – 209), поставленный на государственную охрану постановлением администрации </w:t>
      </w:r>
      <w:r w:rsidRPr="000F19E6">
        <w:rPr>
          <w:sz w:val="24"/>
          <w:szCs w:val="24"/>
        </w:rPr>
        <w:lastRenderedPageBreak/>
        <w:t>области от 18.04.1994 г. № 510 (п.1351), а затем – постановлением администрации области от  1995г. № 850 – прил.2 п.347.</w:t>
      </w:r>
    </w:p>
    <w:p w:rsidR="0016450D" w:rsidRPr="000F19E6" w:rsidRDefault="0016450D" w:rsidP="00C76DE3">
      <w:pPr>
        <w:spacing w:after="0" w:line="240" w:lineRule="auto"/>
        <w:ind w:firstLine="567"/>
        <w:jc w:val="both"/>
        <w:rPr>
          <w:b/>
          <w:sz w:val="24"/>
          <w:szCs w:val="24"/>
        </w:rPr>
      </w:pPr>
      <w:bookmarkStart w:id="26" w:name="_Toc219998682"/>
    </w:p>
    <w:p w:rsidR="00C76DE3" w:rsidRPr="000F19E6" w:rsidRDefault="00C76DE3" w:rsidP="0016450D">
      <w:pPr>
        <w:spacing w:after="0" w:line="240" w:lineRule="auto"/>
        <w:ind w:firstLine="567"/>
        <w:jc w:val="center"/>
        <w:rPr>
          <w:b/>
          <w:sz w:val="24"/>
          <w:szCs w:val="24"/>
        </w:rPr>
      </w:pPr>
      <w:r w:rsidRPr="000F19E6">
        <w:rPr>
          <w:b/>
          <w:sz w:val="24"/>
          <w:szCs w:val="24"/>
        </w:rPr>
        <w:t>посёлок Еланский</w:t>
      </w:r>
      <w:bookmarkEnd w:id="26"/>
    </w:p>
    <w:p w:rsidR="00C76DE3" w:rsidRPr="000F19E6" w:rsidRDefault="00C76DE3" w:rsidP="00C76DE3">
      <w:pPr>
        <w:spacing w:after="0" w:line="240" w:lineRule="auto"/>
        <w:ind w:firstLine="567"/>
        <w:jc w:val="both"/>
        <w:rPr>
          <w:sz w:val="24"/>
          <w:szCs w:val="24"/>
        </w:rPr>
      </w:pPr>
      <w:r w:rsidRPr="000F19E6">
        <w:rPr>
          <w:sz w:val="24"/>
          <w:szCs w:val="24"/>
        </w:rPr>
        <w:t>Расположен на правом берегу реки Елань. Основан  в  кон. Х</w:t>
      </w:r>
      <w:r w:rsidR="0016450D" w:rsidRPr="000F19E6">
        <w:rPr>
          <w:sz w:val="24"/>
          <w:szCs w:val="24"/>
          <w:lang w:val="en-US"/>
        </w:rPr>
        <w:t>I</w:t>
      </w:r>
      <w:r w:rsidRPr="000F19E6">
        <w:rPr>
          <w:sz w:val="24"/>
          <w:szCs w:val="24"/>
        </w:rPr>
        <w:t>Х в. как  владельческий хутор Раевских «Еланский». В 1900г. здесь было 5 жителей. В 1925г. хутор Еланский, или Коммуна III Интернационала, насчитывал 13 дворов и 32 жителя. В 1967г. население поселка было уже 257 человек. Поселок тогда входил в состав колхоза «Знамя коммунизма». В 2007 г. население составляло 75 человек.</w:t>
      </w:r>
    </w:p>
    <w:p w:rsidR="0016450D" w:rsidRPr="000F19E6" w:rsidRDefault="0016450D" w:rsidP="00C76DE3">
      <w:pPr>
        <w:spacing w:after="0" w:line="240" w:lineRule="auto"/>
        <w:ind w:firstLine="567"/>
        <w:jc w:val="both"/>
        <w:rPr>
          <w:b/>
          <w:sz w:val="24"/>
          <w:szCs w:val="24"/>
        </w:rPr>
      </w:pPr>
      <w:bookmarkStart w:id="27" w:name="_Toc219998683"/>
    </w:p>
    <w:p w:rsidR="00C76DE3" w:rsidRPr="000F19E6" w:rsidRDefault="00C76DE3" w:rsidP="0016450D">
      <w:pPr>
        <w:spacing w:after="0" w:line="240" w:lineRule="auto"/>
        <w:ind w:firstLine="567"/>
        <w:jc w:val="center"/>
        <w:rPr>
          <w:b/>
          <w:sz w:val="24"/>
          <w:szCs w:val="24"/>
        </w:rPr>
      </w:pPr>
      <w:r w:rsidRPr="000F19E6">
        <w:rPr>
          <w:b/>
          <w:sz w:val="24"/>
          <w:szCs w:val="24"/>
        </w:rPr>
        <w:t>деревня Ивановка</w:t>
      </w:r>
      <w:r w:rsidR="0016450D" w:rsidRPr="000F19E6">
        <w:rPr>
          <w:b/>
          <w:sz w:val="24"/>
          <w:szCs w:val="24"/>
        </w:rPr>
        <w:t xml:space="preserve"> </w:t>
      </w:r>
      <w:r w:rsidRPr="000F19E6">
        <w:rPr>
          <w:b/>
          <w:sz w:val="24"/>
          <w:szCs w:val="24"/>
        </w:rPr>
        <w:t>(Татарка)</w:t>
      </w:r>
      <w:bookmarkEnd w:id="27"/>
    </w:p>
    <w:p w:rsidR="00C76DE3" w:rsidRPr="000F19E6" w:rsidRDefault="00C76DE3" w:rsidP="00C76DE3">
      <w:pPr>
        <w:spacing w:after="0" w:line="240" w:lineRule="auto"/>
        <w:ind w:firstLine="567"/>
        <w:jc w:val="both"/>
        <w:rPr>
          <w:sz w:val="24"/>
          <w:szCs w:val="24"/>
        </w:rPr>
      </w:pPr>
      <w:r w:rsidRPr="000F19E6">
        <w:rPr>
          <w:sz w:val="24"/>
          <w:szCs w:val="24"/>
        </w:rPr>
        <w:t xml:space="preserve">Расположена на левом берегу </w:t>
      </w:r>
      <w:r w:rsidR="0016450D" w:rsidRPr="000F19E6">
        <w:rPr>
          <w:sz w:val="24"/>
          <w:szCs w:val="24"/>
        </w:rPr>
        <w:t>реки Татарки. Основана в нач. Х</w:t>
      </w:r>
      <w:r w:rsidR="0016450D" w:rsidRPr="000F19E6">
        <w:rPr>
          <w:sz w:val="24"/>
          <w:szCs w:val="24"/>
          <w:lang w:val="en-US"/>
        </w:rPr>
        <w:t>I</w:t>
      </w:r>
      <w:r w:rsidRPr="000F19E6">
        <w:rPr>
          <w:sz w:val="24"/>
          <w:szCs w:val="24"/>
        </w:rPr>
        <w:t>Хв. В 1859г. численность населения владельческой деревни Ивановка была  362 человека, проживавших в 56  дворах. В 1900г. здесь было 274 жителя, 40 дворов, 2 общественных здания, школа, 3 амбара, рушка и суковальня. В 1906г. – в 50 дворах проживало 385 человек. В 1925 году население составляло 494 человека, проживавших в 91 дворе. В 2008г. население Ивановки  составляло 19 человек.</w:t>
      </w:r>
    </w:p>
    <w:p w:rsidR="0016450D" w:rsidRPr="000F19E6" w:rsidRDefault="0016450D" w:rsidP="00C76DE3">
      <w:pPr>
        <w:spacing w:after="0" w:line="240" w:lineRule="auto"/>
        <w:ind w:firstLine="567"/>
        <w:jc w:val="both"/>
        <w:rPr>
          <w:b/>
          <w:sz w:val="24"/>
          <w:szCs w:val="24"/>
        </w:rPr>
      </w:pPr>
    </w:p>
    <w:p w:rsidR="00C76DE3" w:rsidRPr="000F19E6" w:rsidRDefault="00C76DE3" w:rsidP="0016450D">
      <w:pPr>
        <w:spacing w:after="0" w:line="240" w:lineRule="auto"/>
        <w:ind w:firstLine="567"/>
        <w:jc w:val="center"/>
        <w:rPr>
          <w:b/>
          <w:sz w:val="24"/>
          <w:szCs w:val="24"/>
        </w:rPr>
      </w:pPr>
      <w:r w:rsidRPr="000F19E6">
        <w:rPr>
          <w:b/>
          <w:sz w:val="24"/>
          <w:szCs w:val="24"/>
        </w:rPr>
        <w:t>село Каменка – Садовка</w:t>
      </w:r>
    </w:p>
    <w:p w:rsidR="00C76DE3" w:rsidRPr="000F19E6" w:rsidRDefault="00C76DE3" w:rsidP="00C76DE3">
      <w:pPr>
        <w:spacing w:after="0" w:line="240" w:lineRule="auto"/>
        <w:ind w:firstLine="567"/>
        <w:jc w:val="both"/>
        <w:rPr>
          <w:sz w:val="24"/>
          <w:szCs w:val="24"/>
        </w:rPr>
      </w:pPr>
      <w:r w:rsidRPr="000F19E6">
        <w:rPr>
          <w:sz w:val="24"/>
          <w:szCs w:val="24"/>
        </w:rPr>
        <w:t xml:space="preserve">Село расположено  на правом берегу р. Савала, неподалеку от ее впадения р. Хопер. Село основано в первой половине ХVIII века на месте Беляевского юрта. В С 1779г. принадлежало Г.А.Потемкину. В 1783г., при продаже села Г.А. Потеминым А.Н.Шемякину значилось: «…в деревне: </w:t>
      </w:r>
      <w:r w:rsidRPr="000F19E6">
        <w:rPr>
          <w:b/>
          <w:sz w:val="24"/>
          <w:szCs w:val="24"/>
        </w:rPr>
        <w:t>Садовой</w:t>
      </w:r>
      <w:r w:rsidRPr="000F19E6">
        <w:rPr>
          <w:sz w:val="24"/>
          <w:szCs w:val="24"/>
        </w:rPr>
        <w:t xml:space="preserve"> мужеска полу </w:t>
      </w:r>
      <w:r w:rsidRPr="000F19E6">
        <w:rPr>
          <w:b/>
          <w:sz w:val="24"/>
          <w:szCs w:val="24"/>
        </w:rPr>
        <w:t>365, женска 331</w:t>
      </w:r>
      <w:r w:rsidRPr="000F19E6">
        <w:rPr>
          <w:sz w:val="24"/>
          <w:szCs w:val="24"/>
        </w:rPr>
        <w:t xml:space="preserve">». В дальнейшем, село Садовое перешло в приданное М.М. Бороздину и, далее, Раевским. Последняя владелица земель при селе – Мария Михайловна Плаутина, урожденная Раевская. </w:t>
      </w:r>
    </w:p>
    <w:p w:rsidR="00C76DE3" w:rsidRPr="000F19E6" w:rsidRDefault="00C76DE3" w:rsidP="00C76DE3">
      <w:pPr>
        <w:spacing w:after="0" w:line="240" w:lineRule="auto"/>
        <w:ind w:firstLine="567"/>
        <w:jc w:val="both"/>
        <w:rPr>
          <w:sz w:val="24"/>
          <w:szCs w:val="24"/>
        </w:rPr>
      </w:pPr>
      <w:r w:rsidRPr="000F19E6">
        <w:rPr>
          <w:sz w:val="24"/>
          <w:szCs w:val="24"/>
        </w:rPr>
        <w:t>В нач. Х</w:t>
      </w:r>
      <w:r w:rsidR="0016450D" w:rsidRPr="000F19E6">
        <w:rPr>
          <w:sz w:val="24"/>
          <w:szCs w:val="24"/>
          <w:lang w:val="en-US"/>
        </w:rPr>
        <w:t>I</w:t>
      </w:r>
      <w:r w:rsidRPr="000F19E6">
        <w:rPr>
          <w:sz w:val="24"/>
          <w:szCs w:val="24"/>
        </w:rPr>
        <w:t xml:space="preserve">Х в. село состояло из двух отдельных деревень – Каменки и Садовки. В 1859г. численность населения владельческой деревни Садовка было 729 человек, проживавших в 115  дворах.  Во владельческой деревне Каменке проживало 603 человека в 120 дворах. В 1870г. в селе Каменка-Садовка была построена каменная Николаевская церковь. </w:t>
      </w:r>
    </w:p>
    <w:p w:rsidR="00C76DE3" w:rsidRPr="000F19E6" w:rsidRDefault="00C76DE3" w:rsidP="00C76DE3">
      <w:pPr>
        <w:spacing w:after="0" w:line="240" w:lineRule="auto"/>
        <w:ind w:firstLine="567"/>
        <w:jc w:val="both"/>
        <w:rPr>
          <w:sz w:val="24"/>
          <w:szCs w:val="24"/>
        </w:rPr>
      </w:pPr>
    </w:p>
    <w:p w:rsidR="00C76DE3" w:rsidRPr="000F19E6" w:rsidRDefault="00C76DE3" w:rsidP="00C76DE3">
      <w:pPr>
        <w:spacing w:after="0" w:line="240" w:lineRule="auto"/>
        <w:ind w:firstLine="567"/>
        <w:jc w:val="both"/>
        <w:rPr>
          <w:sz w:val="24"/>
          <w:szCs w:val="24"/>
        </w:rPr>
      </w:pPr>
      <w:r w:rsidRPr="000F19E6">
        <w:rPr>
          <w:noProof/>
          <w:sz w:val="24"/>
          <w:szCs w:val="24"/>
          <w:lang w:eastAsia="ru-RU"/>
        </w:rPr>
        <w:drawing>
          <wp:inline distT="0" distB="0" distL="0" distR="0" wp14:anchorId="5387FA45" wp14:editId="22991198">
            <wp:extent cx="3486150" cy="2343150"/>
            <wp:effectExtent l="0" t="0" r="0" b="0"/>
            <wp:docPr id="7" name="Рисунок 7" descr="КСадовка1975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 descr="КСадовка1975У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6150" cy="2343150"/>
                    </a:xfrm>
                    <a:prstGeom prst="rect">
                      <a:avLst/>
                    </a:prstGeom>
                    <a:noFill/>
                    <a:ln>
                      <a:noFill/>
                    </a:ln>
                  </pic:spPr>
                </pic:pic>
              </a:graphicData>
            </a:graphic>
          </wp:inline>
        </w:drawing>
      </w:r>
    </w:p>
    <w:p w:rsidR="00C76DE3" w:rsidRPr="000F19E6" w:rsidRDefault="00C76DE3" w:rsidP="00C76DE3">
      <w:pPr>
        <w:spacing w:after="0" w:line="240" w:lineRule="auto"/>
        <w:ind w:firstLine="567"/>
        <w:jc w:val="both"/>
        <w:rPr>
          <w:i/>
          <w:sz w:val="24"/>
          <w:szCs w:val="24"/>
        </w:rPr>
      </w:pPr>
      <w:r w:rsidRPr="000F19E6">
        <w:rPr>
          <w:i/>
          <w:sz w:val="24"/>
          <w:szCs w:val="24"/>
        </w:rPr>
        <w:t>Село в 1975 г.</w:t>
      </w:r>
    </w:p>
    <w:p w:rsidR="00C76DE3" w:rsidRPr="000F19E6" w:rsidRDefault="00C76DE3" w:rsidP="00C76DE3">
      <w:pPr>
        <w:spacing w:after="0" w:line="240" w:lineRule="auto"/>
        <w:ind w:firstLine="567"/>
        <w:jc w:val="both"/>
        <w:rPr>
          <w:i/>
          <w:sz w:val="24"/>
          <w:szCs w:val="24"/>
        </w:rPr>
      </w:pPr>
    </w:p>
    <w:p w:rsidR="00C76DE3" w:rsidRPr="000F19E6" w:rsidRDefault="00C76DE3" w:rsidP="00C76DE3">
      <w:pPr>
        <w:spacing w:after="0" w:line="240" w:lineRule="auto"/>
        <w:ind w:firstLine="567"/>
        <w:jc w:val="both"/>
        <w:rPr>
          <w:sz w:val="24"/>
          <w:szCs w:val="24"/>
        </w:rPr>
      </w:pPr>
      <w:r w:rsidRPr="000F19E6">
        <w:rPr>
          <w:sz w:val="24"/>
          <w:szCs w:val="24"/>
        </w:rPr>
        <w:t xml:space="preserve">В 1900г. в селе проживало 1924 человек, было  336  дворов, церковь, 4 общественных здания, 2 школы, 5 лавок.  В 1906 году в селе было 1999 жителей. Действовало 2 школы, в которых обучалось 63 ребенка. </w:t>
      </w:r>
    </w:p>
    <w:p w:rsidR="00C76DE3" w:rsidRPr="000F19E6" w:rsidRDefault="00C76DE3" w:rsidP="00C76DE3">
      <w:pPr>
        <w:spacing w:after="0" w:line="240" w:lineRule="auto"/>
        <w:ind w:firstLine="567"/>
        <w:jc w:val="both"/>
        <w:rPr>
          <w:sz w:val="24"/>
          <w:szCs w:val="24"/>
        </w:rPr>
      </w:pPr>
      <w:r w:rsidRPr="000F19E6">
        <w:rPr>
          <w:sz w:val="24"/>
          <w:szCs w:val="24"/>
        </w:rPr>
        <w:lastRenderedPageBreak/>
        <w:t>В 1925г. численность населения была максимальной за всю историю села -  2697 человек, проживавших в 579 дворах.</w:t>
      </w:r>
    </w:p>
    <w:p w:rsidR="00C76DE3" w:rsidRPr="000F19E6" w:rsidRDefault="00C76DE3" w:rsidP="00C76DE3">
      <w:pPr>
        <w:spacing w:after="0" w:line="240" w:lineRule="auto"/>
        <w:ind w:firstLine="567"/>
        <w:jc w:val="both"/>
        <w:rPr>
          <w:sz w:val="24"/>
          <w:szCs w:val="24"/>
        </w:rPr>
      </w:pPr>
      <w:r w:rsidRPr="000F19E6">
        <w:rPr>
          <w:sz w:val="24"/>
          <w:szCs w:val="24"/>
        </w:rPr>
        <w:t xml:space="preserve">К 1967г. население Каменки-Садовки сократилось до 1414 человек. </w:t>
      </w:r>
    </w:p>
    <w:p w:rsidR="00C76DE3" w:rsidRPr="000F19E6" w:rsidRDefault="00C76DE3" w:rsidP="00C76DE3">
      <w:pPr>
        <w:spacing w:after="0" w:line="240" w:lineRule="auto"/>
        <w:ind w:firstLine="567"/>
        <w:jc w:val="both"/>
        <w:rPr>
          <w:sz w:val="24"/>
          <w:szCs w:val="24"/>
        </w:rPr>
      </w:pPr>
      <w:r w:rsidRPr="000F19E6">
        <w:rPr>
          <w:sz w:val="24"/>
          <w:szCs w:val="24"/>
        </w:rPr>
        <w:t xml:space="preserve">В 1985г. для села был выполнен проект планировки. Тогда его численность была 826 человек.  В 2006г. население села составляло 632 человек. </w:t>
      </w:r>
    </w:p>
    <w:p w:rsidR="0016450D" w:rsidRPr="000F19E6" w:rsidRDefault="0016450D" w:rsidP="00C76DE3">
      <w:pPr>
        <w:spacing w:after="0" w:line="240" w:lineRule="auto"/>
        <w:ind w:firstLine="567"/>
        <w:jc w:val="both"/>
        <w:rPr>
          <w:b/>
          <w:sz w:val="24"/>
          <w:szCs w:val="24"/>
        </w:rPr>
      </w:pPr>
      <w:bookmarkStart w:id="28" w:name="_Toc219998637"/>
    </w:p>
    <w:p w:rsidR="00C76DE3" w:rsidRPr="000F19E6" w:rsidRDefault="00C76DE3" w:rsidP="0016450D">
      <w:pPr>
        <w:spacing w:after="0" w:line="240" w:lineRule="auto"/>
        <w:ind w:firstLine="567"/>
        <w:jc w:val="center"/>
        <w:rPr>
          <w:b/>
          <w:sz w:val="24"/>
          <w:szCs w:val="24"/>
        </w:rPr>
      </w:pPr>
      <w:r w:rsidRPr="000F19E6">
        <w:rPr>
          <w:b/>
          <w:sz w:val="24"/>
          <w:szCs w:val="24"/>
        </w:rPr>
        <w:t>посёлок Большевик</w:t>
      </w:r>
      <w:bookmarkEnd w:id="28"/>
      <w:r w:rsidRPr="000F19E6">
        <w:rPr>
          <w:b/>
          <w:sz w:val="24"/>
          <w:szCs w:val="24"/>
        </w:rPr>
        <w:t xml:space="preserve"> (Шолковая, Шелковка, Паника)</w:t>
      </w:r>
    </w:p>
    <w:p w:rsidR="00C76DE3" w:rsidRPr="000F19E6" w:rsidRDefault="00C76DE3" w:rsidP="00C76DE3">
      <w:pPr>
        <w:spacing w:after="0" w:line="240" w:lineRule="auto"/>
        <w:ind w:firstLine="567"/>
        <w:jc w:val="both"/>
        <w:rPr>
          <w:sz w:val="24"/>
          <w:szCs w:val="24"/>
        </w:rPr>
      </w:pPr>
      <w:r w:rsidRPr="000F19E6">
        <w:rPr>
          <w:sz w:val="24"/>
          <w:szCs w:val="24"/>
        </w:rPr>
        <w:t>Поселок расположен в центре поселения, на левом берегу ручья Паника, в ее верховье. Основан в 1760-х гг. как французская колония «Шолковая» или «Шелковка» для организации шелковичных плантаций. В 1779г. селение было «пожаловано» Г. А. Потемкину. В 1783г., при продаже деревни Г.А. Потеминым А.Н. Шемякину, значилось:  «…</w:t>
      </w:r>
      <w:r w:rsidRPr="000F19E6">
        <w:rPr>
          <w:b/>
          <w:sz w:val="24"/>
          <w:szCs w:val="24"/>
        </w:rPr>
        <w:t>в деревне Шолковой мужеска полу 124, женска 95»</w:t>
      </w:r>
      <w:r w:rsidRPr="000F19E6">
        <w:rPr>
          <w:sz w:val="24"/>
          <w:szCs w:val="24"/>
        </w:rPr>
        <w:t xml:space="preserve">. В дальнейшем, деревня перешла в приданное М. М. Бороздину и, далее, Раевским. Последняя владелица земель  – Плаутина Мария Михайловна, урожденная Раевская. Поселок имел второе название – хутор Паника, по реке Панике. В 1900г. здесь значится усадьба Плаутиной (Раевской) Марии Михайловны при х. </w:t>
      </w:r>
      <w:r w:rsidRPr="000F19E6">
        <w:rPr>
          <w:b/>
          <w:sz w:val="24"/>
          <w:szCs w:val="24"/>
        </w:rPr>
        <w:t xml:space="preserve">Паника </w:t>
      </w:r>
      <w:r w:rsidRPr="000F19E6">
        <w:rPr>
          <w:sz w:val="24"/>
          <w:szCs w:val="24"/>
        </w:rPr>
        <w:t>(</w:t>
      </w:r>
      <w:r w:rsidRPr="000F19E6">
        <w:rPr>
          <w:b/>
          <w:sz w:val="24"/>
          <w:szCs w:val="24"/>
        </w:rPr>
        <w:t>Шелковка</w:t>
      </w:r>
      <w:r w:rsidRPr="000F19E6">
        <w:rPr>
          <w:sz w:val="24"/>
          <w:szCs w:val="24"/>
        </w:rPr>
        <w:t xml:space="preserve">) – 95 человек. </w:t>
      </w:r>
    </w:p>
    <w:p w:rsidR="00C76DE3" w:rsidRPr="000F19E6" w:rsidRDefault="00C76DE3" w:rsidP="00C76DE3">
      <w:pPr>
        <w:spacing w:after="0" w:line="240" w:lineRule="auto"/>
        <w:ind w:firstLine="567"/>
        <w:jc w:val="both"/>
        <w:rPr>
          <w:sz w:val="24"/>
          <w:szCs w:val="24"/>
        </w:rPr>
      </w:pPr>
      <w:r w:rsidRPr="000F19E6">
        <w:rPr>
          <w:sz w:val="24"/>
          <w:szCs w:val="24"/>
        </w:rPr>
        <w:t xml:space="preserve">В советское время хутор был переименован в поселок «Большевик». В 1967г. население поселка было 312 человек. В 2007г. население составляло 181 человек. </w:t>
      </w:r>
    </w:p>
    <w:p w:rsidR="001C1D0B" w:rsidRPr="000F19E6" w:rsidRDefault="001C1D0B" w:rsidP="001C1D0B">
      <w:pPr>
        <w:spacing w:after="0"/>
        <w:jc w:val="center"/>
        <w:rPr>
          <w:b/>
          <w:sz w:val="24"/>
          <w:szCs w:val="24"/>
        </w:rPr>
      </w:pPr>
      <w:bookmarkStart w:id="29" w:name="_Toc219998638"/>
    </w:p>
    <w:p w:rsidR="00C76DE3" w:rsidRPr="000F19E6" w:rsidRDefault="00C76DE3" w:rsidP="001C1D0B">
      <w:pPr>
        <w:spacing w:after="0"/>
        <w:jc w:val="center"/>
        <w:rPr>
          <w:b/>
          <w:sz w:val="24"/>
          <w:szCs w:val="24"/>
        </w:rPr>
      </w:pPr>
      <w:r w:rsidRPr="000F19E6">
        <w:rPr>
          <w:b/>
          <w:sz w:val="24"/>
          <w:szCs w:val="24"/>
        </w:rPr>
        <w:t>посёлок Плаутино</w:t>
      </w:r>
      <w:bookmarkEnd w:id="29"/>
    </w:p>
    <w:p w:rsidR="00C76DE3" w:rsidRPr="000F19E6" w:rsidRDefault="00C76DE3" w:rsidP="00C76DE3">
      <w:pPr>
        <w:spacing w:after="0" w:line="240" w:lineRule="auto"/>
        <w:ind w:firstLine="567"/>
        <w:jc w:val="both"/>
        <w:rPr>
          <w:sz w:val="24"/>
          <w:szCs w:val="24"/>
        </w:rPr>
      </w:pPr>
      <w:r w:rsidRPr="000F19E6">
        <w:rPr>
          <w:sz w:val="24"/>
          <w:szCs w:val="24"/>
        </w:rPr>
        <w:t xml:space="preserve">Расположен на правом берегу реки Савала, при железнодорожной ветке Лиски-Поворино. Основан как один из владельческих хуторов М.М. Плаутиной. В 2007г. население составляло 9 человек. </w:t>
      </w:r>
    </w:p>
    <w:p w:rsidR="001C1D0B" w:rsidRPr="000F19E6" w:rsidRDefault="001C1D0B" w:rsidP="001C1D0B">
      <w:pPr>
        <w:spacing w:after="0"/>
        <w:jc w:val="center"/>
        <w:rPr>
          <w:b/>
          <w:iCs/>
          <w:sz w:val="24"/>
          <w:szCs w:val="24"/>
        </w:rPr>
      </w:pPr>
      <w:bookmarkStart w:id="30" w:name="_Toc202539273"/>
    </w:p>
    <w:p w:rsidR="00C76DE3" w:rsidRPr="000F19E6" w:rsidRDefault="00C76DE3" w:rsidP="001C1D0B">
      <w:pPr>
        <w:spacing w:after="0"/>
        <w:jc w:val="center"/>
        <w:rPr>
          <w:b/>
          <w:iCs/>
          <w:sz w:val="24"/>
          <w:szCs w:val="24"/>
        </w:rPr>
      </w:pPr>
      <w:r w:rsidRPr="000F19E6">
        <w:rPr>
          <w:b/>
          <w:iCs/>
          <w:sz w:val="24"/>
          <w:szCs w:val="24"/>
        </w:rPr>
        <w:t>рабочий посёлок Новохопёрский</w:t>
      </w:r>
      <w:bookmarkEnd w:id="30"/>
    </w:p>
    <w:p w:rsidR="00C76DE3" w:rsidRPr="000F19E6" w:rsidRDefault="00C76DE3" w:rsidP="00C76DE3">
      <w:pPr>
        <w:spacing w:after="0" w:line="240" w:lineRule="auto"/>
        <w:ind w:firstLine="567"/>
        <w:jc w:val="both"/>
        <w:rPr>
          <w:sz w:val="24"/>
          <w:szCs w:val="24"/>
        </w:rPr>
      </w:pPr>
      <w:r w:rsidRPr="000F19E6">
        <w:rPr>
          <w:sz w:val="24"/>
          <w:szCs w:val="24"/>
        </w:rPr>
        <w:t xml:space="preserve">Поселок расположен в южной части поселения.  </w:t>
      </w:r>
    </w:p>
    <w:p w:rsidR="00C76DE3" w:rsidRPr="000F19E6" w:rsidRDefault="00C76DE3" w:rsidP="00C76DE3">
      <w:pPr>
        <w:spacing w:after="0" w:line="240" w:lineRule="auto"/>
        <w:ind w:firstLine="567"/>
        <w:jc w:val="both"/>
        <w:rPr>
          <w:sz w:val="24"/>
          <w:szCs w:val="24"/>
        </w:rPr>
      </w:pPr>
      <w:r w:rsidRPr="000F19E6">
        <w:rPr>
          <w:sz w:val="24"/>
          <w:szCs w:val="24"/>
        </w:rPr>
        <w:t xml:space="preserve">Основу поселку дала </w:t>
      </w:r>
      <w:r w:rsidRPr="000F19E6">
        <w:rPr>
          <w:b/>
          <w:sz w:val="24"/>
          <w:szCs w:val="24"/>
        </w:rPr>
        <w:t>слобода Кочерга</w:t>
      </w:r>
      <w:r w:rsidRPr="000F19E6">
        <w:rPr>
          <w:sz w:val="24"/>
          <w:szCs w:val="24"/>
        </w:rPr>
        <w:t>, возникшая на левом берегу реки Савала в кон.Х</w:t>
      </w:r>
      <w:r w:rsidRPr="000F19E6">
        <w:rPr>
          <w:sz w:val="24"/>
          <w:szCs w:val="24"/>
          <w:lang w:val="en-US"/>
        </w:rPr>
        <w:t>YIII</w:t>
      </w:r>
      <w:r w:rsidRPr="000F19E6">
        <w:rPr>
          <w:sz w:val="24"/>
          <w:szCs w:val="24"/>
        </w:rPr>
        <w:t xml:space="preserve"> – нач.Х</w:t>
      </w:r>
      <w:r w:rsidR="0016450D" w:rsidRPr="000F19E6">
        <w:rPr>
          <w:sz w:val="24"/>
          <w:szCs w:val="24"/>
          <w:lang w:val="en-US"/>
        </w:rPr>
        <w:t>I</w:t>
      </w:r>
      <w:r w:rsidRPr="000F19E6">
        <w:rPr>
          <w:sz w:val="24"/>
          <w:szCs w:val="24"/>
        </w:rPr>
        <w:t xml:space="preserve">Х вв.  как пригородная слобода уездного города Новохопёрска. </w:t>
      </w:r>
    </w:p>
    <w:p w:rsidR="00C76DE3" w:rsidRPr="000F19E6" w:rsidRDefault="00C76DE3" w:rsidP="00C76DE3">
      <w:pPr>
        <w:spacing w:after="0" w:line="240" w:lineRule="auto"/>
        <w:ind w:firstLine="567"/>
        <w:jc w:val="both"/>
        <w:rPr>
          <w:sz w:val="24"/>
          <w:szCs w:val="24"/>
        </w:rPr>
      </w:pPr>
      <w:r w:rsidRPr="000F19E6">
        <w:rPr>
          <w:sz w:val="24"/>
          <w:szCs w:val="24"/>
        </w:rPr>
        <w:t>В 1859г. численность населения слободы Кочерга была 1061 человек, проживавших в 109 дворах. В 1870г. в селе была выстроена каменная Вознесенская церковь (не сохранилась).</w:t>
      </w:r>
    </w:p>
    <w:p w:rsidR="00C76DE3" w:rsidRPr="000F19E6" w:rsidRDefault="00C76DE3" w:rsidP="00C76DE3">
      <w:pPr>
        <w:spacing w:after="0" w:line="240" w:lineRule="auto"/>
        <w:ind w:firstLine="567"/>
        <w:jc w:val="both"/>
        <w:rPr>
          <w:sz w:val="24"/>
          <w:szCs w:val="24"/>
        </w:rPr>
      </w:pPr>
      <w:r w:rsidRPr="000F19E6">
        <w:rPr>
          <w:sz w:val="24"/>
          <w:szCs w:val="24"/>
        </w:rPr>
        <w:t>В 1894 г., к востоку от слободы Кочерга и к западу от уездного города Новохопёрска, была проложена ветка железной дороги Лиски-Поворино-Балашов. На оси главной улицы города Новохопёрска – Московской - при ее пересечении с веткой железной дороги, была устроена привокзальная площадь, выстроено здание вокзала станции «Новохопёрск». Со строительством вокзальных зданий в архитектуру Новохопёрска вошел «кирпичный стиль». Из красного лицевого кирпича на фасадах здания вокзала были выложены высокие рустованные лопатки со свешивающимися на них ступенчатыми накладками, фриз из городков, треугольная рамка вокруг круглой ступенчатой ниши. Интересно включение в кирпичный декор деревянных деталей: большого выноса карниз поддерживают крупные пропильные деревянные кронштейны. В декоре стоящей неподалеку водонапорной башни выделяется аркатура фриза на длинных ступенчатых кронштейнах, создавая образ готической башни.</w:t>
      </w:r>
    </w:p>
    <w:p w:rsidR="00C76DE3" w:rsidRPr="000F19E6" w:rsidRDefault="00C76DE3" w:rsidP="00C76DE3">
      <w:pPr>
        <w:spacing w:after="0" w:line="240" w:lineRule="auto"/>
        <w:ind w:firstLine="567"/>
        <w:jc w:val="both"/>
        <w:rPr>
          <w:sz w:val="24"/>
          <w:szCs w:val="24"/>
        </w:rPr>
      </w:pPr>
      <w:r w:rsidRPr="000F19E6">
        <w:rPr>
          <w:sz w:val="24"/>
          <w:szCs w:val="24"/>
        </w:rPr>
        <w:t>Рядом  со станцией в кон. Х</w:t>
      </w:r>
      <w:r w:rsidRPr="000F19E6">
        <w:rPr>
          <w:sz w:val="24"/>
          <w:szCs w:val="24"/>
          <w:lang w:val="en-US"/>
        </w:rPr>
        <w:t>I</w:t>
      </w:r>
      <w:r w:rsidRPr="000F19E6">
        <w:rPr>
          <w:sz w:val="24"/>
          <w:szCs w:val="24"/>
        </w:rPr>
        <w:t xml:space="preserve">Х-нач.ХХ вв. сформировался небольшой железнодорожный поселок, в котором были построены школа,  приемный  покой,  дома-казармы для железнодорожных рабочих, сохранившиеся до наших дней. В 1900г. при станции Новохопёрск проживало 379 человек. В 1900г. в сл.Кочерга было 1509 жителей, 200 дворов, 3 общественных здания, школа, лавки. Итого на территории современного посёлка Новохопёрский проживало 1888 человек. </w:t>
      </w:r>
    </w:p>
    <w:p w:rsidR="00C76DE3" w:rsidRPr="000F19E6" w:rsidRDefault="00C76DE3" w:rsidP="00C76DE3">
      <w:pPr>
        <w:spacing w:after="0" w:line="240" w:lineRule="auto"/>
        <w:ind w:firstLine="567"/>
        <w:jc w:val="both"/>
        <w:rPr>
          <w:sz w:val="24"/>
          <w:szCs w:val="24"/>
        </w:rPr>
      </w:pPr>
      <w:r w:rsidRPr="000F19E6">
        <w:rPr>
          <w:sz w:val="24"/>
          <w:szCs w:val="24"/>
        </w:rPr>
        <w:lastRenderedPageBreak/>
        <w:t xml:space="preserve">     При станции в нач.ХХв. открылись Ремонтно-механические мастерские службы локомотивного хозяйства ЮВжд. Мастерские занимались капитальным ремонтом механического оборудования, чугунным и цветным литьем и пр. Примечательно, что в первые годы советской власти здесь был установлен памятник В.И.Ленину, до 1995г. являвшийся памятником федерального значения.</w:t>
      </w:r>
    </w:p>
    <w:p w:rsidR="00C76DE3" w:rsidRPr="000F19E6" w:rsidRDefault="00C76DE3" w:rsidP="00C76DE3">
      <w:pPr>
        <w:spacing w:after="0" w:line="240" w:lineRule="auto"/>
        <w:ind w:firstLine="567"/>
        <w:jc w:val="both"/>
        <w:rPr>
          <w:sz w:val="24"/>
          <w:szCs w:val="24"/>
        </w:rPr>
      </w:pPr>
      <w:r w:rsidRPr="000F19E6">
        <w:rPr>
          <w:sz w:val="24"/>
          <w:szCs w:val="24"/>
        </w:rPr>
        <w:t xml:space="preserve">Развитие поселка Новохопёрского было неразрывно связано с городом Новохопёрском. Во всех статистических данных, поселок считался с городом – по численности населения, жилищному фонду, социо-культурному и бытовому обслуживанию, промышленности. </w:t>
      </w:r>
    </w:p>
    <w:p w:rsidR="00C76DE3" w:rsidRPr="000F19E6" w:rsidRDefault="00C76DE3" w:rsidP="00C76DE3">
      <w:pPr>
        <w:spacing w:after="0" w:line="240" w:lineRule="auto"/>
        <w:ind w:firstLine="567"/>
        <w:jc w:val="both"/>
        <w:rPr>
          <w:sz w:val="24"/>
          <w:szCs w:val="24"/>
        </w:rPr>
      </w:pPr>
      <w:r w:rsidRPr="000F19E6">
        <w:rPr>
          <w:sz w:val="24"/>
          <w:szCs w:val="24"/>
        </w:rPr>
        <w:t xml:space="preserve">В 1965г. был выполнен генеральный план для города Новохопёрска и поселка Новохопёрский с с.Кочерга, в 1968г. проект детальной планировки привокзальной части района, а в 1978-79 гг. проект детальной планировки поселка. </w:t>
      </w:r>
    </w:p>
    <w:p w:rsidR="00C76DE3" w:rsidRPr="000F19E6" w:rsidRDefault="00C76DE3" w:rsidP="00C76DE3">
      <w:pPr>
        <w:spacing w:after="0" w:line="240" w:lineRule="auto"/>
        <w:ind w:firstLine="567"/>
        <w:jc w:val="both"/>
        <w:rPr>
          <w:sz w:val="24"/>
          <w:szCs w:val="24"/>
        </w:rPr>
      </w:pPr>
      <w:r w:rsidRPr="000F19E6">
        <w:rPr>
          <w:sz w:val="24"/>
          <w:szCs w:val="24"/>
        </w:rPr>
        <w:t>В 1965г., согласно генеральному плану, поселок Новохопёрский занимал площадь 535 га, с. Кочерга – 241га.  В поселке проживало 6,5 тысяч человек, было 1330 жилых домов, в т.ч. каменных – 14, деревянных 1309, саманных-8. Из них одноэтажных – 1306, двухэтажных – 25. В с.Кочерга проживало 3,5 тыс. человек, было 708 деревянных жилых домов, здания школы и правления колхоза.</w:t>
      </w:r>
    </w:p>
    <w:p w:rsidR="00C76DE3" w:rsidRPr="000F19E6" w:rsidRDefault="00C76DE3" w:rsidP="00C76DE3">
      <w:pPr>
        <w:spacing w:after="0" w:line="240" w:lineRule="auto"/>
        <w:ind w:firstLine="567"/>
        <w:jc w:val="both"/>
        <w:rPr>
          <w:sz w:val="24"/>
          <w:szCs w:val="24"/>
        </w:rPr>
      </w:pPr>
      <w:r w:rsidRPr="000F19E6">
        <w:rPr>
          <w:sz w:val="24"/>
          <w:szCs w:val="24"/>
        </w:rPr>
        <w:t xml:space="preserve">За период, прошедший с момента утверждения генерального плана, территория поселка распространилась в восточном направлении – к городу Новохопёрску, полностью сомкнувшись с последним. Сетка улиц здесь – прямоугольная, главной осью является улица Советская, берущая начало от главной площади города Новохопёрска и от здания вокзала – в поселке, и смыкающаяся на границе двух поселений. Кварталы бывшей слободы Кочерга, расположенные в западной части поселка, непосредственно на берегу р. Савалы, вытянуты между железной дорогой и рекой. Застройка здесь менее плотная, чем в восточной части поселка.  </w:t>
      </w:r>
    </w:p>
    <w:p w:rsidR="00C76DE3" w:rsidRPr="000F19E6" w:rsidRDefault="00C76DE3" w:rsidP="00C76DE3">
      <w:pPr>
        <w:spacing w:after="0" w:line="240" w:lineRule="auto"/>
        <w:ind w:firstLine="567"/>
        <w:jc w:val="both"/>
        <w:rPr>
          <w:sz w:val="24"/>
          <w:szCs w:val="24"/>
        </w:rPr>
      </w:pPr>
      <w:r w:rsidRPr="000F19E6">
        <w:rPr>
          <w:noProof/>
          <w:sz w:val="24"/>
          <w:szCs w:val="24"/>
          <w:lang w:eastAsia="ru-RU"/>
        </w:rPr>
        <w:drawing>
          <wp:inline distT="0" distB="0" distL="0" distR="0" wp14:anchorId="13A74FC5" wp14:editId="14ABF09E">
            <wp:extent cx="2057400" cy="2247900"/>
            <wp:effectExtent l="0" t="0" r="0" b="0"/>
            <wp:docPr id="6" name="Рисунок 6" descr="НХпосел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descr="НХпосел19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2247900"/>
                    </a:xfrm>
                    <a:prstGeom prst="rect">
                      <a:avLst/>
                    </a:prstGeom>
                    <a:noFill/>
                    <a:ln>
                      <a:noFill/>
                    </a:ln>
                  </pic:spPr>
                </pic:pic>
              </a:graphicData>
            </a:graphic>
          </wp:inline>
        </w:drawing>
      </w:r>
      <w:r w:rsidRPr="000F19E6">
        <w:rPr>
          <w:sz w:val="24"/>
          <w:szCs w:val="24"/>
        </w:rPr>
        <w:t xml:space="preserve">   </w:t>
      </w:r>
      <w:r w:rsidRPr="000F19E6">
        <w:rPr>
          <w:noProof/>
          <w:sz w:val="24"/>
          <w:szCs w:val="24"/>
          <w:lang w:eastAsia="ru-RU"/>
        </w:rPr>
        <w:drawing>
          <wp:inline distT="0" distB="0" distL="0" distR="0" wp14:anchorId="68318C2E" wp14:editId="4FDBC230">
            <wp:extent cx="2190750" cy="2219325"/>
            <wp:effectExtent l="0" t="0" r="0" b="9525"/>
            <wp:docPr id="2" name="Рисунок 2" descr="НхПоселСов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descr="НхПоселСоврем"/>
                    <pic:cNvPicPr>
                      <a:picLocks noChangeAspect="1" noChangeArrowheads="1"/>
                    </pic:cNvPicPr>
                  </pic:nvPicPr>
                  <pic:blipFill>
                    <a:blip r:embed="rId44">
                      <a:lum bright="-6000"/>
                      <a:extLst>
                        <a:ext uri="{28A0092B-C50C-407E-A947-70E740481C1C}">
                          <a14:useLocalDpi xmlns:a14="http://schemas.microsoft.com/office/drawing/2010/main" val="0"/>
                        </a:ext>
                      </a:extLst>
                    </a:blip>
                    <a:srcRect/>
                    <a:stretch>
                      <a:fillRect/>
                    </a:stretch>
                  </pic:blipFill>
                  <pic:spPr bwMode="auto">
                    <a:xfrm>
                      <a:off x="0" y="0"/>
                      <a:ext cx="2190750" cy="2219325"/>
                    </a:xfrm>
                    <a:prstGeom prst="rect">
                      <a:avLst/>
                    </a:prstGeom>
                    <a:noFill/>
                    <a:ln>
                      <a:noFill/>
                    </a:ln>
                  </pic:spPr>
                </pic:pic>
              </a:graphicData>
            </a:graphic>
          </wp:inline>
        </w:drawing>
      </w:r>
    </w:p>
    <w:p w:rsidR="00C76DE3" w:rsidRPr="000F19E6" w:rsidRDefault="00C76DE3" w:rsidP="00C76DE3">
      <w:pPr>
        <w:spacing w:after="0" w:line="240" w:lineRule="auto"/>
        <w:ind w:firstLine="567"/>
        <w:jc w:val="both"/>
        <w:rPr>
          <w:i/>
          <w:sz w:val="24"/>
          <w:szCs w:val="24"/>
        </w:rPr>
      </w:pPr>
      <w:r w:rsidRPr="000F19E6">
        <w:rPr>
          <w:i/>
          <w:sz w:val="24"/>
          <w:szCs w:val="24"/>
        </w:rPr>
        <w:t>Территория поселка Новохопёрский слева в 1975г, справа  в 2004 г.</w:t>
      </w:r>
    </w:p>
    <w:p w:rsidR="00C76DE3" w:rsidRPr="000F19E6" w:rsidRDefault="00C76DE3" w:rsidP="00C76DE3">
      <w:pPr>
        <w:spacing w:after="0" w:line="240" w:lineRule="auto"/>
        <w:ind w:firstLine="567"/>
        <w:jc w:val="both"/>
        <w:rPr>
          <w:sz w:val="24"/>
          <w:szCs w:val="24"/>
        </w:rPr>
      </w:pPr>
    </w:p>
    <w:p w:rsidR="00C76DE3" w:rsidRPr="000F19E6" w:rsidRDefault="00C76DE3" w:rsidP="00C76DE3">
      <w:pPr>
        <w:spacing w:after="0" w:line="240" w:lineRule="auto"/>
        <w:ind w:firstLine="567"/>
        <w:jc w:val="both"/>
        <w:rPr>
          <w:sz w:val="24"/>
          <w:szCs w:val="24"/>
        </w:rPr>
      </w:pPr>
      <w:r w:rsidRPr="000F19E6">
        <w:rPr>
          <w:sz w:val="24"/>
          <w:szCs w:val="24"/>
        </w:rPr>
        <w:t xml:space="preserve">   В 2007г. население поселка Новохопёрский составляло 7605 человек. </w:t>
      </w:r>
    </w:p>
    <w:p w:rsidR="00C76DE3" w:rsidRPr="000F19E6" w:rsidRDefault="00C76DE3" w:rsidP="00C76DE3">
      <w:pPr>
        <w:spacing w:after="0" w:line="240" w:lineRule="auto"/>
        <w:ind w:firstLine="709"/>
      </w:pPr>
    </w:p>
    <w:p w:rsidR="00C76DE3" w:rsidRPr="000F19E6" w:rsidRDefault="00C76DE3" w:rsidP="00C76DE3">
      <w:pPr>
        <w:spacing w:after="0" w:line="240" w:lineRule="auto"/>
        <w:ind w:firstLine="567"/>
        <w:jc w:val="both"/>
        <w:rPr>
          <w:sz w:val="20"/>
          <w:szCs w:val="20"/>
        </w:rPr>
      </w:pPr>
      <w:r w:rsidRPr="000F19E6">
        <w:rPr>
          <w:sz w:val="24"/>
          <w:szCs w:val="24"/>
        </w:rPr>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C76DE3" w:rsidRPr="000F19E6" w:rsidRDefault="00C76DE3" w:rsidP="00C76DE3">
      <w:pPr>
        <w:spacing w:after="0" w:line="240" w:lineRule="auto"/>
        <w:ind w:firstLine="567"/>
        <w:jc w:val="both"/>
        <w:rPr>
          <w:sz w:val="20"/>
          <w:szCs w:val="20"/>
        </w:rPr>
      </w:pPr>
      <w:r w:rsidRPr="000F19E6">
        <w:rPr>
          <w:sz w:val="24"/>
          <w:szCs w:val="24"/>
        </w:rPr>
        <w:t xml:space="preserve">В целом, объекты культурного наследия поселения (памятника архитектуры и археологии), включенные в реестр, в 1990-е гг. были снабжены учетной документацией, их описания содержатся в «Материалах Свода Памятников РФ. Воронежская область». </w:t>
      </w:r>
      <w:r w:rsidRPr="000F19E6">
        <w:rPr>
          <w:sz w:val="24"/>
          <w:szCs w:val="24"/>
        </w:rPr>
        <w:lastRenderedPageBreak/>
        <w:t>Границы территорий объектов культурного наследия района в установленном порядке не утверждены. Также не утверждены и зоны охраны объектов культурного наследия. В 2003г. для города Новохопёрска (исторический город РФ) был выполнен проект зон охраны памятников, но он не утвержден.</w:t>
      </w:r>
    </w:p>
    <w:p w:rsidR="00C76DE3" w:rsidRPr="000F19E6" w:rsidRDefault="00C76DE3" w:rsidP="00C76DE3">
      <w:pPr>
        <w:spacing w:after="0" w:line="240" w:lineRule="auto"/>
        <w:ind w:firstLine="567"/>
        <w:jc w:val="both"/>
        <w:rPr>
          <w:sz w:val="20"/>
          <w:szCs w:val="20"/>
        </w:rPr>
      </w:pPr>
      <w:r w:rsidRPr="000F19E6">
        <w:rPr>
          <w:sz w:val="24"/>
          <w:szCs w:val="24"/>
        </w:rPr>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территории утраченных градостроительных образований;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C76DE3" w:rsidRPr="000F19E6" w:rsidRDefault="00C76DE3" w:rsidP="00C76DE3">
      <w:pPr>
        <w:spacing w:after="0" w:line="240" w:lineRule="auto"/>
        <w:ind w:firstLine="567"/>
        <w:jc w:val="both"/>
        <w:rPr>
          <w:sz w:val="20"/>
          <w:szCs w:val="20"/>
        </w:rPr>
      </w:pPr>
      <w:r w:rsidRPr="000F19E6">
        <w:rPr>
          <w:sz w:val="24"/>
          <w:szCs w:val="24"/>
        </w:rPr>
        <w:t>Это могут быть: «Место Пристанского городка», «Место кораблестроительной верфи», «Место Астраханского тракта» и др.</w:t>
      </w:r>
    </w:p>
    <w:p w:rsidR="00C76DE3" w:rsidRPr="000F19E6" w:rsidRDefault="00C76DE3" w:rsidP="00C76DE3">
      <w:pPr>
        <w:spacing w:after="0" w:line="240" w:lineRule="auto"/>
        <w:ind w:firstLine="567"/>
        <w:jc w:val="both"/>
        <w:rPr>
          <w:sz w:val="20"/>
          <w:szCs w:val="20"/>
        </w:rPr>
      </w:pPr>
      <w:r w:rsidRPr="000F19E6">
        <w:rPr>
          <w:sz w:val="24"/>
          <w:szCs w:val="24"/>
        </w:rPr>
        <w:t xml:space="preserve">В качестве юридической формы сохранения и представления объектов наследия «достопримечательных мест» законодательство определяет «историко-культурный заповедник», как «выдающийся целостный историко-культурный и природный комплекс, нуждающийся в особом режиме содержания». </w:t>
      </w:r>
    </w:p>
    <w:p w:rsidR="00C76DE3" w:rsidRPr="000F19E6" w:rsidRDefault="00C76DE3" w:rsidP="00C76DE3">
      <w:pPr>
        <w:spacing w:after="0" w:line="240" w:lineRule="auto"/>
        <w:ind w:firstLine="567"/>
        <w:jc w:val="both"/>
        <w:rPr>
          <w:sz w:val="20"/>
          <w:szCs w:val="20"/>
        </w:rPr>
      </w:pPr>
      <w:r w:rsidRPr="000F19E6">
        <w:rPr>
          <w:sz w:val="24"/>
          <w:szCs w:val="24"/>
        </w:rP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D40910" w:rsidRPr="000F19E6" w:rsidRDefault="00D40910" w:rsidP="0093699C">
      <w:pPr>
        <w:tabs>
          <w:tab w:val="left" w:pos="-1276"/>
        </w:tabs>
        <w:spacing w:after="0" w:line="240" w:lineRule="auto"/>
        <w:ind w:firstLine="567"/>
        <w:jc w:val="both"/>
        <w:rPr>
          <w:rFonts w:cs="Times New Roman"/>
          <w:sz w:val="24"/>
          <w:szCs w:val="24"/>
          <w:highlight w:val="yellow"/>
        </w:rPr>
      </w:pPr>
    </w:p>
    <w:p w:rsidR="00CB75BF" w:rsidRPr="000F19E6" w:rsidRDefault="00CB75BF" w:rsidP="00CB75BF">
      <w:pPr>
        <w:spacing w:after="0"/>
        <w:jc w:val="center"/>
        <w:rPr>
          <w:rFonts w:cs="Times New Roman"/>
          <w:b/>
          <w:bCs/>
          <w:sz w:val="24"/>
          <w:szCs w:val="24"/>
          <w:highlight w:val="yellow"/>
        </w:rPr>
      </w:pPr>
      <w:r w:rsidRPr="000F19E6">
        <w:rPr>
          <w:rFonts w:cs="Times New Roman"/>
          <w:b/>
          <w:sz w:val="24"/>
          <w:szCs w:val="24"/>
        </w:rPr>
        <w:t>Список объектов культурного наследия, расположенных на территории городского поселения – город Новохопёрск, внесенных в единый государственный реестр объектов культурного наследия (памятников истории и культуры) народов Российской Федерации (по состоянию на 30.08.2021 г.)</w:t>
      </w:r>
    </w:p>
    <w:p w:rsidR="00CB75BF" w:rsidRPr="000F19E6" w:rsidRDefault="00CB75BF" w:rsidP="0084416C">
      <w:pPr>
        <w:spacing w:after="0"/>
        <w:jc w:val="center"/>
        <w:rPr>
          <w:b/>
        </w:rPr>
      </w:pPr>
      <w:r w:rsidRPr="000F19E6">
        <w:rPr>
          <w:b/>
        </w:rPr>
        <w:t>г. Новохоперск</w:t>
      </w:r>
    </w:p>
    <w:tbl>
      <w:tblPr>
        <w:tblW w:w="94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3157"/>
        <w:gridCol w:w="1418"/>
        <w:gridCol w:w="1230"/>
        <w:gridCol w:w="1310"/>
        <w:gridCol w:w="1795"/>
      </w:tblGrid>
      <w:tr w:rsidR="00CB75BF" w:rsidRPr="000F19E6" w:rsidTr="00CB75BF">
        <w:trPr>
          <w:trHeight w:val="71"/>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84416C">
            <w:pPr>
              <w:spacing w:after="0" w:line="240" w:lineRule="auto"/>
              <w:jc w:val="center"/>
              <w:rPr>
                <w:rFonts w:cs="Times New Roman"/>
                <w:b/>
              </w:rPr>
            </w:pPr>
            <w:r w:rsidRPr="000F19E6">
              <w:rPr>
                <w:rFonts w:cs="Times New Roman"/>
                <w:b/>
              </w:rPr>
              <w:t>№ п/п</w:t>
            </w:r>
          </w:p>
        </w:tc>
        <w:tc>
          <w:tcPr>
            <w:tcW w:w="315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84416C">
            <w:pPr>
              <w:spacing w:after="0" w:line="240" w:lineRule="auto"/>
              <w:jc w:val="center"/>
              <w:rPr>
                <w:rFonts w:cs="Times New Roman"/>
                <w:b/>
              </w:rPr>
            </w:pPr>
            <w:r w:rsidRPr="000F19E6">
              <w:rPr>
                <w:rFonts w:cs="Times New Roman"/>
                <w:b/>
              </w:rPr>
              <w:t>Наименование памятника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84416C">
            <w:pPr>
              <w:spacing w:after="0" w:line="240" w:lineRule="auto"/>
              <w:jc w:val="center"/>
              <w:rPr>
                <w:rFonts w:cs="Times New Roman"/>
                <w:b/>
              </w:rPr>
            </w:pPr>
            <w:r w:rsidRPr="000F19E6">
              <w:rPr>
                <w:rFonts w:cs="Times New Roman"/>
                <w:b/>
              </w:rPr>
              <w:t>Датировка</w:t>
            </w:r>
          </w:p>
        </w:tc>
        <w:tc>
          <w:tcPr>
            <w:tcW w:w="12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84416C">
            <w:pPr>
              <w:spacing w:after="0" w:line="240" w:lineRule="auto"/>
              <w:jc w:val="center"/>
              <w:rPr>
                <w:rFonts w:cs="Times New Roman"/>
                <w:b/>
              </w:rPr>
            </w:pPr>
            <w:r w:rsidRPr="000F19E6">
              <w:rPr>
                <w:rFonts w:cs="Times New Roman"/>
                <w:b/>
              </w:rPr>
              <w:t>Категория охраны</w:t>
            </w:r>
          </w:p>
        </w:tc>
        <w:tc>
          <w:tcPr>
            <w:tcW w:w="1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84416C">
            <w:pPr>
              <w:pStyle w:val="a7"/>
              <w:snapToGrid w:val="0"/>
              <w:jc w:val="center"/>
              <w:rPr>
                <w:b/>
                <w:bCs/>
                <w:sz w:val="22"/>
                <w:szCs w:val="22"/>
              </w:rPr>
            </w:pPr>
            <w:r w:rsidRPr="000F19E6">
              <w:rPr>
                <w:b/>
                <w:bCs/>
                <w:sz w:val="22"/>
                <w:szCs w:val="22"/>
              </w:rPr>
              <w:t>Документ о принятии на гос. охрану</w:t>
            </w:r>
          </w:p>
        </w:tc>
        <w:tc>
          <w:tcPr>
            <w:tcW w:w="17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84416C">
            <w:pPr>
              <w:spacing w:after="0" w:line="240" w:lineRule="auto"/>
              <w:jc w:val="center"/>
              <w:rPr>
                <w:rFonts w:cs="Times New Roman"/>
                <w:b/>
              </w:rPr>
            </w:pPr>
            <w:r w:rsidRPr="000F19E6">
              <w:rPr>
                <w:rFonts w:cs="Times New Roman"/>
                <w:b/>
              </w:rPr>
              <w:t>Адрес</w:t>
            </w:r>
          </w:p>
        </w:tc>
      </w:tr>
      <w:tr w:rsidR="00C70006" w:rsidRPr="000F19E6" w:rsidTr="00C70006">
        <w:trPr>
          <w:trHeight w:val="71"/>
          <w:jc w:val="center"/>
        </w:trPr>
        <w:tc>
          <w:tcPr>
            <w:tcW w:w="56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84416C">
            <w:pPr>
              <w:spacing w:after="0" w:line="240" w:lineRule="auto"/>
              <w:jc w:val="center"/>
              <w:rPr>
                <w:rFonts w:cs="Times New Roman"/>
                <w:b/>
              </w:rPr>
            </w:pPr>
            <w:r w:rsidRPr="000F19E6">
              <w:rPr>
                <w:rFonts w:cs="Times New Roman"/>
                <w:b/>
              </w:rPr>
              <w:t>1</w:t>
            </w:r>
          </w:p>
        </w:tc>
        <w:tc>
          <w:tcPr>
            <w:tcW w:w="315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84416C">
            <w:pPr>
              <w:spacing w:after="0" w:line="240" w:lineRule="auto"/>
              <w:jc w:val="center"/>
              <w:rPr>
                <w:rFonts w:cs="Times New Roman"/>
                <w:b/>
              </w:rPr>
            </w:pPr>
            <w:r w:rsidRPr="000F19E6">
              <w:rPr>
                <w:rFonts w:cs="Times New Roman"/>
                <w:b/>
              </w:rPr>
              <w:t>2</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84416C">
            <w:pPr>
              <w:spacing w:after="0" w:line="240" w:lineRule="auto"/>
              <w:jc w:val="center"/>
              <w:rPr>
                <w:rFonts w:cs="Times New Roman"/>
                <w:b/>
              </w:rPr>
            </w:pPr>
            <w:r w:rsidRPr="000F19E6">
              <w:rPr>
                <w:rFonts w:cs="Times New Roman"/>
                <w:b/>
              </w:rPr>
              <w:t>3</w:t>
            </w:r>
          </w:p>
        </w:tc>
        <w:tc>
          <w:tcPr>
            <w:tcW w:w="12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84416C">
            <w:pPr>
              <w:spacing w:after="0" w:line="240" w:lineRule="auto"/>
              <w:jc w:val="center"/>
              <w:rPr>
                <w:rFonts w:cs="Times New Roman"/>
                <w:b/>
              </w:rPr>
            </w:pPr>
            <w:r w:rsidRPr="000F19E6">
              <w:rPr>
                <w:rFonts w:cs="Times New Roman"/>
                <w:b/>
              </w:rPr>
              <w:t>4</w:t>
            </w:r>
          </w:p>
        </w:tc>
        <w:tc>
          <w:tcPr>
            <w:tcW w:w="13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84416C">
            <w:pPr>
              <w:pStyle w:val="a7"/>
              <w:snapToGrid w:val="0"/>
              <w:jc w:val="center"/>
              <w:rPr>
                <w:b/>
                <w:bCs/>
                <w:sz w:val="22"/>
                <w:szCs w:val="22"/>
              </w:rPr>
            </w:pPr>
            <w:r w:rsidRPr="000F19E6">
              <w:rPr>
                <w:b/>
                <w:bCs/>
                <w:sz w:val="22"/>
                <w:szCs w:val="22"/>
              </w:rPr>
              <w:t>5</w:t>
            </w:r>
          </w:p>
        </w:tc>
        <w:tc>
          <w:tcPr>
            <w:tcW w:w="179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84416C">
            <w:pPr>
              <w:spacing w:after="0" w:line="240" w:lineRule="auto"/>
              <w:jc w:val="center"/>
              <w:rPr>
                <w:rFonts w:cs="Times New Roman"/>
                <w:b/>
              </w:rPr>
            </w:pPr>
            <w:r w:rsidRPr="000F19E6">
              <w:rPr>
                <w:rFonts w:cs="Times New Roman"/>
                <w:b/>
              </w:rPr>
              <w:t>6</w:t>
            </w:r>
          </w:p>
        </w:tc>
      </w:tr>
      <w:tr w:rsidR="00CB75BF" w:rsidRPr="000F19E6" w:rsidTr="00CB75BF">
        <w:trPr>
          <w:trHeight w:val="71"/>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pStyle w:val="ad"/>
              <w:numPr>
                <w:ilvl w:val="0"/>
                <w:numId w:val="113"/>
              </w:numPr>
              <w:tabs>
                <w:tab w:val="clear" w:pos="4677"/>
                <w:tab w:val="clear" w:pos="9355"/>
                <w:tab w:val="center" w:pos="4536"/>
                <w:tab w:val="right" w:pos="9072"/>
              </w:tabs>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священнослужителя с флигелем</w:t>
            </w:r>
          </w:p>
          <w:p w:rsidR="00CB75BF" w:rsidRPr="000F19E6" w:rsidRDefault="00CB75BF" w:rsidP="0084416C">
            <w:pPr>
              <w:spacing w:after="0"/>
              <w:rPr>
                <w:rFonts w:cs="Times New Roman"/>
              </w:rPr>
            </w:pPr>
            <w:r w:rsidRPr="000F19E6">
              <w:rPr>
                <w:rFonts w:cs="Times New Roman"/>
              </w:rPr>
              <w:t>Дом священнослужителя</w:t>
            </w:r>
          </w:p>
          <w:p w:rsidR="00CB75BF" w:rsidRPr="000F19E6" w:rsidRDefault="00CB75BF" w:rsidP="0084416C">
            <w:pPr>
              <w:spacing w:after="0"/>
              <w:rPr>
                <w:rFonts w:cs="Times New Roman"/>
              </w:rPr>
            </w:pPr>
            <w:r w:rsidRPr="000F19E6">
              <w:rPr>
                <w:rFonts w:cs="Times New Roman"/>
              </w:rPr>
              <w:t>Флигель</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Въезжая, 6, 8</w:t>
            </w:r>
          </w:p>
          <w:p w:rsidR="00CB75BF" w:rsidRPr="000F19E6" w:rsidRDefault="00CB75BF" w:rsidP="0084416C">
            <w:pPr>
              <w:spacing w:after="0"/>
              <w:rPr>
                <w:rFonts w:cs="Times New Roman"/>
              </w:rPr>
            </w:pPr>
            <w:r w:rsidRPr="000F19E6">
              <w:rPr>
                <w:rFonts w:cs="Times New Roman"/>
              </w:rPr>
              <w:t>ул.  Въезжая, 6</w:t>
            </w:r>
          </w:p>
          <w:p w:rsidR="00CB75BF" w:rsidRPr="000F19E6" w:rsidRDefault="00CB75BF" w:rsidP="0084416C">
            <w:pPr>
              <w:spacing w:after="0"/>
              <w:rPr>
                <w:rFonts w:cs="Times New Roman"/>
              </w:rPr>
            </w:pPr>
            <w:r w:rsidRPr="000F19E6">
              <w:rPr>
                <w:rFonts w:cs="Times New Roman"/>
              </w:rPr>
              <w:t>ул.  Въезжая, 8</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tcPr>
          <w:p w:rsidR="00CB75BF" w:rsidRPr="000F19E6" w:rsidRDefault="00CB75BF" w:rsidP="0084416C">
            <w:pPr>
              <w:spacing w:after="0"/>
              <w:rPr>
                <w:rFonts w:cs="Times New Roman"/>
              </w:rPr>
            </w:pPr>
            <w:r w:rsidRPr="000F19E6">
              <w:rPr>
                <w:rFonts w:cs="Times New Roman"/>
              </w:rPr>
              <w:t>Торговые ряды (4 здания)</w:t>
            </w:r>
          </w:p>
          <w:p w:rsidR="00CB75BF" w:rsidRPr="000F19E6" w:rsidRDefault="00CB75BF" w:rsidP="0084416C">
            <w:pPr>
              <w:spacing w:after="0"/>
              <w:rPr>
                <w:rFonts w:cs="Times New Roman"/>
              </w:rPr>
            </w:pPr>
          </w:p>
          <w:p w:rsidR="00CB75BF" w:rsidRPr="000F19E6" w:rsidRDefault="00CB75BF" w:rsidP="0084416C">
            <w:pPr>
              <w:spacing w:after="0"/>
              <w:rPr>
                <w:rFonts w:cs="Times New Roman"/>
              </w:rPr>
            </w:pPr>
            <w:r w:rsidRPr="000F19E6">
              <w:rPr>
                <w:rFonts w:cs="Times New Roman"/>
              </w:rPr>
              <w:t>Торговые ряды</w:t>
            </w:r>
          </w:p>
          <w:p w:rsidR="00CB75BF" w:rsidRPr="000F19E6" w:rsidRDefault="00CB75BF" w:rsidP="0084416C">
            <w:pPr>
              <w:spacing w:after="0"/>
              <w:rPr>
                <w:rFonts w:cs="Times New Roman"/>
              </w:rPr>
            </w:pPr>
            <w:r w:rsidRPr="000F19E6">
              <w:rPr>
                <w:rFonts w:cs="Times New Roman"/>
              </w:rPr>
              <w:t xml:space="preserve">Торговые ряды </w:t>
            </w:r>
          </w:p>
          <w:p w:rsidR="00CB75BF" w:rsidRPr="000F19E6" w:rsidRDefault="00CB75BF" w:rsidP="0084416C">
            <w:pPr>
              <w:spacing w:after="0"/>
              <w:rPr>
                <w:rFonts w:cs="Times New Roman"/>
              </w:rPr>
            </w:pPr>
            <w:r w:rsidRPr="000F19E6">
              <w:rPr>
                <w:rFonts w:cs="Times New Roman"/>
              </w:rPr>
              <w:t>Торговые ряды</w:t>
            </w:r>
          </w:p>
          <w:p w:rsidR="00CB75BF" w:rsidRPr="000F19E6" w:rsidRDefault="00CB75BF" w:rsidP="0084416C">
            <w:pPr>
              <w:spacing w:after="0"/>
              <w:rPr>
                <w:rFonts w:cs="Times New Roman"/>
              </w:rPr>
            </w:pPr>
            <w:r w:rsidRPr="000F19E6">
              <w:rPr>
                <w:rFonts w:cs="Times New Roman"/>
              </w:rPr>
              <w:t>Торговые ряды</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tcPr>
          <w:p w:rsidR="00CB75BF" w:rsidRPr="000F19E6" w:rsidRDefault="00CB75BF" w:rsidP="0084416C">
            <w:pPr>
              <w:spacing w:after="0"/>
              <w:rPr>
                <w:rFonts w:cs="Times New Roman"/>
              </w:rPr>
            </w:pPr>
            <w:r w:rsidRPr="000F19E6">
              <w:rPr>
                <w:rFonts w:cs="Times New Roman"/>
              </w:rPr>
              <w:t>ул. 25 Октября, 21, 23, 25, 27</w:t>
            </w:r>
          </w:p>
          <w:p w:rsidR="00CB75BF" w:rsidRPr="000F19E6" w:rsidRDefault="00CB75BF" w:rsidP="0084416C">
            <w:pPr>
              <w:spacing w:after="0"/>
              <w:rPr>
                <w:rFonts w:cs="Times New Roman"/>
              </w:rPr>
            </w:pPr>
          </w:p>
          <w:p w:rsidR="00CB75BF" w:rsidRPr="000F19E6" w:rsidRDefault="00CB75BF" w:rsidP="0084416C">
            <w:pPr>
              <w:spacing w:after="0"/>
              <w:rPr>
                <w:rFonts w:cs="Times New Roman"/>
              </w:rPr>
            </w:pPr>
            <w:r w:rsidRPr="000F19E6">
              <w:rPr>
                <w:rFonts w:cs="Times New Roman"/>
              </w:rPr>
              <w:t>ул. 25 Октября, д.23</w:t>
            </w:r>
          </w:p>
          <w:p w:rsidR="00CB75BF" w:rsidRPr="000F19E6" w:rsidRDefault="00CB75BF" w:rsidP="0084416C">
            <w:pPr>
              <w:spacing w:after="0"/>
              <w:rPr>
                <w:rFonts w:cs="Times New Roman"/>
              </w:rPr>
            </w:pPr>
          </w:p>
          <w:p w:rsidR="00CB75BF" w:rsidRPr="000F19E6" w:rsidRDefault="00CB75BF" w:rsidP="0084416C">
            <w:pPr>
              <w:spacing w:after="0"/>
              <w:rPr>
                <w:rFonts w:cs="Times New Roman"/>
              </w:rPr>
            </w:pPr>
            <w:r w:rsidRPr="000F19E6">
              <w:rPr>
                <w:rFonts w:cs="Times New Roman"/>
              </w:rPr>
              <w:lastRenderedPageBreak/>
              <w:t>ул. 25 Октября, д.27</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жилой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XIX-н. XX в</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25 Октября, 29</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Богадельня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1896 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25 Октября, 98</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купеческий, в котором размещался штаб 1-й Чехословацкой бригады</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к. XIX в.</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246</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Дзержинского, 7</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жилой с надворными постройками, в котором жил К. Готвальд</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246</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Дзержинского, 13</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Гусаковых</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1880-е г.г.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246</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ул. Дзержинского, 28 </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Братская могила №  417</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1942-1945 гг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Городское кладбище</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Больница земская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1902 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К. Маркса, 22</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Склад земский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1913 год</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К.Маркса, 23</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в котором жил Л. Свобода</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1943 год.</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246</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К.Маркса, 52</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Училище Троицкой церкви</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Кирова, 12</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Жандармерия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Кирова, 14</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Жилой деревянный дом с резьбой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219</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пл. Коммуны, 5</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Братская могила №  215</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1918 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пл. Коммунаров</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Управа земская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Третья четв. XIX в</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2</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жилой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7</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врача Русанова</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246</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10</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с магазином</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18</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Мастерские</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26</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Высшее начальное училище</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36</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Доходные дома Галкина</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37, 39</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Гимназия мужская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1908 год</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40</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городского головы</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Ленина, 61</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Вокзал железнодорожный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пл. Железнодорожная, 14</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Водонапорная башня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н. XX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Привокзальная, 11</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Церковь Воздвижения Креста </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третья четв. XIX в</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пл. Революции</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усадебный с лавкой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с.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пл. Революции, 13</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Дом жилой </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XIX-н .XX </w:t>
            </w:r>
            <w:r w:rsidRPr="000F19E6">
              <w:rPr>
                <w:rFonts w:cs="Times New Roman"/>
              </w:rPr>
              <w:lastRenderedPageBreak/>
              <w:t xml:space="preserve">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lastRenderedPageBreak/>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пл. Революции, </w:t>
            </w:r>
            <w:r w:rsidRPr="000F19E6">
              <w:rPr>
                <w:rFonts w:cs="Times New Roman"/>
              </w:rPr>
              <w:lastRenderedPageBreak/>
              <w:t>21</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жилой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третья четв. XIX в</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пл. Революции, 23</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Братская могила № 218</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1943 год</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Собор Воскресения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1861 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246, № 219</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4</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Банк коммерческий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1910 год</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16</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жилой с надворными постройками</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к.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19</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купеческий с воротами</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xml:space="preserve">вт. пол. XIX в. </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20</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Гимназия женская</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1903 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25</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Дом торговый</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к. XIX-н .XX веков</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29</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Церковь Троицы</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1835г.</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Р</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850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ул. Советская, 30</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Новохоперский курганный могильник</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Не ясна</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Ф</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Ж/д ст. Новохоперск</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Новохоперский курганный могильник 1</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Не ясна</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Ф</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 Новохоперск</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Новохоперский курганный могильник 2</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Не ясна</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Ф</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 Новохоперск</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Новохоперское поселение 1</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неолит</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Ф</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 Новохоперск</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Новохоперское поселение 2</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Многослойн.</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Ф</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 Новохоперск</w:t>
            </w:r>
          </w:p>
        </w:tc>
      </w:tr>
      <w:tr w:rsidR="00CB75BF" w:rsidRPr="000F19E6" w:rsidTr="00CB75BF">
        <w:trPr>
          <w:jc w:val="center"/>
        </w:trPr>
        <w:tc>
          <w:tcPr>
            <w:tcW w:w="567"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rPr>
                <w:rFonts w:cs="Times New Roman"/>
              </w:rPr>
            </w:pPr>
          </w:p>
        </w:tc>
        <w:tc>
          <w:tcPr>
            <w:tcW w:w="315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Новохоперское поселение 3</w:t>
            </w:r>
          </w:p>
        </w:tc>
        <w:tc>
          <w:tcPr>
            <w:tcW w:w="1418"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Эпоха брон.</w:t>
            </w:r>
          </w:p>
        </w:tc>
        <w:tc>
          <w:tcPr>
            <w:tcW w:w="123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jc w:val="center"/>
              <w:rPr>
                <w:rFonts w:cs="Times New Roman"/>
              </w:rPr>
            </w:pPr>
            <w:r w:rsidRPr="000F19E6">
              <w:rPr>
                <w:rFonts w:cs="Times New Roman"/>
              </w:rPr>
              <w:t>Ф</w:t>
            </w:r>
          </w:p>
        </w:tc>
        <w:tc>
          <w:tcPr>
            <w:tcW w:w="1310"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  510</w:t>
            </w:r>
          </w:p>
        </w:tc>
        <w:tc>
          <w:tcPr>
            <w:tcW w:w="179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84416C">
            <w:pPr>
              <w:spacing w:after="0"/>
              <w:rPr>
                <w:rFonts w:cs="Times New Roman"/>
              </w:rPr>
            </w:pPr>
            <w:r w:rsidRPr="000F19E6">
              <w:rPr>
                <w:rFonts w:cs="Times New Roman"/>
              </w:rPr>
              <w:t>г. Новохоперск</w:t>
            </w:r>
          </w:p>
        </w:tc>
      </w:tr>
    </w:tbl>
    <w:p w:rsidR="00CB75BF" w:rsidRPr="000F19E6" w:rsidRDefault="00CB75BF" w:rsidP="00CB75BF">
      <w:pPr>
        <w:rPr>
          <w:sz w:val="20"/>
          <w:szCs w:val="20"/>
        </w:rPr>
      </w:pPr>
    </w:p>
    <w:p w:rsidR="00CB75BF" w:rsidRPr="000F19E6" w:rsidRDefault="00F064B6" w:rsidP="00F064B6">
      <w:pPr>
        <w:spacing w:after="0"/>
        <w:jc w:val="center"/>
        <w:rPr>
          <w:b/>
        </w:rPr>
      </w:pPr>
      <w:r w:rsidRPr="000F19E6">
        <w:rPr>
          <w:b/>
        </w:rPr>
        <w:t>Городское поселение – город Новохопёрск</w:t>
      </w: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8"/>
        <w:gridCol w:w="3136"/>
        <w:gridCol w:w="1417"/>
        <w:gridCol w:w="1205"/>
        <w:gridCol w:w="1453"/>
        <w:gridCol w:w="1711"/>
      </w:tblGrid>
      <w:tr w:rsidR="00CB75BF" w:rsidRPr="000F19E6" w:rsidTr="0084416C">
        <w:trPr>
          <w:jc w:val="center"/>
        </w:trPr>
        <w:tc>
          <w:tcPr>
            <w:tcW w:w="5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CB75BF">
            <w:pPr>
              <w:spacing w:after="0" w:line="240" w:lineRule="auto"/>
              <w:jc w:val="center"/>
              <w:rPr>
                <w:rFonts w:cs="Times New Roman"/>
                <w:b/>
              </w:rPr>
            </w:pPr>
            <w:r w:rsidRPr="000F19E6">
              <w:rPr>
                <w:rFonts w:cs="Times New Roman"/>
                <w:b/>
              </w:rPr>
              <w:t>№ п/п</w:t>
            </w:r>
          </w:p>
        </w:tc>
        <w:tc>
          <w:tcPr>
            <w:tcW w:w="313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CB75BF">
            <w:pPr>
              <w:spacing w:after="0" w:line="240" w:lineRule="auto"/>
              <w:jc w:val="center"/>
              <w:rPr>
                <w:rFonts w:cs="Times New Roman"/>
                <w:b/>
              </w:rPr>
            </w:pPr>
            <w:r w:rsidRPr="000F19E6">
              <w:rPr>
                <w:rFonts w:cs="Times New Roman"/>
                <w:b/>
              </w:rPr>
              <w:t>Наименование памятника</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CB75BF">
            <w:pPr>
              <w:spacing w:after="0" w:line="240" w:lineRule="auto"/>
              <w:jc w:val="center"/>
              <w:rPr>
                <w:rFonts w:cs="Times New Roman"/>
                <w:b/>
              </w:rPr>
            </w:pPr>
            <w:r w:rsidRPr="000F19E6">
              <w:rPr>
                <w:rFonts w:cs="Times New Roman"/>
                <w:b/>
              </w:rPr>
              <w:t>Датировка</w:t>
            </w:r>
          </w:p>
        </w:tc>
        <w:tc>
          <w:tcPr>
            <w:tcW w:w="12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CB75BF">
            <w:pPr>
              <w:spacing w:after="0" w:line="240" w:lineRule="auto"/>
              <w:jc w:val="center"/>
              <w:rPr>
                <w:rFonts w:cs="Times New Roman"/>
                <w:b/>
              </w:rPr>
            </w:pPr>
            <w:r w:rsidRPr="000F19E6">
              <w:rPr>
                <w:rFonts w:cs="Times New Roman"/>
                <w:b/>
              </w:rPr>
              <w:t>Категория охраны</w:t>
            </w:r>
          </w:p>
        </w:tc>
        <w:tc>
          <w:tcPr>
            <w:tcW w:w="14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CB75BF">
            <w:pPr>
              <w:pStyle w:val="a7"/>
              <w:snapToGrid w:val="0"/>
              <w:jc w:val="center"/>
              <w:rPr>
                <w:b/>
                <w:bCs/>
                <w:sz w:val="22"/>
                <w:szCs w:val="22"/>
              </w:rPr>
            </w:pPr>
            <w:r w:rsidRPr="000F19E6">
              <w:rPr>
                <w:b/>
                <w:bCs/>
                <w:sz w:val="22"/>
                <w:szCs w:val="22"/>
              </w:rPr>
              <w:t>Документ о принятии на гос. охрану</w:t>
            </w:r>
          </w:p>
        </w:tc>
        <w:tc>
          <w:tcPr>
            <w:tcW w:w="17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75BF" w:rsidRPr="000F19E6" w:rsidRDefault="00CB75BF" w:rsidP="00CB75BF">
            <w:pPr>
              <w:spacing w:after="0" w:line="240" w:lineRule="auto"/>
              <w:jc w:val="center"/>
              <w:rPr>
                <w:rFonts w:cs="Times New Roman"/>
                <w:b/>
              </w:rPr>
            </w:pPr>
            <w:r w:rsidRPr="000F19E6">
              <w:rPr>
                <w:rFonts w:cs="Times New Roman"/>
                <w:b/>
              </w:rPr>
              <w:t>Адрес</w:t>
            </w:r>
          </w:p>
        </w:tc>
      </w:tr>
      <w:tr w:rsidR="00C70006" w:rsidRPr="000F19E6" w:rsidTr="00C70006">
        <w:trPr>
          <w:jc w:val="center"/>
        </w:trPr>
        <w:tc>
          <w:tcPr>
            <w:tcW w:w="56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CB75BF">
            <w:pPr>
              <w:spacing w:after="0" w:line="240" w:lineRule="auto"/>
              <w:jc w:val="center"/>
              <w:rPr>
                <w:rFonts w:cs="Times New Roman"/>
                <w:b/>
              </w:rPr>
            </w:pPr>
            <w:r w:rsidRPr="000F19E6">
              <w:rPr>
                <w:rFonts w:cs="Times New Roman"/>
                <w:b/>
              </w:rPr>
              <w:t>1</w:t>
            </w:r>
          </w:p>
        </w:tc>
        <w:tc>
          <w:tcPr>
            <w:tcW w:w="313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CB75BF">
            <w:pPr>
              <w:spacing w:after="0" w:line="240" w:lineRule="auto"/>
              <w:jc w:val="center"/>
              <w:rPr>
                <w:rFonts w:cs="Times New Roman"/>
                <w:b/>
              </w:rPr>
            </w:pPr>
            <w:r w:rsidRPr="000F19E6">
              <w:rPr>
                <w:rFonts w:cs="Times New Roman"/>
                <w:b/>
              </w:rPr>
              <w:t>2</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CB75BF">
            <w:pPr>
              <w:spacing w:after="0" w:line="240" w:lineRule="auto"/>
              <w:jc w:val="center"/>
              <w:rPr>
                <w:rFonts w:cs="Times New Roman"/>
                <w:b/>
              </w:rPr>
            </w:pPr>
            <w:r w:rsidRPr="000F19E6">
              <w:rPr>
                <w:rFonts w:cs="Times New Roman"/>
                <w:b/>
              </w:rPr>
              <w:t>3</w:t>
            </w:r>
          </w:p>
        </w:tc>
        <w:tc>
          <w:tcPr>
            <w:tcW w:w="120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CB75BF">
            <w:pPr>
              <w:spacing w:after="0" w:line="240" w:lineRule="auto"/>
              <w:jc w:val="center"/>
              <w:rPr>
                <w:rFonts w:cs="Times New Roman"/>
                <w:b/>
              </w:rPr>
            </w:pPr>
            <w:r w:rsidRPr="000F19E6">
              <w:rPr>
                <w:rFonts w:cs="Times New Roman"/>
                <w:b/>
              </w:rPr>
              <w:t>4</w:t>
            </w:r>
          </w:p>
        </w:tc>
        <w:tc>
          <w:tcPr>
            <w:tcW w:w="145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CB75BF">
            <w:pPr>
              <w:pStyle w:val="a7"/>
              <w:snapToGrid w:val="0"/>
              <w:jc w:val="center"/>
              <w:rPr>
                <w:b/>
                <w:bCs/>
                <w:sz w:val="22"/>
                <w:szCs w:val="22"/>
              </w:rPr>
            </w:pPr>
            <w:r w:rsidRPr="000F19E6">
              <w:rPr>
                <w:b/>
                <w:bCs/>
                <w:sz w:val="22"/>
                <w:szCs w:val="22"/>
              </w:rPr>
              <w:t>5</w:t>
            </w:r>
          </w:p>
        </w:tc>
        <w:tc>
          <w:tcPr>
            <w:tcW w:w="17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70006" w:rsidRPr="000F19E6" w:rsidRDefault="00C70006" w:rsidP="00CB75BF">
            <w:pPr>
              <w:spacing w:after="0" w:line="240" w:lineRule="auto"/>
              <w:jc w:val="center"/>
              <w:rPr>
                <w:rFonts w:cs="Times New Roman"/>
                <w:b/>
              </w:rPr>
            </w:pPr>
            <w:r w:rsidRPr="000F19E6">
              <w:rPr>
                <w:rFonts w:cs="Times New Roman"/>
                <w:b/>
              </w:rPr>
              <w:t>6</w:t>
            </w:r>
          </w:p>
        </w:tc>
      </w:tr>
      <w:tr w:rsidR="00CB75BF" w:rsidRPr="000F19E6" w:rsidTr="0084416C">
        <w:trPr>
          <w:jc w:val="center"/>
        </w:trPr>
        <w:tc>
          <w:tcPr>
            <w:tcW w:w="568"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pPr>
          </w:p>
        </w:tc>
        <w:tc>
          <w:tcPr>
            <w:tcW w:w="3136"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Братская могила № 334 </w:t>
            </w:r>
          </w:p>
        </w:tc>
        <w:tc>
          <w:tcPr>
            <w:tcW w:w="141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1918-1920 годы</w:t>
            </w:r>
          </w:p>
        </w:tc>
        <w:tc>
          <w:tcPr>
            <w:tcW w:w="120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jc w:val="center"/>
            </w:pPr>
            <w:r w:rsidRPr="000F19E6">
              <w:t>Р</w:t>
            </w:r>
          </w:p>
        </w:tc>
        <w:tc>
          <w:tcPr>
            <w:tcW w:w="1453"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  510    </w:t>
            </w:r>
          </w:p>
        </w:tc>
        <w:tc>
          <w:tcPr>
            <w:tcW w:w="1711"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с. Алферовка</w:t>
            </w:r>
          </w:p>
        </w:tc>
      </w:tr>
      <w:tr w:rsidR="00CB75BF" w:rsidRPr="000F19E6" w:rsidTr="0084416C">
        <w:trPr>
          <w:jc w:val="center"/>
        </w:trPr>
        <w:tc>
          <w:tcPr>
            <w:tcW w:w="568"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pPr>
          </w:p>
        </w:tc>
        <w:tc>
          <w:tcPr>
            <w:tcW w:w="3136"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Дача Раевских "Калиново" (4 объекта)</w:t>
            </w:r>
          </w:p>
        </w:tc>
        <w:tc>
          <w:tcPr>
            <w:tcW w:w="141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с.XIX-Н.XX в. </w:t>
            </w:r>
          </w:p>
        </w:tc>
        <w:tc>
          <w:tcPr>
            <w:tcW w:w="120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jc w:val="center"/>
            </w:pPr>
            <w:r w:rsidRPr="000F19E6">
              <w:t>Р</w:t>
            </w:r>
          </w:p>
        </w:tc>
        <w:tc>
          <w:tcPr>
            <w:tcW w:w="1453"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  510    </w:t>
            </w:r>
          </w:p>
        </w:tc>
        <w:tc>
          <w:tcPr>
            <w:tcW w:w="1711"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п. Калиново, ул. Лесная, 32, 30, 11А, 9, 13,17</w:t>
            </w:r>
          </w:p>
        </w:tc>
      </w:tr>
      <w:tr w:rsidR="00CB75BF" w:rsidRPr="000F19E6" w:rsidTr="0084416C">
        <w:trPr>
          <w:jc w:val="center"/>
        </w:trPr>
        <w:tc>
          <w:tcPr>
            <w:tcW w:w="568"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pPr>
          </w:p>
        </w:tc>
        <w:tc>
          <w:tcPr>
            <w:tcW w:w="3136"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pStyle w:val="ad"/>
              <w:tabs>
                <w:tab w:val="left" w:pos="708"/>
              </w:tabs>
            </w:pPr>
            <w:r w:rsidRPr="000F19E6">
              <w:t xml:space="preserve">Братская могила №  336 </w:t>
            </w:r>
          </w:p>
        </w:tc>
        <w:tc>
          <w:tcPr>
            <w:tcW w:w="141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1918-1920 годы</w:t>
            </w:r>
          </w:p>
        </w:tc>
        <w:tc>
          <w:tcPr>
            <w:tcW w:w="120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jc w:val="center"/>
            </w:pPr>
            <w:r w:rsidRPr="000F19E6">
              <w:t>Р</w:t>
            </w:r>
          </w:p>
        </w:tc>
        <w:tc>
          <w:tcPr>
            <w:tcW w:w="1453"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  510    </w:t>
            </w:r>
          </w:p>
        </w:tc>
        <w:tc>
          <w:tcPr>
            <w:tcW w:w="1711"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с. Каменко-Садов</w:t>
            </w:r>
            <w:r w:rsidR="0084416C" w:rsidRPr="000F19E6">
              <w:t>ка</w:t>
            </w:r>
          </w:p>
        </w:tc>
      </w:tr>
      <w:tr w:rsidR="00CB75BF" w:rsidRPr="000F19E6" w:rsidTr="0084416C">
        <w:trPr>
          <w:jc w:val="center"/>
        </w:trPr>
        <w:tc>
          <w:tcPr>
            <w:tcW w:w="568"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pPr>
          </w:p>
        </w:tc>
        <w:tc>
          <w:tcPr>
            <w:tcW w:w="3136"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Мельница паровая </w:t>
            </w:r>
          </w:p>
        </w:tc>
        <w:tc>
          <w:tcPr>
            <w:tcW w:w="141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1893 г.    </w:t>
            </w:r>
          </w:p>
        </w:tc>
        <w:tc>
          <w:tcPr>
            <w:tcW w:w="120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jc w:val="center"/>
            </w:pPr>
            <w:r w:rsidRPr="000F19E6">
              <w:t>Р</w:t>
            </w:r>
          </w:p>
        </w:tc>
        <w:tc>
          <w:tcPr>
            <w:tcW w:w="1453"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 №  510    </w:t>
            </w:r>
          </w:p>
        </w:tc>
        <w:tc>
          <w:tcPr>
            <w:tcW w:w="1711"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с. Половцево</w:t>
            </w:r>
          </w:p>
        </w:tc>
      </w:tr>
      <w:tr w:rsidR="00CB75BF" w:rsidRPr="000F19E6" w:rsidTr="0084416C">
        <w:trPr>
          <w:jc w:val="center"/>
        </w:trPr>
        <w:tc>
          <w:tcPr>
            <w:tcW w:w="568" w:type="dxa"/>
            <w:tcBorders>
              <w:top w:val="single" w:sz="6" w:space="0" w:color="auto"/>
              <w:left w:val="single" w:sz="6" w:space="0" w:color="auto"/>
              <w:bottom w:val="single" w:sz="6" w:space="0" w:color="auto"/>
              <w:right w:val="single" w:sz="6" w:space="0" w:color="auto"/>
            </w:tcBorders>
          </w:tcPr>
          <w:p w:rsidR="00CB75BF" w:rsidRPr="000F19E6" w:rsidRDefault="00CB75BF" w:rsidP="00F07220">
            <w:pPr>
              <w:numPr>
                <w:ilvl w:val="0"/>
                <w:numId w:val="113"/>
              </w:numPr>
              <w:spacing w:after="0" w:line="240" w:lineRule="auto"/>
            </w:pPr>
          </w:p>
        </w:tc>
        <w:tc>
          <w:tcPr>
            <w:tcW w:w="3136"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Церковь Успения </w:t>
            </w:r>
          </w:p>
        </w:tc>
        <w:tc>
          <w:tcPr>
            <w:tcW w:w="1417"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1864 г.    </w:t>
            </w:r>
          </w:p>
        </w:tc>
        <w:tc>
          <w:tcPr>
            <w:tcW w:w="1205"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jc w:val="center"/>
            </w:pPr>
            <w:r w:rsidRPr="000F19E6">
              <w:t>Р</w:t>
            </w:r>
          </w:p>
        </w:tc>
        <w:tc>
          <w:tcPr>
            <w:tcW w:w="1453"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 xml:space="preserve"> №  510    </w:t>
            </w:r>
          </w:p>
        </w:tc>
        <w:tc>
          <w:tcPr>
            <w:tcW w:w="1711" w:type="dxa"/>
            <w:tcBorders>
              <w:top w:val="single" w:sz="6" w:space="0" w:color="auto"/>
              <w:left w:val="single" w:sz="6" w:space="0" w:color="auto"/>
              <w:bottom w:val="single" w:sz="6" w:space="0" w:color="auto"/>
              <w:right w:val="single" w:sz="6" w:space="0" w:color="auto"/>
            </w:tcBorders>
            <w:hideMark/>
          </w:tcPr>
          <w:p w:rsidR="00CB75BF" w:rsidRPr="000F19E6" w:rsidRDefault="00CB75BF" w:rsidP="00F064B6">
            <w:pPr>
              <w:spacing w:after="0"/>
            </w:pPr>
            <w:r w:rsidRPr="000F19E6">
              <w:t>село Русаново, ул. Верхняя, 39а</w:t>
            </w:r>
          </w:p>
        </w:tc>
      </w:tr>
    </w:tbl>
    <w:p w:rsidR="00BF463A" w:rsidRPr="000F19E6" w:rsidRDefault="00BF463A" w:rsidP="00BF463A">
      <w:pPr>
        <w:spacing w:after="0"/>
        <w:ind w:firstLine="567"/>
        <w:rPr>
          <w:rFonts w:eastAsia="Calibri" w:cs="Times New Roman"/>
          <w:b/>
          <w:bCs/>
        </w:rPr>
      </w:pPr>
      <w:r w:rsidRPr="000F19E6">
        <w:rPr>
          <w:rFonts w:eastAsia="Calibri" w:cs="Times New Roman"/>
          <w:b/>
          <w:bCs/>
        </w:rPr>
        <w:t>Принятые сокращения:</w:t>
      </w:r>
    </w:p>
    <w:p w:rsidR="00BF463A" w:rsidRPr="000F19E6" w:rsidRDefault="00BF463A" w:rsidP="00BF463A">
      <w:pPr>
        <w:spacing w:after="0"/>
        <w:ind w:firstLine="567"/>
        <w:rPr>
          <w:rFonts w:eastAsia="Calibri" w:cs="Times New Roman"/>
        </w:rPr>
      </w:pPr>
      <w:r w:rsidRPr="000F19E6">
        <w:rPr>
          <w:rFonts w:eastAsia="Calibri" w:cs="Times New Roman"/>
          <w:b/>
          <w:bCs/>
        </w:rPr>
        <w:t xml:space="preserve">Р — </w:t>
      </w:r>
      <w:r w:rsidRPr="000F19E6">
        <w:rPr>
          <w:rFonts w:eastAsia="Calibri" w:cs="Times New Roman"/>
        </w:rPr>
        <w:t>региональная категория охраны памятника</w:t>
      </w:r>
    </w:p>
    <w:p w:rsidR="00BD3078" w:rsidRPr="000F19E6" w:rsidRDefault="00BD3078" w:rsidP="00BD3078">
      <w:pPr>
        <w:spacing w:after="0"/>
        <w:ind w:firstLine="567"/>
        <w:rPr>
          <w:rFonts w:eastAsia="Calibri" w:cs="Times New Roman"/>
        </w:rPr>
      </w:pPr>
      <w:r w:rsidRPr="000F19E6">
        <w:rPr>
          <w:rFonts w:eastAsia="Calibri" w:cs="Times New Roman"/>
          <w:b/>
          <w:bCs/>
        </w:rPr>
        <w:t xml:space="preserve">Ф — </w:t>
      </w:r>
      <w:r w:rsidRPr="000F19E6">
        <w:rPr>
          <w:rFonts w:eastAsia="Calibri" w:cs="Times New Roman"/>
        </w:rPr>
        <w:t>федеральная категория охраны памятника</w:t>
      </w:r>
    </w:p>
    <w:p w:rsidR="00BF463A" w:rsidRPr="000F19E6" w:rsidRDefault="00BF463A" w:rsidP="00FB0856">
      <w:pPr>
        <w:pStyle w:val="14"/>
        <w:ind w:left="0"/>
        <w:rPr>
          <w:b/>
          <w:sz w:val="24"/>
          <w:szCs w:val="24"/>
        </w:rPr>
      </w:pPr>
    </w:p>
    <w:p w:rsidR="0084416C" w:rsidRPr="000F19E6" w:rsidRDefault="0084416C" w:rsidP="0084416C">
      <w:pPr>
        <w:spacing w:after="0" w:line="240" w:lineRule="auto"/>
        <w:ind w:firstLine="567"/>
        <w:jc w:val="both"/>
        <w:rPr>
          <w:sz w:val="24"/>
          <w:szCs w:val="24"/>
        </w:rPr>
      </w:pPr>
      <w:bookmarkStart w:id="31" w:name="_Hlk79741092"/>
      <w:r w:rsidRPr="000F19E6">
        <w:rPr>
          <w:sz w:val="24"/>
          <w:szCs w:val="24"/>
        </w:rPr>
        <w:t>Ф 624 - Постановление Совета Министров РСФСР от 4.12 1974г. № 624 "О дальнейшем улучшении дела охраны памятников культуры в РСФСР";</w:t>
      </w:r>
    </w:p>
    <w:p w:rsidR="0084416C" w:rsidRPr="000F19E6" w:rsidRDefault="0084416C" w:rsidP="0084416C">
      <w:pPr>
        <w:spacing w:after="0" w:line="240" w:lineRule="auto"/>
        <w:ind w:firstLine="567"/>
        <w:jc w:val="both"/>
        <w:rPr>
          <w:sz w:val="24"/>
          <w:szCs w:val="24"/>
        </w:rPr>
      </w:pPr>
      <w:r w:rsidRPr="000F19E6">
        <w:rPr>
          <w:sz w:val="24"/>
          <w:szCs w:val="24"/>
        </w:rPr>
        <w:t>Ф 452 - Указ Президента Российской Федерации от 05.05.1997 г. № 452  «Об уточнении состава объектов исторического и культурного наследия федерального (общероссийского значения)»;</w:t>
      </w:r>
    </w:p>
    <w:p w:rsidR="0084416C" w:rsidRPr="000F19E6" w:rsidRDefault="0084416C" w:rsidP="0084416C">
      <w:pPr>
        <w:spacing w:after="0" w:line="240" w:lineRule="auto"/>
        <w:ind w:firstLine="567"/>
        <w:jc w:val="both"/>
        <w:rPr>
          <w:sz w:val="24"/>
          <w:szCs w:val="24"/>
        </w:rPr>
      </w:pPr>
      <w:r w:rsidRPr="000F19E6">
        <w:rPr>
          <w:sz w:val="24"/>
          <w:szCs w:val="24"/>
        </w:rPr>
        <w:lastRenderedPageBreak/>
        <w:t>Р 219 - Решение Исполкома Воронежского областного Совета народных депутатов от 17 апреля 1987г.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rsidR="0084416C" w:rsidRPr="000F19E6" w:rsidRDefault="0084416C" w:rsidP="0084416C">
      <w:pPr>
        <w:spacing w:after="0" w:line="240" w:lineRule="auto"/>
        <w:ind w:firstLine="567"/>
        <w:jc w:val="both"/>
        <w:rPr>
          <w:sz w:val="24"/>
          <w:szCs w:val="24"/>
        </w:rPr>
      </w:pPr>
      <w:r w:rsidRPr="000F19E6">
        <w:rPr>
          <w:sz w:val="24"/>
          <w:szCs w:val="24"/>
        </w:rPr>
        <w:t>Р 246 – Решение исполкома Воронежского областного Совета народных депутатов от 21.04.83г. № 246 «О мерах по дальнейшему улучшению памятников охраны и использованию памятников истории и культуры области»;</w:t>
      </w:r>
    </w:p>
    <w:p w:rsidR="0084416C" w:rsidRPr="000F19E6" w:rsidRDefault="0084416C" w:rsidP="0084416C">
      <w:pPr>
        <w:spacing w:after="0" w:line="240" w:lineRule="auto"/>
        <w:ind w:firstLine="567"/>
        <w:jc w:val="both"/>
        <w:rPr>
          <w:sz w:val="24"/>
          <w:szCs w:val="24"/>
        </w:rPr>
      </w:pPr>
      <w:r w:rsidRPr="000F19E6">
        <w:rPr>
          <w:sz w:val="24"/>
          <w:szCs w:val="24"/>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p>
    <w:p w:rsidR="0084416C" w:rsidRPr="000F19E6" w:rsidRDefault="0084416C" w:rsidP="0084416C">
      <w:pPr>
        <w:spacing w:after="0" w:line="240" w:lineRule="auto"/>
        <w:ind w:firstLine="567"/>
        <w:jc w:val="both"/>
        <w:rPr>
          <w:sz w:val="24"/>
          <w:szCs w:val="24"/>
        </w:rPr>
      </w:pPr>
      <w:r w:rsidRPr="000F19E6">
        <w:rPr>
          <w:sz w:val="24"/>
          <w:szCs w:val="24"/>
        </w:rPr>
        <w:t>Р 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13.07.2001 № 720; от 13.07.2001 № 721).</w:t>
      </w:r>
    </w:p>
    <w:p w:rsidR="00E10263" w:rsidRPr="000F19E6" w:rsidRDefault="00E10263" w:rsidP="00B61329">
      <w:pPr>
        <w:spacing w:after="0"/>
        <w:ind w:firstLine="709"/>
        <w:jc w:val="both"/>
        <w:rPr>
          <w:rFonts w:eastAsia="Calibri" w:cs="Times New Roman"/>
          <w:sz w:val="24"/>
          <w:szCs w:val="24"/>
          <w:highlight w:val="yellow"/>
        </w:rPr>
      </w:pPr>
    </w:p>
    <w:p w:rsidR="003E63CC" w:rsidRPr="000F19E6" w:rsidRDefault="003E63CC" w:rsidP="003E63CC">
      <w:pPr>
        <w:spacing w:after="0"/>
        <w:jc w:val="center"/>
        <w:rPr>
          <w:rFonts w:cs="Times New Roman"/>
          <w:b/>
          <w:bCs/>
          <w:sz w:val="24"/>
          <w:szCs w:val="24"/>
        </w:rPr>
      </w:pPr>
      <w:r w:rsidRPr="000F19E6">
        <w:rPr>
          <w:rFonts w:cs="Times New Roman"/>
          <w:b/>
          <w:bCs/>
          <w:sz w:val="24"/>
          <w:szCs w:val="24"/>
        </w:rPr>
        <w:t>Выявленные объекты археологического наследия</w:t>
      </w:r>
    </w:p>
    <w:tbl>
      <w:tblPr>
        <w:tblpPr w:leftFromText="180" w:rightFromText="180" w:vertAnchor="text" w:tblpXSpec="center"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01"/>
        <w:gridCol w:w="1985"/>
        <w:gridCol w:w="3827"/>
      </w:tblGrid>
      <w:tr w:rsidR="00574087" w:rsidRPr="000F19E6" w:rsidTr="00574087">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4087" w:rsidRPr="000F19E6" w:rsidRDefault="00574087" w:rsidP="007D24A2">
            <w:pPr>
              <w:jc w:val="center"/>
              <w:rPr>
                <w:b/>
                <w:sz w:val="20"/>
                <w:szCs w:val="20"/>
              </w:rPr>
            </w:pPr>
            <w:r w:rsidRPr="000F19E6">
              <w:rPr>
                <w:b/>
                <w:sz w:val="20"/>
                <w:szCs w:val="20"/>
              </w:rPr>
              <w:t>№</w:t>
            </w:r>
          </w:p>
        </w:tc>
        <w:tc>
          <w:tcPr>
            <w:tcW w:w="2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4087" w:rsidRPr="000F19E6" w:rsidRDefault="00574087">
            <w:pPr>
              <w:jc w:val="center"/>
              <w:rPr>
                <w:b/>
                <w:sz w:val="20"/>
                <w:szCs w:val="20"/>
              </w:rPr>
            </w:pPr>
            <w:r w:rsidRPr="000F19E6">
              <w:rPr>
                <w:b/>
                <w:sz w:val="20"/>
                <w:szCs w:val="20"/>
              </w:rPr>
              <w:t>Наименование</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087" w:rsidRPr="000F19E6" w:rsidRDefault="00574087">
            <w:pPr>
              <w:pStyle w:val="1"/>
              <w:spacing w:before="0"/>
              <w:jc w:val="center"/>
              <w:rPr>
                <w:rFonts w:ascii="Times New Roman" w:hAnsi="Times New Roman"/>
                <w:b/>
                <w:color w:val="auto"/>
                <w:sz w:val="20"/>
              </w:rPr>
            </w:pPr>
            <w:bookmarkStart w:id="32" w:name="_Toc147493906"/>
            <w:bookmarkStart w:id="33" w:name="_Toc149117145"/>
            <w:r w:rsidRPr="000F19E6">
              <w:rPr>
                <w:rFonts w:ascii="Times New Roman" w:hAnsi="Times New Roman"/>
                <w:b/>
                <w:color w:val="auto"/>
                <w:sz w:val="20"/>
              </w:rPr>
              <w:t>Местонахождение</w:t>
            </w:r>
            <w:bookmarkEnd w:id="32"/>
            <w:bookmarkEnd w:id="33"/>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4087" w:rsidRPr="000F19E6" w:rsidRDefault="00574087">
            <w:pPr>
              <w:pStyle w:val="1"/>
              <w:spacing w:before="0"/>
              <w:jc w:val="center"/>
              <w:rPr>
                <w:rFonts w:ascii="Times New Roman" w:hAnsi="Times New Roman"/>
                <w:b/>
                <w:color w:val="auto"/>
                <w:sz w:val="20"/>
              </w:rPr>
            </w:pPr>
            <w:bookmarkStart w:id="34" w:name="_Toc147493907"/>
            <w:bookmarkStart w:id="35" w:name="_Toc149117146"/>
            <w:r w:rsidRPr="000F19E6">
              <w:rPr>
                <w:rFonts w:ascii="Times New Roman" w:hAnsi="Times New Roman"/>
                <w:b/>
                <w:color w:val="auto"/>
                <w:sz w:val="20"/>
              </w:rPr>
              <w:t>Основание включения в перечень</w:t>
            </w:r>
            <w:bookmarkEnd w:id="34"/>
            <w:bookmarkEnd w:id="35"/>
          </w:p>
        </w:tc>
      </w:tr>
      <w:tr w:rsidR="00C70006" w:rsidRPr="000F19E6" w:rsidTr="00C70006">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C70006">
            <w:pPr>
              <w:spacing w:after="0"/>
              <w:jc w:val="center"/>
              <w:rPr>
                <w:b/>
                <w:sz w:val="20"/>
                <w:szCs w:val="20"/>
              </w:rPr>
            </w:pPr>
            <w:r w:rsidRPr="000F19E6">
              <w:rPr>
                <w:b/>
                <w:sz w:val="20"/>
                <w:szCs w:val="20"/>
              </w:rPr>
              <w:t>1</w:t>
            </w:r>
          </w:p>
        </w:tc>
        <w:tc>
          <w:tcPr>
            <w:tcW w:w="28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C70006">
            <w:pPr>
              <w:spacing w:after="0"/>
              <w:jc w:val="center"/>
              <w:rPr>
                <w:b/>
                <w:sz w:val="20"/>
                <w:szCs w:val="20"/>
              </w:rPr>
            </w:pPr>
            <w:r w:rsidRPr="000F19E6">
              <w:rPr>
                <w:b/>
                <w:sz w:val="20"/>
                <w:szCs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C70006">
            <w:pPr>
              <w:pStyle w:val="1"/>
              <w:spacing w:before="0"/>
              <w:jc w:val="center"/>
              <w:rPr>
                <w:rFonts w:ascii="Times New Roman" w:hAnsi="Times New Roman"/>
                <w:b/>
                <w:color w:val="auto"/>
                <w:sz w:val="20"/>
              </w:rPr>
            </w:pPr>
            <w:bookmarkStart w:id="36" w:name="_Toc149117147"/>
            <w:r w:rsidRPr="000F19E6">
              <w:rPr>
                <w:rFonts w:ascii="Times New Roman" w:hAnsi="Times New Roman"/>
                <w:b/>
                <w:color w:val="auto"/>
                <w:sz w:val="20"/>
              </w:rPr>
              <w:t>3</w:t>
            </w:r>
            <w:bookmarkEnd w:id="36"/>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C70006">
            <w:pPr>
              <w:pStyle w:val="1"/>
              <w:spacing w:before="0"/>
              <w:jc w:val="center"/>
              <w:rPr>
                <w:rFonts w:ascii="Times New Roman" w:hAnsi="Times New Roman"/>
                <w:b/>
                <w:color w:val="auto"/>
                <w:sz w:val="20"/>
              </w:rPr>
            </w:pPr>
            <w:bookmarkStart w:id="37" w:name="_Toc149117148"/>
            <w:r w:rsidRPr="000F19E6">
              <w:rPr>
                <w:rFonts w:ascii="Times New Roman" w:hAnsi="Times New Roman"/>
                <w:b/>
                <w:color w:val="auto"/>
                <w:sz w:val="20"/>
              </w:rPr>
              <w:t>4</w:t>
            </w:r>
            <w:bookmarkEnd w:id="37"/>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Алфёровка. Курган №2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Алфёровка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Алфёровка. Курган 3</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Алфёровка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Алфёровка. Могильник курганный №1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Алфёровка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Алфёровка. Могильник курганный №2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Алфёровка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Бабань-1. Курганная группа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оз. Бабань</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Бабань-2.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оз. Бабань</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Богдань-1. Стоянка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х. Богдань</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Богдань-2. Стоянка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х. Богдань</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Булдак. Стоянка 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Булдак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Булдак. Стоянка 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Булдак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Булдак. Стоянка 3</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Булдак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Булдак. Стоянка 4</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Булдак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Варварино-1.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Варварино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Глинкино-1.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Глинкино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Глинкино-3.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Глинкино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Глинкино-4.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Глинкино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Глинкино-5.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Глинкино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Глинкино-2. Курганная группа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Глинкино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Долгенькое-1. Курганная группа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оз. Долгенькое</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2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3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4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5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6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7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8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"Еланское-1"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"Еланское-2"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у п. Еланский</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Еланский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Курган №2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Курган №5</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Ивановка. Могильник курганный № 1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Ивановка. Могильник курганный № 2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Ивановка. Могильник курганный № 3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Ивановка. Могильник курганный № 4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Ивановка. Могильник курганный № 5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Ивановка. Могильник курганный № 6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6 у с. Ивановка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F064B6"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7 у с. Ивановка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8 у с. Ивановка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Стоянка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Стоянка 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Стоянка 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Ивановка. Стоянка 3</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д. Ивановка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Каменка.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Каменка. Могильник курганный №1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Каменка. Могильник курганный №2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Каменка. Стоянка 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51544E"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Каменка. Стоянка 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Новоильменская-1. Курганная группа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Новоильменское с/п</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Вербное-1. Стоянка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Новоильменский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Новохопёрск. Курган № 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 Новохопёрск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Новохопёрск. Могильник курганный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 Новохопёрск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Новохопёрск. Могильник курганный №2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 Новохопёрск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Новохопёрск. Могильник курганный №3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г. Новохопёрск</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Дубки-1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рп. Новохопёрский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Озёрный-1.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Озёрный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Озёрный-2.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Озёрный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Озёрный-3.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Озёрный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Ильмень-Голова. Стоянка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п. Первый </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у ст. Плаутино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 Плаутино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Дубки-3</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Плаутино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Плаутинская-2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п. Плаутино </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Плаутино 3</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с. Плаутино </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Плаутинская-4</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п. Плаутино </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Половцево-1.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Половцево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Коробаевский-1.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 Половцево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Пригонный-1. Курганная группа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Пригонный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Пригонный-2. Курганная группа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Пригонный</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Одиночный курган № 1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Пыховка 1</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Пыховка-2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Пыховка 3</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1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2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3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4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5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6 у с. Пыховка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Пыховка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Русаново.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 xml:space="preserve">Русаново. Могильник курганный </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1 у с. Русаново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2 у с. Русаново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3 у с. Русаново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 4 у с. Русаново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 1 у с. Русаново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 2 у с. Русаново</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Русаново</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Садовка.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Дубки-2</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Стоянка Устье Савалы</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 № 2 у с. Каменка-Садовка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 № 3 у с. Каменка-Садовка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у с. Каменка-Садовка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№1 у с. Каменка-Садовка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Курганная группа 2 у с. Каменка-Садовка Новохоперского района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 1 у с. Каменка-Садовка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Поселение № 2 у с. Каменка-Садовка</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 Каменка-Садовка</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r w:rsidR="003E63CC" w:rsidRPr="000F19E6" w:rsidTr="007D24A2">
        <w:tc>
          <w:tcPr>
            <w:tcW w:w="709"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17"/>
              </w:numPr>
              <w:ind w:left="0" w:firstLine="0"/>
              <w:jc w:val="center"/>
            </w:pPr>
          </w:p>
        </w:tc>
        <w:tc>
          <w:tcPr>
            <w:tcW w:w="2801"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Скрипников-1. Курган</w:t>
            </w:r>
          </w:p>
        </w:tc>
        <w:tc>
          <w:tcPr>
            <w:tcW w:w="198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Скрипников</w:t>
            </w:r>
          </w:p>
        </w:tc>
        <w:tc>
          <w:tcPr>
            <w:tcW w:w="3827" w:type="dxa"/>
            <w:tcBorders>
              <w:top w:val="single" w:sz="4" w:space="0" w:color="auto"/>
              <w:left w:val="single" w:sz="4" w:space="0" w:color="auto"/>
              <w:bottom w:val="single" w:sz="4" w:space="0" w:color="auto"/>
              <w:right w:val="single" w:sz="4" w:space="0" w:color="auto"/>
            </w:tcBorders>
            <w:hideMark/>
          </w:tcPr>
          <w:p w:rsidR="003E63CC" w:rsidRPr="000F19E6" w:rsidRDefault="003E63CC" w:rsidP="003E63CC">
            <w:pPr>
              <w:spacing w:after="0"/>
              <w:rPr>
                <w:rFonts w:cs="Times New Roman"/>
              </w:rPr>
            </w:pPr>
            <w:r w:rsidRPr="000F19E6">
              <w:rPr>
                <w:rFonts w:cs="Times New Roman"/>
              </w:rPr>
              <w:t>п. 1 ст. 17 Федерального закона от 22.10.2014 № 315-ФЗ</w:t>
            </w:r>
          </w:p>
        </w:tc>
      </w:tr>
    </w:tbl>
    <w:p w:rsidR="003E63CC" w:rsidRPr="000F19E6" w:rsidRDefault="003E63CC" w:rsidP="003E63CC">
      <w:pPr>
        <w:rPr>
          <w:b/>
          <w:sz w:val="20"/>
          <w:szCs w:val="20"/>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338"/>
        <w:gridCol w:w="2012"/>
        <w:gridCol w:w="2135"/>
        <w:gridCol w:w="2924"/>
      </w:tblGrid>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63CC" w:rsidRPr="000F19E6" w:rsidRDefault="003E63CC" w:rsidP="00601187">
            <w:pPr>
              <w:spacing w:after="0"/>
              <w:jc w:val="center"/>
              <w:rPr>
                <w:rFonts w:cs="Times New Roman"/>
                <w:b/>
              </w:rPr>
            </w:pPr>
            <w:r w:rsidRPr="000F19E6">
              <w:rPr>
                <w:rFonts w:cs="Times New Roman"/>
                <w:b/>
              </w:rPr>
              <w:t>№</w:t>
            </w:r>
            <w:r w:rsidR="001E4A5F" w:rsidRPr="000F19E6">
              <w:rPr>
                <w:rFonts w:cs="Times New Roman"/>
                <w:b/>
              </w:rPr>
              <w:t xml:space="preserve"> п/п</w:t>
            </w:r>
          </w:p>
        </w:tc>
        <w:tc>
          <w:tcPr>
            <w:tcW w:w="2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63CC" w:rsidRPr="000F19E6" w:rsidRDefault="003E63CC" w:rsidP="00601187">
            <w:pPr>
              <w:spacing w:after="0"/>
              <w:jc w:val="center"/>
              <w:rPr>
                <w:rFonts w:cs="Times New Roman"/>
                <w:b/>
              </w:rPr>
            </w:pPr>
            <w:r w:rsidRPr="000F19E6">
              <w:rPr>
                <w:rFonts w:cs="Times New Roman"/>
                <w:b/>
              </w:rPr>
              <w:t>Наименование</w:t>
            </w:r>
          </w:p>
        </w:tc>
        <w:tc>
          <w:tcPr>
            <w:tcW w:w="2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63CC" w:rsidRPr="000F19E6" w:rsidRDefault="003E63CC" w:rsidP="00601187">
            <w:pPr>
              <w:pStyle w:val="3"/>
              <w:spacing w:before="0"/>
              <w:jc w:val="center"/>
              <w:rPr>
                <w:rFonts w:ascii="Times New Roman" w:hAnsi="Times New Roman" w:cs="Times New Roman"/>
                <w:b/>
                <w:color w:val="auto"/>
                <w:sz w:val="22"/>
                <w:szCs w:val="22"/>
              </w:rPr>
            </w:pPr>
            <w:bookmarkStart w:id="38" w:name="_Toc147493908"/>
            <w:bookmarkStart w:id="39" w:name="_Toc149117149"/>
            <w:r w:rsidRPr="000F19E6">
              <w:rPr>
                <w:rFonts w:ascii="Times New Roman" w:hAnsi="Times New Roman" w:cs="Times New Roman"/>
                <w:b/>
                <w:color w:val="auto"/>
                <w:sz w:val="22"/>
                <w:szCs w:val="22"/>
              </w:rPr>
              <w:t>Историко-культурная</w:t>
            </w:r>
            <w:bookmarkEnd w:id="38"/>
            <w:bookmarkEnd w:id="39"/>
          </w:p>
          <w:p w:rsidR="003E63CC" w:rsidRPr="000F19E6" w:rsidRDefault="003E63CC" w:rsidP="00601187">
            <w:pPr>
              <w:pStyle w:val="3"/>
              <w:spacing w:before="0"/>
              <w:jc w:val="center"/>
              <w:rPr>
                <w:rFonts w:ascii="Times New Roman" w:hAnsi="Times New Roman" w:cs="Times New Roman"/>
                <w:b/>
                <w:color w:val="auto"/>
                <w:sz w:val="22"/>
                <w:szCs w:val="22"/>
              </w:rPr>
            </w:pPr>
            <w:bookmarkStart w:id="40" w:name="_Toc147493909"/>
            <w:bookmarkStart w:id="41" w:name="_Toc149117150"/>
            <w:r w:rsidRPr="000F19E6">
              <w:rPr>
                <w:rFonts w:ascii="Times New Roman" w:hAnsi="Times New Roman" w:cs="Times New Roman"/>
                <w:b/>
                <w:color w:val="auto"/>
                <w:sz w:val="22"/>
                <w:szCs w:val="22"/>
              </w:rPr>
              <w:t>ценность</w:t>
            </w:r>
            <w:bookmarkEnd w:id="40"/>
            <w:bookmarkEnd w:id="41"/>
          </w:p>
        </w:tc>
        <w:tc>
          <w:tcPr>
            <w:tcW w:w="2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63CC" w:rsidRPr="000F19E6" w:rsidRDefault="003E63CC" w:rsidP="00601187">
            <w:pPr>
              <w:pStyle w:val="3"/>
              <w:spacing w:before="0"/>
              <w:jc w:val="center"/>
              <w:rPr>
                <w:rFonts w:ascii="Times New Roman" w:hAnsi="Times New Roman" w:cs="Times New Roman"/>
                <w:b/>
                <w:color w:val="auto"/>
                <w:sz w:val="22"/>
                <w:szCs w:val="22"/>
              </w:rPr>
            </w:pPr>
            <w:bookmarkStart w:id="42" w:name="_Toc147493910"/>
            <w:bookmarkStart w:id="43" w:name="_Toc149117151"/>
            <w:r w:rsidRPr="000F19E6">
              <w:rPr>
                <w:rFonts w:ascii="Times New Roman" w:hAnsi="Times New Roman" w:cs="Times New Roman"/>
                <w:b/>
                <w:color w:val="auto"/>
                <w:sz w:val="22"/>
                <w:szCs w:val="22"/>
              </w:rPr>
              <w:t>Местонахождение</w:t>
            </w:r>
            <w:bookmarkEnd w:id="42"/>
            <w:bookmarkEnd w:id="43"/>
          </w:p>
        </w:tc>
        <w:tc>
          <w:tcPr>
            <w:tcW w:w="2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63CC" w:rsidRPr="000F19E6" w:rsidRDefault="003E63CC" w:rsidP="00601187">
            <w:pPr>
              <w:spacing w:after="0"/>
              <w:ind w:right="-108"/>
              <w:jc w:val="center"/>
              <w:rPr>
                <w:rFonts w:cs="Times New Roman"/>
                <w:b/>
              </w:rPr>
            </w:pPr>
            <w:r w:rsidRPr="000F19E6">
              <w:rPr>
                <w:rFonts w:cs="Times New Roman"/>
                <w:b/>
              </w:rPr>
              <w:t>Основание включения в перечень</w:t>
            </w:r>
          </w:p>
        </w:tc>
      </w:tr>
      <w:tr w:rsidR="00C70006" w:rsidRPr="000F19E6" w:rsidTr="00C70006">
        <w:trPr>
          <w:jc w:val="center"/>
        </w:trPr>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601187">
            <w:pPr>
              <w:spacing w:after="0"/>
              <w:jc w:val="center"/>
              <w:rPr>
                <w:rFonts w:cs="Times New Roman"/>
                <w:b/>
              </w:rPr>
            </w:pPr>
            <w:r w:rsidRPr="000F19E6">
              <w:rPr>
                <w:rFonts w:cs="Times New Roman"/>
                <w:b/>
              </w:rPr>
              <w:t>1</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601187">
            <w:pPr>
              <w:spacing w:after="0"/>
              <w:jc w:val="center"/>
              <w:rPr>
                <w:rFonts w:cs="Times New Roman"/>
                <w:b/>
              </w:rPr>
            </w:pPr>
            <w:r w:rsidRPr="000F19E6">
              <w:rPr>
                <w:rFonts w:cs="Times New Roman"/>
                <w:b/>
              </w:rPr>
              <w:t>2</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601187">
            <w:pPr>
              <w:pStyle w:val="3"/>
              <w:spacing w:before="0"/>
              <w:jc w:val="center"/>
              <w:rPr>
                <w:rFonts w:ascii="Times New Roman" w:hAnsi="Times New Roman" w:cs="Times New Roman"/>
                <w:b/>
                <w:color w:val="auto"/>
                <w:sz w:val="22"/>
                <w:szCs w:val="22"/>
              </w:rPr>
            </w:pPr>
            <w:bookmarkStart w:id="44" w:name="_Toc149117152"/>
            <w:r w:rsidRPr="000F19E6">
              <w:rPr>
                <w:rFonts w:ascii="Times New Roman" w:hAnsi="Times New Roman" w:cs="Times New Roman"/>
                <w:b/>
                <w:color w:val="auto"/>
                <w:sz w:val="22"/>
                <w:szCs w:val="22"/>
              </w:rPr>
              <w:t>3</w:t>
            </w:r>
            <w:bookmarkEnd w:id="44"/>
          </w:p>
        </w:tc>
        <w:tc>
          <w:tcPr>
            <w:tcW w:w="2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601187">
            <w:pPr>
              <w:pStyle w:val="3"/>
              <w:spacing w:before="0"/>
              <w:jc w:val="center"/>
              <w:rPr>
                <w:rFonts w:ascii="Times New Roman" w:hAnsi="Times New Roman" w:cs="Times New Roman"/>
                <w:b/>
                <w:color w:val="auto"/>
                <w:sz w:val="22"/>
                <w:szCs w:val="22"/>
              </w:rPr>
            </w:pPr>
            <w:bookmarkStart w:id="45" w:name="_Toc149117153"/>
            <w:r w:rsidRPr="000F19E6">
              <w:rPr>
                <w:rFonts w:ascii="Times New Roman" w:hAnsi="Times New Roman" w:cs="Times New Roman"/>
                <w:b/>
                <w:color w:val="auto"/>
                <w:sz w:val="22"/>
                <w:szCs w:val="22"/>
              </w:rPr>
              <w:t>4</w:t>
            </w:r>
            <w:bookmarkEnd w:id="45"/>
          </w:p>
        </w:tc>
        <w:tc>
          <w:tcPr>
            <w:tcW w:w="2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0006" w:rsidRPr="000F19E6" w:rsidRDefault="00C70006" w:rsidP="00601187">
            <w:pPr>
              <w:spacing w:after="0"/>
              <w:ind w:right="-108"/>
              <w:jc w:val="center"/>
              <w:rPr>
                <w:rFonts w:cs="Times New Roman"/>
                <w:b/>
              </w:rPr>
            </w:pPr>
            <w:r w:rsidRPr="000F19E6">
              <w:rPr>
                <w:rFonts w:cs="Times New Roman"/>
                <w:b/>
              </w:rPr>
              <w:t>5</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b/>
              </w:rPr>
            </w:pPr>
            <w:r w:rsidRPr="000F19E6">
              <w:rPr>
                <w:rFonts w:cs="Times New Roman"/>
              </w:rPr>
              <w:t>Курганная группа 1 у пос. Алексеевский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pStyle w:val="3"/>
              <w:spacing w:before="0"/>
              <w:rPr>
                <w:rFonts w:ascii="Times New Roman" w:hAnsi="Times New Roman" w:cs="Times New Roman"/>
                <w:color w:val="auto"/>
                <w:sz w:val="22"/>
                <w:szCs w:val="22"/>
              </w:rPr>
            </w:pPr>
            <w:bookmarkStart w:id="46" w:name="_Toc147493911"/>
            <w:bookmarkStart w:id="47" w:name="_Toc149117154"/>
            <w:r w:rsidRPr="000F19E6">
              <w:rPr>
                <w:rFonts w:ascii="Times New Roman" w:hAnsi="Times New Roman" w:cs="Times New Roman"/>
                <w:color w:val="auto"/>
                <w:sz w:val="22"/>
                <w:szCs w:val="22"/>
              </w:rPr>
              <w:t>п. Елка</w:t>
            </w:r>
            <w:bookmarkEnd w:id="46"/>
            <w:bookmarkEnd w:id="47"/>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ind w:right="-108"/>
              <w:jc w:val="both"/>
              <w:rPr>
                <w:rFonts w:cs="Times New Roman"/>
                <w:b/>
              </w:rPr>
            </w:pPr>
            <w:r w:rsidRPr="000F19E6">
              <w:rPr>
                <w:rFonts w:cs="Times New Roman"/>
                <w:noProof/>
              </w:rPr>
              <w:t xml:space="preserve">Приказ Департамента культуры </w:t>
            </w:r>
            <w:r w:rsidRPr="000F19E6">
              <w:rPr>
                <w:rFonts w:cs="Times New Roman"/>
              </w:rPr>
              <w:t>Воронежской области от 27.04.2015 № 356-ОД</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b/>
              </w:rPr>
            </w:pPr>
            <w:r w:rsidRPr="000F19E6">
              <w:rPr>
                <w:rFonts w:cs="Times New Roman"/>
              </w:rPr>
              <w:t>Курганная группа Елка 4 у пос. Елка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п. Елка</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noProof/>
              </w:rPr>
              <w:t xml:space="preserve">Приказ Департамента культуры </w:t>
            </w:r>
            <w:r w:rsidRPr="000F19E6">
              <w:rPr>
                <w:rFonts w:cs="Times New Roman"/>
              </w:rPr>
              <w:t>Воронежской области от 27.04.2015 № 356-ОД</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Одиночный курган у с. Ярки</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Ярки</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24.08.2015 № 71-01-05/36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Курганная группа 2  у с. Ярки</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Ярки</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24.08.2015 № 71-01-05/36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Курганная группа 1 у пос. Новопокровский</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rPr>
              <w:t>п. Новопокровский</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24.08.2015 № 71-01-05/36</w:t>
            </w:r>
          </w:p>
          <w:p w:rsidR="00C70006" w:rsidRPr="000F19E6" w:rsidRDefault="00C70006" w:rsidP="002849BA">
            <w:pPr>
              <w:spacing w:after="0"/>
              <w:jc w:val="both"/>
              <w:rPr>
                <w:rFonts w:cs="Times New Roman"/>
              </w:rPr>
            </w:pP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Одиночный курган у пос. Новопокровский</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rPr>
              <w:t>п. Новопокровский</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24.08.2015 № 71-01-05/36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Одиночный курган 2 у п. Новопокровский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rPr>
              <w:t>п. Новопокровский</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Одиночный курган 3 у п. Новопокровский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rPr>
              <w:t>п. Новопокровский</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Курганная группа 2 у п. Новопокровский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 xml:space="preserve">п. Новопокровский </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Курганная группа 3 у п. Новопокровский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 xml:space="preserve">п. Новопокровский </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Курганная группа 6 у с. Красное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rPr>
              <w:t>с. Красное</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spacing w:after="0"/>
              <w:rPr>
                <w:rFonts w:cs="Times New Roman"/>
              </w:rPr>
            </w:pPr>
            <w:r w:rsidRPr="000F19E6">
              <w:rPr>
                <w:rFonts w:cs="Times New Roman"/>
              </w:rPr>
              <w:t>Одиночный курган 2 у с. Троицкое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jc w:val="both"/>
              <w:rPr>
                <w:rFonts w:cs="Times New Roman"/>
              </w:rPr>
            </w:pPr>
            <w:r w:rsidRPr="000F19E6">
              <w:rPr>
                <w:rFonts w:cs="Times New Roman"/>
              </w:rPr>
              <w:t>с. Троицкое</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Курганная группа 1 у п. Бороздиновский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 xml:space="preserve">п. Бороздиновский </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Курганная группа 2 у п. Бороздиновский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 xml:space="preserve">п. Бороздиновский </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noProof/>
              </w:rPr>
              <w:t xml:space="preserve">Приказ Управления по охране объектов культурного наследия </w:t>
            </w:r>
            <w:r w:rsidRPr="000F19E6">
              <w:rPr>
                <w:rFonts w:cs="Times New Roman"/>
              </w:rPr>
              <w:t>Воронежской области от 14.03.2016 № 71-01-07/42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Курганная группа Елка 10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п. Елка</w:t>
            </w:r>
          </w:p>
        </w:tc>
        <w:tc>
          <w:tcPr>
            <w:tcW w:w="2924" w:type="dxa"/>
            <w:tcBorders>
              <w:top w:val="single" w:sz="4" w:space="0" w:color="auto"/>
              <w:left w:val="single" w:sz="4" w:space="0" w:color="auto"/>
              <w:bottom w:val="single" w:sz="4" w:space="0" w:color="auto"/>
              <w:right w:val="single" w:sz="4" w:space="0" w:color="auto"/>
            </w:tcBorders>
            <w:hideMark/>
          </w:tcPr>
          <w:p w:rsidR="00C70006"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12.03.2018 № 71-01-07/52</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Курганная группа 1 у с. Бурляевка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Бурляевка</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22.08.2019 № 71-01-07/206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Курганная группа 7 у с. Пыховка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Пыховка</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22.08.2019 № 71-01-07/206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Одиночный курган 1 у пос. Камышановский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пос. Камышановский</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22.08.2019 № 71-01-07/206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Одиночный курган 2 у с. Пыховка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Пыховка</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22.08.2019 № 71-01-07/206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Одиночный курган 3 у с. Пыховка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Пыховка</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22.08.2019 № 71-01-07/206</w:t>
            </w:r>
          </w:p>
        </w:tc>
      </w:tr>
      <w:tr w:rsidR="003E63CC"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3E63CC" w:rsidRPr="000F19E6" w:rsidRDefault="003E63CC"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hideMark/>
          </w:tcPr>
          <w:p w:rsidR="003E63CC" w:rsidRPr="000F19E6" w:rsidRDefault="003E63CC" w:rsidP="00915DEA">
            <w:pPr>
              <w:tabs>
                <w:tab w:val="left" w:pos="1088"/>
              </w:tabs>
              <w:spacing w:after="0"/>
              <w:rPr>
                <w:rFonts w:cs="Times New Roman"/>
              </w:rPr>
            </w:pPr>
            <w:r w:rsidRPr="000F19E6">
              <w:rPr>
                <w:rFonts w:cs="Times New Roman"/>
              </w:rPr>
              <w:t>Поселение 1 у с. Пыховка Новохоперского района</w:t>
            </w:r>
          </w:p>
        </w:tc>
        <w:tc>
          <w:tcPr>
            <w:tcW w:w="2012"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rPr>
            </w:pPr>
            <w:r w:rsidRPr="000F19E6">
              <w:rPr>
                <w:rFonts w:cs="Times New Roman"/>
              </w:rPr>
              <w:t>с. Пыховка</w:t>
            </w:r>
          </w:p>
        </w:tc>
        <w:tc>
          <w:tcPr>
            <w:tcW w:w="2924" w:type="dxa"/>
            <w:tcBorders>
              <w:top w:val="single" w:sz="4" w:space="0" w:color="auto"/>
              <w:left w:val="single" w:sz="4" w:space="0" w:color="auto"/>
              <w:bottom w:val="single" w:sz="4" w:space="0" w:color="auto"/>
              <w:right w:val="single" w:sz="4" w:space="0" w:color="auto"/>
            </w:tcBorders>
            <w:hideMark/>
          </w:tcPr>
          <w:p w:rsidR="003E63CC" w:rsidRPr="000F19E6" w:rsidRDefault="003E63CC" w:rsidP="002849BA">
            <w:pPr>
              <w:spacing w:after="0"/>
              <w:rPr>
                <w:rFonts w:cs="Times New Roman"/>
                <w:noProof/>
              </w:rPr>
            </w:pPr>
            <w:r w:rsidRPr="000F19E6">
              <w:rPr>
                <w:rFonts w:cs="Times New Roman"/>
                <w:noProof/>
              </w:rPr>
              <w:t>Приказ Управления по охране объектов культурного наследия Воронежской области от 20.10.2019 № 71-01-07/230</w:t>
            </w:r>
          </w:p>
        </w:tc>
      </w:tr>
      <w:tr w:rsidR="00D77280"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D77280" w:rsidRPr="000F19E6" w:rsidRDefault="00D77280"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widowControl w:val="0"/>
              <w:autoSpaceDN w:val="0"/>
              <w:adjustRightInd w:val="0"/>
              <w:snapToGrid w:val="0"/>
              <w:spacing w:after="0" w:line="100" w:lineRule="atLeast"/>
            </w:pPr>
            <w:r w:rsidRPr="000F19E6">
              <w:t xml:space="preserve">Курганная группа № 7 у </w:t>
            </w:r>
          </w:p>
          <w:p w:rsidR="00D77280" w:rsidRPr="000F19E6" w:rsidRDefault="00D77280" w:rsidP="006510E2">
            <w:pPr>
              <w:widowControl w:val="0"/>
              <w:autoSpaceDN w:val="0"/>
              <w:adjustRightInd w:val="0"/>
              <w:snapToGrid w:val="0"/>
              <w:spacing w:after="0" w:line="100" w:lineRule="atLeast"/>
              <w:jc w:val="both"/>
            </w:pPr>
            <w:r w:rsidRPr="000F19E6">
              <w:t>д. Ивановка</w:t>
            </w:r>
          </w:p>
        </w:tc>
        <w:tc>
          <w:tcPr>
            <w:tcW w:w="2012"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spacing w:after="0"/>
              <w:rPr>
                <w:rFonts w:cs="Times New Roman"/>
              </w:rPr>
            </w:pPr>
            <w:r w:rsidRPr="000F19E6">
              <w:rPr>
                <w:rFonts w:cs="Times New Roman"/>
              </w:rPr>
              <w:t>д. Ивановка</w:t>
            </w:r>
          </w:p>
        </w:tc>
        <w:tc>
          <w:tcPr>
            <w:tcW w:w="2924"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widowControl w:val="0"/>
              <w:autoSpaceDN w:val="0"/>
              <w:adjustRightInd w:val="0"/>
              <w:spacing w:after="0" w:line="100" w:lineRule="atLeast"/>
              <w:jc w:val="center"/>
            </w:pPr>
            <w:r w:rsidRPr="000F19E6">
              <w:rPr>
                <w:rFonts w:cs="Times New Roman"/>
                <w:noProof/>
              </w:rPr>
              <w:t>Приказ Управления по охране объектов культурного наследия Воронежской области</w:t>
            </w:r>
            <w:r w:rsidRPr="000F19E6">
              <w:t xml:space="preserve"> от 08.12.2021 № 71-01-07/452 «Об утверждении границ территорий выявленных объектов археологического наследия, расположенных на территории Воронежской области»</w:t>
            </w:r>
          </w:p>
        </w:tc>
      </w:tr>
      <w:tr w:rsidR="00D77280" w:rsidRPr="000F19E6" w:rsidTr="00601187">
        <w:trPr>
          <w:jc w:val="center"/>
        </w:trPr>
        <w:tc>
          <w:tcPr>
            <w:tcW w:w="710" w:type="dxa"/>
            <w:tcBorders>
              <w:top w:val="single" w:sz="4" w:space="0" w:color="auto"/>
              <w:left w:val="single" w:sz="4" w:space="0" w:color="auto"/>
              <w:bottom w:val="single" w:sz="4" w:space="0" w:color="auto"/>
              <w:right w:val="single" w:sz="4" w:space="0" w:color="auto"/>
            </w:tcBorders>
          </w:tcPr>
          <w:p w:rsidR="00D77280" w:rsidRPr="000F19E6" w:rsidRDefault="00D77280" w:rsidP="00F07220">
            <w:pPr>
              <w:pStyle w:val="ab"/>
              <w:numPr>
                <w:ilvl w:val="0"/>
                <w:numId w:val="132"/>
              </w:numPr>
              <w:jc w:val="center"/>
            </w:pPr>
          </w:p>
        </w:tc>
        <w:tc>
          <w:tcPr>
            <w:tcW w:w="2338"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widowControl w:val="0"/>
              <w:autoSpaceDN w:val="0"/>
              <w:adjustRightInd w:val="0"/>
              <w:snapToGrid w:val="0"/>
              <w:spacing w:after="0" w:line="100" w:lineRule="atLeast"/>
              <w:jc w:val="both"/>
            </w:pPr>
            <w:r w:rsidRPr="000F19E6">
              <w:t>Каменка. Стоянка 2</w:t>
            </w:r>
          </w:p>
        </w:tc>
        <w:tc>
          <w:tcPr>
            <w:tcW w:w="2012"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spacing w:after="0"/>
              <w:rPr>
                <w:rFonts w:cs="Times New Roman"/>
              </w:rPr>
            </w:pPr>
            <w:r w:rsidRPr="000F19E6">
              <w:rPr>
                <w:rFonts w:cs="Times New Roman"/>
              </w:rPr>
              <w:t>История и археология</w:t>
            </w:r>
          </w:p>
        </w:tc>
        <w:tc>
          <w:tcPr>
            <w:tcW w:w="2135"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spacing w:after="0"/>
              <w:rPr>
                <w:rFonts w:cs="Times New Roman"/>
              </w:rPr>
            </w:pPr>
            <w:r w:rsidRPr="000F19E6">
              <w:rPr>
                <w:rFonts w:cs="Times New Roman"/>
              </w:rPr>
              <w:t>с. Каменка</w:t>
            </w:r>
          </w:p>
        </w:tc>
        <w:tc>
          <w:tcPr>
            <w:tcW w:w="2924" w:type="dxa"/>
            <w:tcBorders>
              <w:top w:val="single" w:sz="4" w:space="0" w:color="auto"/>
              <w:left w:val="single" w:sz="4" w:space="0" w:color="auto"/>
              <w:bottom w:val="single" w:sz="4" w:space="0" w:color="auto"/>
              <w:right w:val="single" w:sz="4" w:space="0" w:color="auto"/>
            </w:tcBorders>
          </w:tcPr>
          <w:p w:rsidR="00D77280" w:rsidRPr="000F19E6" w:rsidRDefault="00D77280" w:rsidP="006510E2">
            <w:pPr>
              <w:widowControl w:val="0"/>
              <w:autoSpaceDN w:val="0"/>
              <w:adjustRightInd w:val="0"/>
              <w:spacing w:after="0" w:line="100" w:lineRule="atLeast"/>
              <w:jc w:val="center"/>
            </w:pPr>
            <w:r w:rsidRPr="000F19E6">
              <w:rPr>
                <w:rFonts w:cs="Times New Roman"/>
                <w:noProof/>
              </w:rPr>
              <w:t xml:space="preserve">Приказ Управления по охране объектов культурного наследия Воронежской области </w:t>
            </w:r>
            <w:r w:rsidRPr="000F19E6">
              <w:t xml:space="preserve">от 17.05.2021 № 71-01-07/180 «Об утверждении границ территории выявленного объекта археологического наследия «Каменка. Стоянка 2», расположенного на территории Новохопёрского </w:t>
            </w:r>
            <w:r w:rsidRPr="000F19E6">
              <w:lastRenderedPageBreak/>
              <w:t>муниципального района Воронежской области»</w:t>
            </w:r>
          </w:p>
        </w:tc>
      </w:tr>
    </w:tbl>
    <w:p w:rsidR="003E63CC" w:rsidRPr="000F19E6" w:rsidRDefault="003E63CC" w:rsidP="003E63CC">
      <w:pPr>
        <w:rPr>
          <w:b/>
          <w:sz w:val="20"/>
          <w:szCs w:val="20"/>
        </w:rPr>
      </w:pPr>
    </w:p>
    <w:p w:rsidR="00B61329" w:rsidRPr="000F19E6" w:rsidRDefault="008321D6" w:rsidP="00B61329">
      <w:pPr>
        <w:spacing w:after="0"/>
        <w:ind w:firstLine="709"/>
        <w:jc w:val="both"/>
        <w:rPr>
          <w:rFonts w:eastAsia="Calibri" w:cs="Times New Roman"/>
          <w:sz w:val="24"/>
          <w:szCs w:val="24"/>
        </w:rPr>
      </w:pPr>
      <w:r w:rsidRPr="000F19E6">
        <w:rPr>
          <w:rFonts w:eastAsia="Calibri" w:cs="Times New Roman"/>
          <w:sz w:val="24"/>
          <w:szCs w:val="24"/>
        </w:rPr>
        <w:t>По данным паспорта муниципального образов</w:t>
      </w:r>
      <w:r w:rsidR="00A373AF" w:rsidRPr="000F19E6">
        <w:rPr>
          <w:rFonts w:eastAsia="Calibri" w:cs="Times New Roman"/>
          <w:sz w:val="24"/>
          <w:szCs w:val="24"/>
        </w:rPr>
        <w:t>ания (по состоянию на 01.01.2023</w:t>
      </w:r>
      <w:r w:rsidR="00C70006" w:rsidRPr="000F19E6">
        <w:rPr>
          <w:rFonts w:eastAsia="Calibri" w:cs="Times New Roman"/>
          <w:sz w:val="24"/>
          <w:szCs w:val="24"/>
        </w:rPr>
        <w:t> </w:t>
      </w:r>
      <w:r w:rsidRPr="000F19E6">
        <w:rPr>
          <w:rFonts w:eastAsia="Calibri" w:cs="Times New Roman"/>
          <w:sz w:val="24"/>
          <w:szCs w:val="24"/>
        </w:rPr>
        <w:t>г.)</w:t>
      </w:r>
      <w:r w:rsidR="00B61329" w:rsidRPr="000F19E6">
        <w:rPr>
          <w:rFonts w:eastAsia="Calibri" w:cs="Times New Roman"/>
          <w:sz w:val="24"/>
          <w:szCs w:val="24"/>
        </w:rPr>
        <w:t xml:space="preserve"> на территории поселения располагаются военно-мемориальные объекты:</w:t>
      </w:r>
    </w:p>
    <w:p w:rsidR="007A6E2F" w:rsidRPr="000F19E6" w:rsidRDefault="007A6E2F" w:rsidP="00B61329">
      <w:pPr>
        <w:spacing w:after="0"/>
        <w:ind w:firstLine="709"/>
        <w:jc w:val="both"/>
        <w:rPr>
          <w:rFonts w:eastAsia="Calibri" w:cs="Times New Roman"/>
          <w:sz w:val="24"/>
          <w:szCs w:val="24"/>
        </w:rPr>
      </w:pPr>
    </w:p>
    <w:p w:rsidR="00155470" w:rsidRPr="000F19E6" w:rsidRDefault="000A0001" w:rsidP="00B61329">
      <w:pPr>
        <w:spacing w:after="0"/>
        <w:ind w:firstLine="709"/>
        <w:jc w:val="both"/>
        <w:rPr>
          <w:rFonts w:eastAsia="Calibri" w:cs="Times New Roman"/>
          <w:b/>
          <w:i/>
          <w:sz w:val="24"/>
          <w:szCs w:val="24"/>
        </w:rPr>
      </w:pPr>
      <w:r w:rsidRPr="000F19E6">
        <w:rPr>
          <w:b/>
          <w:i/>
          <w:sz w:val="24"/>
          <w:szCs w:val="24"/>
        </w:rPr>
        <w:t>В</w:t>
      </w:r>
      <w:r w:rsidR="00155470" w:rsidRPr="000F19E6">
        <w:rPr>
          <w:b/>
          <w:i/>
          <w:sz w:val="24"/>
          <w:szCs w:val="24"/>
        </w:rPr>
        <w:t>оински</w:t>
      </w:r>
      <w:r w:rsidRPr="000F19E6">
        <w:rPr>
          <w:b/>
          <w:i/>
          <w:sz w:val="24"/>
          <w:szCs w:val="24"/>
        </w:rPr>
        <w:t>е</w:t>
      </w:r>
      <w:r w:rsidR="00155470" w:rsidRPr="000F19E6">
        <w:rPr>
          <w:b/>
          <w:i/>
          <w:sz w:val="24"/>
          <w:szCs w:val="24"/>
        </w:rPr>
        <w:t xml:space="preserve"> захоронени</w:t>
      </w:r>
      <w:r w:rsidRPr="000F19E6">
        <w:rPr>
          <w:b/>
          <w:i/>
          <w:sz w:val="24"/>
          <w:szCs w:val="24"/>
        </w:rPr>
        <w:t>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511"/>
        <w:gridCol w:w="4072"/>
        <w:gridCol w:w="2142"/>
      </w:tblGrid>
      <w:tr w:rsidR="00B61329" w:rsidRPr="000F19E6" w:rsidTr="00C70006">
        <w:trPr>
          <w:jc w:val="center"/>
        </w:trPr>
        <w:tc>
          <w:tcPr>
            <w:tcW w:w="566" w:type="dxa"/>
            <w:shd w:val="clear" w:color="auto" w:fill="D9D9D9"/>
          </w:tcPr>
          <w:p w:rsidR="00B61329" w:rsidRPr="000F19E6" w:rsidRDefault="00B61329" w:rsidP="00B61329">
            <w:pPr>
              <w:widowControl w:val="0"/>
              <w:autoSpaceDN w:val="0"/>
              <w:adjustRightInd w:val="0"/>
              <w:spacing w:after="0"/>
              <w:jc w:val="center"/>
              <w:rPr>
                <w:rFonts w:eastAsia="Calibri" w:cs="Times New Roman"/>
                <w:b/>
                <w:bCs/>
                <w:lang w:val="en-US"/>
              </w:rPr>
            </w:pPr>
            <w:bookmarkStart w:id="48" w:name="_Hlk80009023"/>
            <w:r w:rsidRPr="000F19E6">
              <w:rPr>
                <w:rFonts w:eastAsia="Calibri" w:cs="Times New Roman"/>
                <w:b/>
                <w:bCs/>
              </w:rPr>
              <w:t xml:space="preserve">№ </w:t>
            </w:r>
          </w:p>
          <w:p w:rsidR="00B61329" w:rsidRPr="000F19E6" w:rsidRDefault="00B61329" w:rsidP="00B61329">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п/п</w:t>
            </w:r>
          </w:p>
        </w:tc>
        <w:tc>
          <w:tcPr>
            <w:tcW w:w="2511" w:type="dxa"/>
            <w:shd w:val="clear" w:color="auto" w:fill="D9D9D9"/>
            <w:vAlign w:val="center"/>
          </w:tcPr>
          <w:p w:rsidR="00B61329" w:rsidRPr="000F19E6" w:rsidRDefault="00B61329" w:rsidP="00B61329">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Наименование</w:t>
            </w:r>
          </w:p>
          <w:p w:rsidR="00B61329" w:rsidRPr="000F19E6" w:rsidRDefault="00B61329" w:rsidP="00B61329">
            <w:pPr>
              <w:widowControl w:val="0"/>
              <w:suppressLineNumbers/>
              <w:suppressAutoHyphens/>
              <w:spacing w:after="0" w:line="240" w:lineRule="auto"/>
              <w:jc w:val="center"/>
              <w:rPr>
                <w:rFonts w:eastAsia="Lucida Sans Unicode" w:cs="Times New Roman"/>
                <w:b/>
                <w:bCs/>
                <w:kern w:val="1"/>
              </w:rPr>
            </w:pPr>
            <w:r w:rsidRPr="000F19E6">
              <w:rPr>
                <w:rFonts w:eastAsia="Lucida Sans Unicode" w:cs="Times New Roman"/>
                <w:b/>
                <w:bCs/>
                <w:kern w:val="1"/>
              </w:rPr>
              <w:t>объекта</w:t>
            </w:r>
          </w:p>
        </w:tc>
        <w:tc>
          <w:tcPr>
            <w:tcW w:w="4072" w:type="dxa"/>
            <w:shd w:val="clear" w:color="auto" w:fill="D9D9D9"/>
            <w:vAlign w:val="center"/>
          </w:tcPr>
          <w:p w:rsidR="00B61329" w:rsidRPr="000F19E6" w:rsidRDefault="00B61329" w:rsidP="0031549E">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Датировка</w:t>
            </w:r>
          </w:p>
        </w:tc>
        <w:tc>
          <w:tcPr>
            <w:tcW w:w="2142" w:type="dxa"/>
            <w:shd w:val="clear" w:color="auto" w:fill="D9D9D9"/>
            <w:vAlign w:val="center"/>
          </w:tcPr>
          <w:p w:rsidR="00B61329" w:rsidRPr="000F19E6" w:rsidRDefault="00B61329" w:rsidP="00B61329">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Адрес</w:t>
            </w:r>
          </w:p>
        </w:tc>
      </w:tr>
      <w:tr w:rsidR="00C70006" w:rsidRPr="000F19E6" w:rsidTr="00C70006">
        <w:trPr>
          <w:jc w:val="center"/>
        </w:trPr>
        <w:tc>
          <w:tcPr>
            <w:tcW w:w="566" w:type="dxa"/>
            <w:shd w:val="clear" w:color="auto" w:fill="F2F2F2" w:themeFill="background1" w:themeFillShade="F2"/>
          </w:tcPr>
          <w:p w:rsidR="00C70006" w:rsidRPr="000F19E6" w:rsidRDefault="00C70006" w:rsidP="00B61329">
            <w:pPr>
              <w:widowControl w:val="0"/>
              <w:autoSpaceDN w:val="0"/>
              <w:adjustRightInd w:val="0"/>
              <w:spacing w:after="0"/>
              <w:jc w:val="center"/>
              <w:rPr>
                <w:rFonts w:eastAsia="Calibri" w:cs="Times New Roman"/>
                <w:b/>
                <w:bCs/>
              </w:rPr>
            </w:pPr>
            <w:r w:rsidRPr="000F19E6">
              <w:rPr>
                <w:rFonts w:eastAsia="Calibri" w:cs="Times New Roman"/>
                <w:b/>
                <w:bCs/>
              </w:rPr>
              <w:t>1</w:t>
            </w:r>
          </w:p>
        </w:tc>
        <w:tc>
          <w:tcPr>
            <w:tcW w:w="2511" w:type="dxa"/>
            <w:shd w:val="clear" w:color="auto" w:fill="F2F2F2" w:themeFill="background1" w:themeFillShade="F2"/>
            <w:vAlign w:val="center"/>
          </w:tcPr>
          <w:p w:rsidR="00C70006" w:rsidRPr="000F19E6" w:rsidRDefault="00C70006" w:rsidP="00B61329">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2</w:t>
            </w:r>
          </w:p>
        </w:tc>
        <w:tc>
          <w:tcPr>
            <w:tcW w:w="4072" w:type="dxa"/>
            <w:shd w:val="clear" w:color="auto" w:fill="F2F2F2" w:themeFill="background1" w:themeFillShade="F2"/>
            <w:vAlign w:val="center"/>
          </w:tcPr>
          <w:p w:rsidR="00C70006" w:rsidRPr="000F19E6" w:rsidRDefault="00C70006" w:rsidP="0031549E">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3</w:t>
            </w:r>
          </w:p>
        </w:tc>
        <w:tc>
          <w:tcPr>
            <w:tcW w:w="2142" w:type="dxa"/>
            <w:shd w:val="clear" w:color="auto" w:fill="F2F2F2" w:themeFill="background1" w:themeFillShade="F2"/>
            <w:vAlign w:val="center"/>
          </w:tcPr>
          <w:p w:rsidR="00C70006" w:rsidRPr="000F19E6" w:rsidRDefault="00C70006" w:rsidP="00B61329">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4</w:t>
            </w:r>
          </w:p>
        </w:tc>
      </w:tr>
      <w:tr w:rsidR="006E2D51" w:rsidRPr="000F19E6" w:rsidTr="00C70006">
        <w:trPr>
          <w:jc w:val="center"/>
        </w:trPr>
        <w:tc>
          <w:tcPr>
            <w:tcW w:w="566" w:type="dxa"/>
          </w:tcPr>
          <w:p w:rsidR="006E2D51" w:rsidRPr="000F19E6" w:rsidRDefault="006E2D51" w:rsidP="006E2D51">
            <w:pPr>
              <w:numPr>
                <w:ilvl w:val="0"/>
                <w:numId w:val="54"/>
              </w:numPr>
              <w:spacing w:after="0"/>
              <w:contextualSpacing/>
              <w:rPr>
                <w:rFonts w:eastAsia="Calibri" w:cs="Times New Roman"/>
              </w:rPr>
            </w:pPr>
          </w:p>
        </w:tc>
        <w:tc>
          <w:tcPr>
            <w:tcW w:w="2511" w:type="dxa"/>
            <w:shd w:val="clear" w:color="auto" w:fill="auto"/>
            <w:vAlign w:val="center"/>
          </w:tcPr>
          <w:p w:rsidR="006E2D51" w:rsidRPr="000F19E6" w:rsidRDefault="006E2D51" w:rsidP="006E2D51">
            <w:pPr>
              <w:spacing w:after="0"/>
            </w:pPr>
            <w:r w:rsidRPr="000F19E6">
              <w:t>Братская могила № 215</w:t>
            </w:r>
          </w:p>
        </w:tc>
        <w:tc>
          <w:tcPr>
            <w:tcW w:w="4072" w:type="dxa"/>
            <w:shd w:val="clear" w:color="auto" w:fill="auto"/>
          </w:tcPr>
          <w:p w:rsidR="006E2D51" w:rsidRPr="000F19E6" w:rsidRDefault="006E2D51" w:rsidP="0097071F">
            <w:pPr>
              <w:spacing w:after="0"/>
              <w:jc w:val="center"/>
            </w:pPr>
            <w:r w:rsidRPr="000F19E6">
              <w:t>Времен гражданской</w:t>
            </w:r>
            <w:r w:rsidR="0097071F" w:rsidRPr="000F19E6">
              <w:t xml:space="preserve"> </w:t>
            </w:r>
            <w:r w:rsidRPr="000F19E6">
              <w:t>войны (1918-1922)</w:t>
            </w:r>
          </w:p>
        </w:tc>
        <w:tc>
          <w:tcPr>
            <w:tcW w:w="2142" w:type="dxa"/>
            <w:shd w:val="clear" w:color="auto" w:fill="auto"/>
            <w:vAlign w:val="center"/>
          </w:tcPr>
          <w:p w:rsidR="006E2D51" w:rsidRPr="000F19E6" w:rsidRDefault="006E2D51" w:rsidP="006E2D51">
            <w:pPr>
              <w:spacing w:after="0"/>
              <w:jc w:val="center"/>
            </w:pPr>
            <w:r w:rsidRPr="000F19E6">
              <w:t>г. Новохопёрск</w:t>
            </w:r>
          </w:p>
        </w:tc>
      </w:tr>
      <w:tr w:rsidR="006E2D51" w:rsidRPr="000F19E6" w:rsidTr="00C70006">
        <w:trPr>
          <w:jc w:val="center"/>
        </w:trPr>
        <w:tc>
          <w:tcPr>
            <w:tcW w:w="566" w:type="dxa"/>
          </w:tcPr>
          <w:p w:rsidR="006E2D51" w:rsidRPr="000F19E6" w:rsidRDefault="006E2D51" w:rsidP="006E2D51">
            <w:pPr>
              <w:numPr>
                <w:ilvl w:val="0"/>
                <w:numId w:val="54"/>
              </w:numPr>
              <w:spacing w:after="0"/>
              <w:contextualSpacing/>
              <w:rPr>
                <w:rFonts w:eastAsia="Calibri" w:cs="Times New Roman"/>
              </w:rPr>
            </w:pPr>
          </w:p>
        </w:tc>
        <w:tc>
          <w:tcPr>
            <w:tcW w:w="2511" w:type="dxa"/>
            <w:shd w:val="clear" w:color="auto" w:fill="auto"/>
            <w:vAlign w:val="center"/>
          </w:tcPr>
          <w:p w:rsidR="006E2D51" w:rsidRPr="000F19E6" w:rsidRDefault="006E2D51" w:rsidP="006E2D51">
            <w:pPr>
              <w:spacing w:after="0"/>
            </w:pPr>
            <w:r w:rsidRPr="000F19E6">
              <w:t>Братская могила № 218</w:t>
            </w:r>
          </w:p>
        </w:tc>
        <w:tc>
          <w:tcPr>
            <w:tcW w:w="4072" w:type="dxa"/>
            <w:shd w:val="clear" w:color="auto" w:fill="auto"/>
          </w:tcPr>
          <w:p w:rsidR="006E2D51" w:rsidRPr="000F19E6" w:rsidRDefault="006E2D51" w:rsidP="0097071F">
            <w:pPr>
              <w:spacing w:after="0"/>
              <w:jc w:val="center"/>
            </w:pPr>
            <w:r w:rsidRPr="000F19E6">
              <w:t>Времен ВОВ (1941-1945)</w:t>
            </w:r>
          </w:p>
        </w:tc>
        <w:tc>
          <w:tcPr>
            <w:tcW w:w="2142" w:type="dxa"/>
            <w:shd w:val="clear" w:color="auto" w:fill="auto"/>
            <w:vAlign w:val="center"/>
          </w:tcPr>
          <w:p w:rsidR="006E2D51" w:rsidRPr="000F19E6" w:rsidRDefault="006E2D51" w:rsidP="006E2D51">
            <w:pPr>
              <w:spacing w:after="0"/>
              <w:jc w:val="center"/>
            </w:pPr>
          </w:p>
        </w:tc>
      </w:tr>
      <w:tr w:rsidR="006E2D51" w:rsidRPr="000F19E6" w:rsidTr="00C70006">
        <w:trPr>
          <w:jc w:val="center"/>
        </w:trPr>
        <w:tc>
          <w:tcPr>
            <w:tcW w:w="566" w:type="dxa"/>
          </w:tcPr>
          <w:p w:rsidR="006E2D51" w:rsidRPr="000F19E6" w:rsidRDefault="006E2D51" w:rsidP="006E2D51">
            <w:pPr>
              <w:numPr>
                <w:ilvl w:val="0"/>
                <w:numId w:val="54"/>
              </w:numPr>
              <w:spacing w:after="0"/>
              <w:contextualSpacing/>
              <w:rPr>
                <w:rFonts w:eastAsia="Calibri" w:cs="Times New Roman"/>
              </w:rPr>
            </w:pPr>
          </w:p>
        </w:tc>
        <w:tc>
          <w:tcPr>
            <w:tcW w:w="2511" w:type="dxa"/>
            <w:shd w:val="clear" w:color="auto" w:fill="auto"/>
            <w:vAlign w:val="center"/>
          </w:tcPr>
          <w:p w:rsidR="006E2D51" w:rsidRPr="000F19E6" w:rsidRDefault="006E2D51" w:rsidP="006E2D51">
            <w:pPr>
              <w:spacing w:after="0"/>
            </w:pPr>
            <w:r w:rsidRPr="000F19E6">
              <w:t>Братская могила № 417</w:t>
            </w:r>
          </w:p>
        </w:tc>
        <w:tc>
          <w:tcPr>
            <w:tcW w:w="4072" w:type="dxa"/>
            <w:shd w:val="clear" w:color="auto" w:fill="auto"/>
          </w:tcPr>
          <w:p w:rsidR="006E2D51" w:rsidRPr="000F19E6" w:rsidRDefault="006E2D51" w:rsidP="0097071F">
            <w:pPr>
              <w:spacing w:after="0"/>
              <w:jc w:val="center"/>
            </w:pPr>
            <w:r w:rsidRPr="000F19E6">
              <w:t>Времен ВОВ (1941-1945)</w:t>
            </w:r>
          </w:p>
        </w:tc>
        <w:tc>
          <w:tcPr>
            <w:tcW w:w="2142" w:type="dxa"/>
            <w:shd w:val="clear" w:color="auto" w:fill="auto"/>
            <w:vAlign w:val="center"/>
          </w:tcPr>
          <w:p w:rsidR="006E2D51" w:rsidRPr="000F19E6" w:rsidRDefault="006E2D51" w:rsidP="006E2D51">
            <w:pPr>
              <w:spacing w:after="0"/>
              <w:jc w:val="center"/>
            </w:pPr>
          </w:p>
        </w:tc>
      </w:tr>
      <w:tr w:rsidR="006E2D51" w:rsidRPr="000F19E6" w:rsidTr="00C70006">
        <w:trPr>
          <w:jc w:val="center"/>
        </w:trPr>
        <w:tc>
          <w:tcPr>
            <w:tcW w:w="566" w:type="dxa"/>
          </w:tcPr>
          <w:p w:rsidR="006E2D51" w:rsidRPr="000F19E6" w:rsidRDefault="006E2D51" w:rsidP="006E2D51">
            <w:pPr>
              <w:numPr>
                <w:ilvl w:val="0"/>
                <w:numId w:val="54"/>
              </w:numPr>
              <w:spacing w:after="0"/>
              <w:contextualSpacing/>
              <w:rPr>
                <w:rFonts w:eastAsia="Calibri" w:cs="Times New Roman"/>
              </w:rPr>
            </w:pPr>
          </w:p>
        </w:tc>
        <w:tc>
          <w:tcPr>
            <w:tcW w:w="2511" w:type="dxa"/>
            <w:shd w:val="clear" w:color="auto" w:fill="auto"/>
            <w:vAlign w:val="center"/>
          </w:tcPr>
          <w:p w:rsidR="006E2D51" w:rsidRPr="000F19E6" w:rsidRDefault="006E2D51" w:rsidP="006E2D51">
            <w:pPr>
              <w:spacing w:after="0"/>
            </w:pPr>
            <w:r w:rsidRPr="000F19E6">
              <w:t>Братская могила № 335</w:t>
            </w:r>
          </w:p>
        </w:tc>
        <w:tc>
          <w:tcPr>
            <w:tcW w:w="4072" w:type="dxa"/>
            <w:shd w:val="clear" w:color="auto" w:fill="auto"/>
          </w:tcPr>
          <w:p w:rsidR="006E2D51" w:rsidRPr="000F19E6" w:rsidRDefault="006E2D51" w:rsidP="0097071F">
            <w:pPr>
              <w:spacing w:after="0"/>
              <w:jc w:val="center"/>
            </w:pPr>
            <w:r w:rsidRPr="000F19E6">
              <w:t>Времен ВОВ (1941-1945)</w:t>
            </w:r>
          </w:p>
        </w:tc>
        <w:tc>
          <w:tcPr>
            <w:tcW w:w="2142" w:type="dxa"/>
            <w:shd w:val="clear" w:color="auto" w:fill="auto"/>
            <w:vAlign w:val="center"/>
          </w:tcPr>
          <w:p w:rsidR="006E2D51" w:rsidRPr="000F19E6" w:rsidRDefault="006E2D51" w:rsidP="006E2D51">
            <w:pPr>
              <w:spacing w:after="0"/>
              <w:jc w:val="center"/>
            </w:pPr>
            <w:r w:rsidRPr="000F19E6">
              <w:t>п. Новохоперский</w:t>
            </w:r>
          </w:p>
        </w:tc>
      </w:tr>
      <w:tr w:rsidR="006E2D51" w:rsidRPr="000F19E6" w:rsidTr="00C70006">
        <w:trPr>
          <w:jc w:val="center"/>
        </w:trPr>
        <w:tc>
          <w:tcPr>
            <w:tcW w:w="566" w:type="dxa"/>
          </w:tcPr>
          <w:p w:rsidR="006E2D51" w:rsidRPr="000F19E6" w:rsidRDefault="006E2D51" w:rsidP="006E2D51">
            <w:pPr>
              <w:numPr>
                <w:ilvl w:val="0"/>
                <w:numId w:val="54"/>
              </w:numPr>
              <w:spacing w:after="0"/>
              <w:contextualSpacing/>
              <w:rPr>
                <w:rFonts w:eastAsia="Calibri" w:cs="Times New Roman"/>
              </w:rPr>
            </w:pPr>
          </w:p>
        </w:tc>
        <w:tc>
          <w:tcPr>
            <w:tcW w:w="2511" w:type="dxa"/>
            <w:shd w:val="clear" w:color="auto" w:fill="auto"/>
            <w:vAlign w:val="center"/>
          </w:tcPr>
          <w:p w:rsidR="006E2D51" w:rsidRPr="000F19E6" w:rsidRDefault="006E2D51" w:rsidP="006E2D51">
            <w:pPr>
              <w:spacing w:after="0"/>
            </w:pPr>
            <w:r w:rsidRPr="000F19E6">
              <w:t>Братская могила № 334</w:t>
            </w:r>
          </w:p>
        </w:tc>
        <w:tc>
          <w:tcPr>
            <w:tcW w:w="4072" w:type="dxa"/>
            <w:shd w:val="clear" w:color="auto" w:fill="auto"/>
          </w:tcPr>
          <w:p w:rsidR="006E2D51" w:rsidRPr="000F19E6" w:rsidRDefault="006E2D51" w:rsidP="0097071F">
            <w:pPr>
              <w:spacing w:after="0"/>
              <w:jc w:val="center"/>
            </w:pPr>
            <w:r w:rsidRPr="000F19E6">
              <w:t>Времен гражданской</w:t>
            </w:r>
            <w:r w:rsidR="0097071F" w:rsidRPr="000F19E6">
              <w:t xml:space="preserve"> </w:t>
            </w:r>
            <w:r w:rsidRPr="000F19E6">
              <w:t>войны (1918-1922)</w:t>
            </w:r>
          </w:p>
        </w:tc>
        <w:tc>
          <w:tcPr>
            <w:tcW w:w="2142" w:type="dxa"/>
            <w:shd w:val="clear" w:color="auto" w:fill="auto"/>
            <w:vAlign w:val="center"/>
          </w:tcPr>
          <w:p w:rsidR="006E2D51" w:rsidRPr="000F19E6" w:rsidRDefault="006E2D51" w:rsidP="006E2D51">
            <w:pPr>
              <w:spacing w:after="0"/>
              <w:jc w:val="center"/>
            </w:pPr>
            <w:r w:rsidRPr="000F19E6">
              <w:t>с. Алфёровка</w:t>
            </w:r>
          </w:p>
        </w:tc>
      </w:tr>
      <w:tr w:rsidR="006E2D51" w:rsidRPr="000F19E6" w:rsidTr="00C70006">
        <w:trPr>
          <w:jc w:val="center"/>
        </w:trPr>
        <w:tc>
          <w:tcPr>
            <w:tcW w:w="566" w:type="dxa"/>
          </w:tcPr>
          <w:p w:rsidR="006E2D51" w:rsidRPr="000F19E6" w:rsidRDefault="006E2D51" w:rsidP="006E2D51">
            <w:pPr>
              <w:numPr>
                <w:ilvl w:val="0"/>
                <w:numId w:val="54"/>
              </w:numPr>
              <w:spacing w:after="0"/>
              <w:contextualSpacing/>
              <w:rPr>
                <w:rFonts w:eastAsia="Calibri" w:cs="Times New Roman"/>
              </w:rPr>
            </w:pPr>
          </w:p>
        </w:tc>
        <w:tc>
          <w:tcPr>
            <w:tcW w:w="2511" w:type="dxa"/>
            <w:shd w:val="clear" w:color="auto" w:fill="auto"/>
            <w:vAlign w:val="center"/>
          </w:tcPr>
          <w:p w:rsidR="006E2D51" w:rsidRPr="000F19E6" w:rsidRDefault="006E2D51" w:rsidP="006E2D51">
            <w:pPr>
              <w:spacing w:after="0"/>
            </w:pPr>
            <w:r w:rsidRPr="000F19E6">
              <w:t>Братская могила № 336</w:t>
            </w:r>
          </w:p>
        </w:tc>
        <w:tc>
          <w:tcPr>
            <w:tcW w:w="4072" w:type="dxa"/>
            <w:shd w:val="clear" w:color="auto" w:fill="auto"/>
          </w:tcPr>
          <w:p w:rsidR="006E2D51" w:rsidRPr="000F19E6" w:rsidRDefault="006E2D51" w:rsidP="0097071F">
            <w:pPr>
              <w:spacing w:after="0"/>
              <w:jc w:val="center"/>
            </w:pPr>
            <w:r w:rsidRPr="000F19E6">
              <w:t>Времен гражданской</w:t>
            </w:r>
            <w:r w:rsidR="0097071F" w:rsidRPr="000F19E6">
              <w:t xml:space="preserve"> </w:t>
            </w:r>
            <w:r w:rsidRPr="000F19E6">
              <w:t>войны (1918-1922)</w:t>
            </w:r>
          </w:p>
        </w:tc>
        <w:tc>
          <w:tcPr>
            <w:tcW w:w="2142" w:type="dxa"/>
            <w:shd w:val="clear" w:color="auto" w:fill="auto"/>
            <w:vAlign w:val="center"/>
          </w:tcPr>
          <w:p w:rsidR="006E2D51" w:rsidRPr="000F19E6" w:rsidRDefault="006E2D51" w:rsidP="006E2D51">
            <w:pPr>
              <w:spacing w:after="0"/>
              <w:jc w:val="center"/>
            </w:pPr>
            <w:r w:rsidRPr="000F19E6">
              <w:t>с. Каменка-Садовка</w:t>
            </w:r>
          </w:p>
        </w:tc>
      </w:tr>
      <w:bookmarkEnd w:id="31"/>
      <w:bookmarkEnd w:id="48"/>
    </w:tbl>
    <w:p w:rsidR="00D54A6D" w:rsidRPr="000F19E6" w:rsidRDefault="00D54A6D" w:rsidP="00155470">
      <w:pPr>
        <w:spacing w:after="0"/>
        <w:ind w:firstLine="709"/>
        <w:jc w:val="both"/>
        <w:rPr>
          <w:b/>
          <w:i/>
          <w:sz w:val="24"/>
          <w:szCs w:val="24"/>
          <w:highlight w:val="yellow"/>
        </w:rPr>
      </w:pPr>
    </w:p>
    <w:p w:rsidR="00155470" w:rsidRPr="000F19E6" w:rsidRDefault="00155470" w:rsidP="00155470">
      <w:pPr>
        <w:spacing w:after="0"/>
        <w:ind w:firstLine="709"/>
        <w:jc w:val="both"/>
        <w:rPr>
          <w:b/>
          <w:i/>
          <w:sz w:val="24"/>
          <w:szCs w:val="24"/>
        </w:rPr>
      </w:pPr>
      <w:r w:rsidRPr="000F19E6">
        <w:rPr>
          <w:b/>
          <w:i/>
          <w:sz w:val="24"/>
          <w:szCs w:val="24"/>
        </w:rPr>
        <w:t>Военно-мемориальные объекты (символические)</w:t>
      </w: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6"/>
        <w:gridCol w:w="3564"/>
        <w:gridCol w:w="3515"/>
      </w:tblGrid>
      <w:tr w:rsidR="00674766" w:rsidRPr="000F19E6" w:rsidTr="00674766">
        <w:trPr>
          <w:jc w:val="center"/>
        </w:trPr>
        <w:tc>
          <w:tcPr>
            <w:tcW w:w="2326" w:type="dxa"/>
            <w:shd w:val="clear" w:color="auto" w:fill="D9D9D9" w:themeFill="background1" w:themeFillShade="D9"/>
          </w:tcPr>
          <w:p w:rsidR="00674766" w:rsidRPr="000F19E6" w:rsidRDefault="00674766" w:rsidP="00674766">
            <w:pPr>
              <w:spacing w:after="0"/>
              <w:jc w:val="center"/>
              <w:rPr>
                <w:b/>
              </w:rPr>
            </w:pPr>
            <w:r w:rsidRPr="000F19E6">
              <w:rPr>
                <w:b/>
              </w:rPr>
              <w:t>Наименование</w:t>
            </w:r>
          </w:p>
          <w:p w:rsidR="00674766" w:rsidRPr="000F19E6" w:rsidRDefault="00674766" w:rsidP="00674766">
            <w:pPr>
              <w:spacing w:after="0"/>
              <w:jc w:val="center"/>
              <w:rPr>
                <w:b/>
              </w:rPr>
            </w:pPr>
            <w:r w:rsidRPr="000F19E6">
              <w:rPr>
                <w:b/>
              </w:rPr>
              <w:t>населенного пункта</w:t>
            </w:r>
          </w:p>
        </w:tc>
        <w:tc>
          <w:tcPr>
            <w:tcW w:w="3564" w:type="dxa"/>
            <w:shd w:val="clear" w:color="auto" w:fill="D9D9D9" w:themeFill="background1" w:themeFillShade="D9"/>
          </w:tcPr>
          <w:p w:rsidR="00674766" w:rsidRPr="000F19E6" w:rsidRDefault="00674766" w:rsidP="00674766">
            <w:pPr>
              <w:spacing w:after="0"/>
              <w:jc w:val="center"/>
              <w:rPr>
                <w:b/>
              </w:rPr>
            </w:pPr>
            <w:r w:rsidRPr="000F19E6">
              <w:rPr>
                <w:b/>
              </w:rPr>
              <w:t>Описание</w:t>
            </w:r>
          </w:p>
        </w:tc>
        <w:tc>
          <w:tcPr>
            <w:tcW w:w="3515" w:type="dxa"/>
            <w:shd w:val="clear" w:color="auto" w:fill="D9D9D9" w:themeFill="background1" w:themeFillShade="D9"/>
          </w:tcPr>
          <w:p w:rsidR="00674766" w:rsidRPr="000F19E6" w:rsidRDefault="00674766" w:rsidP="00674766">
            <w:pPr>
              <w:spacing w:after="0"/>
              <w:jc w:val="center"/>
              <w:rPr>
                <w:b/>
              </w:rPr>
            </w:pPr>
            <w:r w:rsidRPr="000F19E6">
              <w:rPr>
                <w:b/>
              </w:rPr>
              <w:t>Наименование исторического события (период военных действий)</w:t>
            </w:r>
          </w:p>
        </w:tc>
      </w:tr>
      <w:tr w:rsidR="00C70006" w:rsidRPr="000F19E6" w:rsidTr="00C70006">
        <w:trPr>
          <w:jc w:val="center"/>
        </w:trPr>
        <w:tc>
          <w:tcPr>
            <w:tcW w:w="2326" w:type="dxa"/>
            <w:shd w:val="clear" w:color="auto" w:fill="F2F2F2" w:themeFill="background1" w:themeFillShade="F2"/>
          </w:tcPr>
          <w:p w:rsidR="00C70006" w:rsidRPr="000F19E6" w:rsidRDefault="00C70006" w:rsidP="00674766">
            <w:pPr>
              <w:spacing w:after="0"/>
              <w:jc w:val="center"/>
              <w:rPr>
                <w:b/>
              </w:rPr>
            </w:pPr>
            <w:r w:rsidRPr="000F19E6">
              <w:rPr>
                <w:b/>
              </w:rPr>
              <w:t>1</w:t>
            </w:r>
          </w:p>
        </w:tc>
        <w:tc>
          <w:tcPr>
            <w:tcW w:w="3564" w:type="dxa"/>
            <w:shd w:val="clear" w:color="auto" w:fill="F2F2F2" w:themeFill="background1" w:themeFillShade="F2"/>
          </w:tcPr>
          <w:p w:rsidR="00C70006" w:rsidRPr="000F19E6" w:rsidRDefault="00C70006" w:rsidP="00674766">
            <w:pPr>
              <w:spacing w:after="0"/>
              <w:jc w:val="center"/>
              <w:rPr>
                <w:b/>
              </w:rPr>
            </w:pPr>
            <w:r w:rsidRPr="000F19E6">
              <w:rPr>
                <w:b/>
              </w:rPr>
              <w:t>2</w:t>
            </w:r>
          </w:p>
        </w:tc>
        <w:tc>
          <w:tcPr>
            <w:tcW w:w="3515" w:type="dxa"/>
            <w:shd w:val="clear" w:color="auto" w:fill="F2F2F2" w:themeFill="background1" w:themeFillShade="F2"/>
          </w:tcPr>
          <w:p w:rsidR="00C70006" w:rsidRPr="000F19E6" w:rsidRDefault="00C70006" w:rsidP="00674766">
            <w:pPr>
              <w:spacing w:after="0"/>
              <w:jc w:val="center"/>
              <w:rPr>
                <w:b/>
              </w:rPr>
            </w:pPr>
            <w:r w:rsidRPr="000F19E6">
              <w:rPr>
                <w:b/>
              </w:rPr>
              <w:t>3</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г. Новохопёрск</w:t>
            </w:r>
          </w:p>
        </w:tc>
        <w:tc>
          <w:tcPr>
            <w:tcW w:w="3564" w:type="dxa"/>
            <w:shd w:val="clear" w:color="auto" w:fill="auto"/>
          </w:tcPr>
          <w:p w:rsidR="00674766" w:rsidRPr="000F19E6" w:rsidRDefault="00674766" w:rsidP="00674766">
            <w:pPr>
              <w:spacing w:after="0"/>
              <w:jc w:val="center"/>
            </w:pPr>
            <w:r w:rsidRPr="000F19E6">
              <w:t>Монумент героям - новохоперцам</w:t>
            </w:r>
          </w:p>
        </w:tc>
        <w:tc>
          <w:tcPr>
            <w:tcW w:w="3515" w:type="dxa"/>
            <w:shd w:val="clear" w:color="auto" w:fill="auto"/>
          </w:tcPr>
          <w:p w:rsidR="00674766" w:rsidRPr="000F19E6" w:rsidRDefault="00674766" w:rsidP="00674766">
            <w:pPr>
              <w:spacing w:after="0"/>
              <w:jc w:val="both"/>
            </w:pPr>
            <w:r w:rsidRPr="000F19E6">
              <w:t>Аллея героев</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г. Новохопёрск</w:t>
            </w:r>
          </w:p>
        </w:tc>
        <w:tc>
          <w:tcPr>
            <w:tcW w:w="3564" w:type="dxa"/>
            <w:shd w:val="clear" w:color="auto" w:fill="auto"/>
          </w:tcPr>
          <w:p w:rsidR="00674766" w:rsidRPr="000F19E6" w:rsidRDefault="00674766" w:rsidP="00674766">
            <w:pPr>
              <w:spacing w:after="0"/>
              <w:jc w:val="center"/>
            </w:pPr>
            <w:r w:rsidRPr="000F19E6">
              <w:t>Мемориальное сооружение        (стелла, мемориальные доски, вечный огонь, памятник  - скульптура «Родина-Мать»)</w:t>
            </w:r>
          </w:p>
        </w:tc>
        <w:tc>
          <w:tcPr>
            <w:tcW w:w="3515" w:type="dxa"/>
            <w:shd w:val="clear" w:color="auto" w:fill="auto"/>
          </w:tcPr>
          <w:p w:rsidR="00674766" w:rsidRPr="000F19E6" w:rsidRDefault="00674766" w:rsidP="00674766">
            <w:pPr>
              <w:spacing w:after="0"/>
              <w:jc w:val="both"/>
            </w:pPr>
            <w:r w:rsidRPr="000F19E6">
              <w:t>Парк Победы</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с. Алфёровка</w:t>
            </w:r>
          </w:p>
        </w:tc>
        <w:tc>
          <w:tcPr>
            <w:tcW w:w="3564" w:type="dxa"/>
            <w:shd w:val="clear" w:color="auto" w:fill="auto"/>
            <w:vAlign w:val="bottom"/>
          </w:tcPr>
          <w:p w:rsidR="00674766" w:rsidRPr="000F19E6" w:rsidRDefault="00674766" w:rsidP="00674766">
            <w:pPr>
              <w:spacing w:after="0"/>
              <w:jc w:val="center"/>
            </w:pPr>
            <w:r w:rsidRPr="000F19E6">
              <w:t>Мемориальное  сооружение «Слава односельчанам», памятник – скульптура «Воин – защитник»</w:t>
            </w:r>
          </w:p>
        </w:tc>
        <w:tc>
          <w:tcPr>
            <w:tcW w:w="3515" w:type="dxa"/>
            <w:shd w:val="clear" w:color="auto" w:fill="auto"/>
            <w:vAlign w:val="bottom"/>
          </w:tcPr>
          <w:p w:rsidR="00674766" w:rsidRPr="000F19E6" w:rsidRDefault="00674766" w:rsidP="00674766">
            <w:pPr>
              <w:spacing w:after="0"/>
              <w:jc w:val="both"/>
            </w:pPr>
            <w:r w:rsidRPr="000F19E6">
              <w:t>Памятник воинам, погибшим во время Великой Отечественной войны 1941-1945 г.</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с. Русаново</w:t>
            </w:r>
          </w:p>
        </w:tc>
        <w:tc>
          <w:tcPr>
            <w:tcW w:w="3564" w:type="dxa"/>
            <w:shd w:val="clear" w:color="auto" w:fill="auto"/>
            <w:vAlign w:val="bottom"/>
          </w:tcPr>
          <w:p w:rsidR="00674766" w:rsidRPr="000F19E6" w:rsidRDefault="00674766" w:rsidP="00674766">
            <w:pPr>
              <w:spacing w:after="0"/>
              <w:jc w:val="center"/>
            </w:pPr>
            <w:r w:rsidRPr="000F19E6">
              <w:t>Мемориальное сооружение (стелла, мемориальные доски)</w:t>
            </w:r>
          </w:p>
        </w:tc>
        <w:tc>
          <w:tcPr>
            <w:tcW w:w="3515" w:type="dxa"/>
            <w:shd w:val="clear" w:color="auto" w:fill="auto"/>
            <w:vAlign w:val="bottom"/>
          </w:tcPr>
          <w:p w:rsidR="00674766" w:rsidRPr="000F19E6" w:rsidRDefault="00674766" w:rsidP="00674766">
            <w:pPr>
              <w:spacing w:after="0"/>
              <w:jc w:val="both"/>
            </w:pPr>
            <w:r w:rsidRPr="000F19E6">
              <w:t>Памятник воинам, погибшим во время Великой Отечественной войны 1941-1945 г.</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с. Каменка-Садовка</w:t>
            </w:r>
          </w:p>
        </w:tc>
        <w:tc>
          <w:tcPr>
            <w:tcW w:w="3564" w:type="dxa"/>
            <w:shd w:val="clear" w:color="auto" w:fill="auto"/>
            <w:vAlign w:val="bottom"/>
          </w:tcPr>
          <w:p w:rsidR="00674766" w:rsidRPr="000F19E6" w:rsidRDefault="00674766" w:rsidP="00674766">
            <w:pPr>
              <w:spacing w:after="0"/>
              <w:jc w:val="center"/>
            </w:pPr>
            <w:r w:rsidRPr="000F19E6">
              <w:t>Мемориальное  сооружение (Стелла, мемориальные доски)</w:t>
            </w:r>
          </w:p>
        </w:tc>
        <w:tc>
          <w:tcPr>
            <w:tcW w:w="3515" w:type="dxa"/>
            <w:shd w:val="clear" w:color="auto" w:fill="auto"/>
            <w:vAlign w:val="bottom"/>
          </w:tcPr>
          <w:p w:rsidR="00674766" w:rsidRPr="000F19E6" w:rsidRDefault="00674766" w:rsidP="00674766">
            <w:pPr>
              <w:spacing w:after="0"/>
              <w:jc w:val="both"/>
            </w:pPr>
            <w:r w:rsidRPr="000F19E6">
              <w:t>Памятник воинам, погибшим во время Великой Отечественной войны 1941-1945 г.</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п. Варварино</w:t>
            </w:r>
          </w:p>
        </w:tc>
        <w:tc>
          <w:tcPr>
            <w:tcW w:w="3564" w:type="dxa"/>
            <w:shd w:val="clear" w:color="auto" w:fill="auto"/>
            <w:vAlign w:val="bottom"/>
          </w:tcPr>
          <w:p w:rsidR="00674766" w:rsidRPr="000F19E6" w:rsidRDefault="00674766" w:rsidP="00674766">
            <w:pPr>
              <w:spacing w:after="0"/>
              <w:jc w:val="center"/>
            </w:pPr>
            <w:r w:rsidRPr="000F19E6">
              <w:t>Мемориальное  сооружение</w:t>
            </w:r>
          </w:p>
        </w:tc>
        <w:tc>
          <w:tcPr>
            <w:tcW w:w="3515" w:type="dxa"/>
            <w:shd w:val="clear" w:color="auto" w:fill="auto"/>
            <w:vAlign w:val="bottom"/>
          </w:tcPr>
          <w:p w:rsidR="00674766" w:rsidRPr="000F19E6" w:rsidRDefault="00674766" w:rsidP="00674766">
            <w:pPr>
              <w:spacing w:after="0"/>
              <w:jc w:val="both"/>
            </w:pPr>
            <w:r w:rsidRPr="000F19E6">
              <w:t>Памятник воинам, погибшим во время Великой Отечественной войны 1941-1945 г.</w:t>
            </w:r>
          </w:p>
        </w:tc>
      </w:tr>
      <w:tr w:rsidR="00674766" w:rsidRPr="000F19E6" w:rsidTr="00674766">
        <w:trPr>
          <w:jc w:val="center"/>
        </w:trPr>
        <w:tc>
          <w:tcPr>
            <w:tcW w:w="2326" w:type="dxa"/>
            <w:shd w:val="clear" w:color="auto" w:fill="auto"/>
          </w:tcPr>
          <w:p w:rsidR="00674766" w:rsidRPr="000F19E6" w:rsidRDefault="00674766" w:rsidP="00674766">
            <w:pPr>
              <w:spacing w:after="0"/>
              <w:jc w:val="both"/>
            </w:pPr>
            <w:r w:rsidRPr="000F19E6">
              <w:t>п. Озерный</w:t>
            </w:r>
          </w:p>
        </w:tc>
        <w:tc>
          <w:tcPr>
            <w:tcW w:w="3564" w:type="dxa"/>
            <w:shd w:val="clear" w:color="auto" w:fill="auto"/>
            <w:vAlign w:val="bottom"/>
          </w:tcPr>
          <w:p w:rsidR="00674766" w:rsidRPr="000F19E6" w:rsidRDefault="00674766" w:rsidP="00674766">
            <w:pPr>
              <w:spacing w:after="0"/>
              <w:jc w:val="center"/>
            </w:pPr>
            <w:r w:rsidRPr="000F19E6">
              <w:t>Мемориальное  сооружение (Стелла, мемориальные доски)</w:t>
            </w:r>
          </w:p>
        </w:tc>
        <w:tc>
          <w:tcPr>
            <w:tcW w:w="3515" w:type="dxa"/>
            <w:shd w:val="clear" w:color="auto" w:fill="auto"/>
            <w:vAlign w:val="bottom"/>
          </w:tcPr>
          <w:p w:rsidR="00674766" w:rsidRPr="000F19E6" w:rsidRDefault="00674766" w:rsidP="00674766">
            <w:pPr>
              <w:spacing w:after="0"/>
              <w:jc w:val="both"/>
            </w:pPr>
            <w:r w:rsidRPr="000F19E6">
              <w:t>Памятник воинам, погибшим во время Великой Отечественной войны 1941-1945 г.</w:t>
            </w:r>
          </w:p>
        </w:tc>
      </w:tr>
    </w:tbl>
    <w:p w:rsidR="00674766" w:rsidRPr="000F19E6" w:rsidRDefault="00674766" w:rsidP="00674766">
      <w:pPr>
        <w:rPr>
          <w:sz w:val="20"/>
          <w:szCs w:val="20"/>
        </w:rPr>
        <w:sectPr w:rsidR="00674766" w:rsidRPr="000F19E6" w:rsidSect="00C70006">
          <w:pgSz w:w="11906" w:h="16838"/>
          <w:pgMar w:top="1418" w:right="1133" w:bottom="1418" w:left="1418" w:header="708" w:footer="708" w:gutter="0"/>
          <w:cols w:space="708"/>
          <w:docGrid w:linePitch="360"/>
        </w:sectPr>
      </w:pPr>
    </w:p>
    <w:p w:rsidR="00847CDE" w:rsidRPr="000F19E6" w:rsidRDefault="00CF6A51" w:rsidP="00B73301">
      <w:pPr>
        <w:pStyle w:val="20"/>
        <w:numPr>
          <w:ilvl w:val="1"/>
          <w:numId w:val="44"/>
        </w:numPr>
        <w:spacing w:before="0" w:line="240" w:lineRule="auto"/>
        <w:ind w:left="0" w:firstLine="142"/>
        <w:jc w:val="center"/>
        <w:rPr>
          <w:rFonts w:ascii="Times New Roman" w:hAnsi="Times New Roman" w:cs="Times New Roman"/>
          <w:b/>
          <w:snapToGrid w:val="0"/>
          <w:color w:val="auto"/>
          <w:sz w:val="24"/>
          <w:szCs w:val="24"/>
        </w:rPr>
      </w:pPr>
      <w:bookmarkStart w:id="49" w:name="_Toc63676513"/>
      <w:bookmarkStart w:id="50" w:name="_Toc65836545"/>
      <w:bookmarkStart w:id="51" w:name="_Toc149117155"/>
      <w:r w:rsidRPr="000F19E6">
        <w:rPr>
          <w:rFonts w:ascii="Times New Roman" w:hAnsi="Times New Roman" w:cs="Times New Roman"/>
          <w:b/>
          <w:color w:val="auto"/>
          <w:sz w:val="24"/>
          <w:szCs w:val="24"/>
          <w:lang w:eastAsia="ru-RU"/>
        </w:rPr>
        <w:lastRenderedPageBreak/>
        <w:t>Природно-ресурсный потенциал. Климатический и агроклиматический потенциал</w:t>
      </w:r>
      <w:bookmarkEnd w:id="49"/>
      <w:bookmarkEnd w:id="50"/>
      <w:r w:rsidR="00847CDE" w:rsidRPr="000F19E6">
        <w:rPr>
          <w:rFonts w:ascii="Times New Roman" w:hAnsi="Times New Roman" w:cs="Times New Roman"/>
          <w:b/>
          <w:snapToGrid w:val="0"/>
          <w:color w:val="auto"/>
          <w:sz w:val="24"/>
          <w:szCs w:val="24"/>
        </w:rPr>
        <w:t>.</w:t>
      </w:r>
      <w:bookmarkEnd w:id="51"/>
    </w:p>
    <w:p w:rsidR="00B65D7C" w:rsidRPr="000F19E6" w:rsidRDefault="00B65D7C" w:rsidP="001C113A">
      <w:pPr>
        <w:spacing w:after="0" w:line="240" w:lineRule="auto"/>
        <w:ind w:firstLine="567"/>
        <w:jc w:val="both"/>
        <w:rPr>
          <w:rFonts w:cs="Times New Roman"/>
          <w:sz w:val="24"/>
          <w:szCs w:val="24"/>
        </w:rPr>
      </w:pPr>
    </w:p>
    <w:p w:rsidR="00BA3117" w:rsidRPr="000F19E6" w:rsidRDefault="00BA3117" w:rsidP="00D64897">
      <w:pPr>
        <w:pStyle w:val="2"/>
        <w:rPr>
          <w:color w:val="auto"/>
        </w:rPr>
      </w:pPr>
      <w:bookmarkStart w:id="52" w:name="_Toc149117156"/>
      <w:r w:rsidRPr="000F19E6">
        <w:rPr>
          <w:color w:val="auto"/>
        </w:rPr>
        <w:t>Климат</w:t>
      </w:r>
      <w:bookmarkEnd w:id="52"/>
    </w:p>
    <w:p w:rsidR="00F27004" w:rsidRPr="000F19E6" w:rsidRDefault="00F27004" w:rsidP="00056322">
      <w:pPr>
        <w:spacing w:after="0" w:line="242" w:lineRule="auto"/>
        <w:ind w:firstLine="567"/>
        <w:jc w:val="both"/>
        <w:rPr>
          <w:rFonts w:cs="Times New Roman"/>
          <w:sz w:val="24"/>
          <w:szCs w:val="24"/>
        </w:rPr>
      </w:pPr>
    </w:p>
    <w:p w:rsidR="00D5238A" w:rsidRPr="000F19E6" w:rsidRDefault="00D5238A" w:rsidP="00D5238A">
      <w:pPr>
        <w:spacing w:after="0" w:line="100" w:lineRule="atLeast"/>
        <w:ind w:firstLine="567"/>
        <w:jc w:val="both"/>
        <w:rPr>
          <w:rFonts w:cs="Times New Roman"/>
          <w:sz w:val="24"/>
          <w:szCs w:val="24"/>
        </w:rPr>
      </w:pPr>
      <w:bookmarkStart w:id="53" w:name="_Hlk78983207"/>
      <w:r w:rsidRPr="000F19E6">
        <w:rPr>
          <w:rFonts w:cs="Times New Roman"/>
          <w:b/>
          <w:i/>
          <w:iCs/>
          <w:sz w:val="24"/>
          <w:szCs w:val="24"/>
        </w:rPr>
        <w:t xml:space="preserve">Климат </w:t>
      </w:r>
      <w:r w:rsidRPr="000F19E6">
        <w:rPr>
          <w:rFonts w:cs="Times New Roman"/>
          <w:iCs/>
          <w:sz w:val="24"/>
          <w:szCs w:val="24"/>
        </w:rPr>
        <w:t xml:space="preserve">на территории городского поселения – города Новохопёрск </w:t>
      </w:r>
      <w:r w:rsidRPr="000F19E6">
        <w:rPr>
          <w:rFonts w:cs="Times New Roman"/>
          <w:sz w:val="24"/>
          <w:szCs w:val="24"/>
        </w:rPr>
        <w:t>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Зима длится от 4,5 до 5 месяцев. Первые морозы наблюдаются в первых числах октября. Продолжительность безморозного периода от 227 до 233 дней.</w:t>
      </w:r>
    </w:p>
    <w:p w:rsidR="00D5238A" w:rsidRPr="000F19E6" w:rsidRDefault="00D5238A" w:rsidP="00D5238A">
      <w:pPr>
        <w:spacing w:after="0"/>
        <w:ind w:firstLine="567"/>
        <w:jc w:val="both"/>
        <w:rPr>
          <w:rFonts w:cs="Times New Roman"/>
          <w:sz w:val="24"/>
          <w:szCs w:val="24"/>
        </w:rPr>
      </w:pPr>
      <w:r w:rsidRPr="000F19E6">
        <w:rPr>
          <w:rFonts w:cs="Times New Roman"/>
          <w:sz w:val="24"/>
          <w:szCs w:val="24"/>
        </w:rPr>
        <w:t>Среднегодовая температура воздуха составляет 4,6-5,6 °С. Средняя температура в июле изменяется от 19,5°С до 21,7°С. Средняя температура в декабре изменяется от -5 до -8 °С. Минимальные температуры раз в два-три года опускаются до -27°С, -31°С. Абсолютный минимум температуры составляет -42°С. Наиболее высокая зафиксированная температура наблюдается в июле и составляет +43°С. Вероятность таких температур равна 5%.</w:t>
      </w:r>
    </w:p>
    <w:p w:rsidR="00D5238A" w:rsidRPr="000F19E6" w:rsidRDefault="00D5238A" w:rsidP="00D5238A">
      <w:pPr>
        <w:spacing w:after="0"/>
        <w:ind w:firstLine="567"/>
        <w:jc w:val="both"/>
        <w:rPr>
          <w:rFonts w:cs="Times New Roman"/>
          <w:sz w:val="24"/>
          <w:szCs w:val="24"/>
        </w:rPr>
      </w:pPr>
      <w:r w:rsidRPr="000F19E6">
        <w:rPr>
          <w:rFonts w:cs="Times New Roman"/>
          <w:sz w:val="24"/>
          <w:szCs w:val="24"/>
        </w:rPr>
        <w:t xml:space="preserve">В течение года </w:t>
      </w:r>
      <w:r w:rsidRPr="000F19E6">
        <w:rPr>
          <w:rFonts w:eastAsia="Times New Roman" w:cs="Times New Roman"/>
          <w:sz w:val="24"/>
          <w:szCs w:val="24"/>
          <w:lang w:eastAsia="ru-RU"/>
        </w:rPr>
        <w:t xml:space="preserve">преобладают ветры западного и юго-западного направлений. Наименее часты северные и южные ветры – по 8-12%. Среднегодовая скорость ветра составляет 3,3-5,2 м/сек. Летом ветры более слабые – 2,7-4,2 м/сек. Зимой скорость ветра </w:t>
      </w:r>
      <w:r w:rsidRPr="000F19E6">
        <w:rPr>
          <w:rFonts w:cs="Times New Roman"/>
          <w:sz w:val="24"/>
          <w:szCs w:val="24"/>
        </w:rPr>
        <w:t xml:space="preserve">возрастает до 4,8-6,2 м/сек. Минимум приходится на август, максимум в феврале. </w:t>
      </w:r>
    </w:p>
    <w:p w:rsidR="00D5238A" w:rsidRPr="000F19E6" w:rsidRDefault="00D5238A" w:rsidP="00D5238A">
      <w:pPr>
        <w:spacing w:after="0"/>
        <w:ind w:firstLine="567"/>
        <w:jc w:val="both"/>
        <w:rPr>
          <w:rFonts w:cs="Times New Roman"/>
          <w:sz w:val="24"/>
          <w:szCs w:val="24"/>
        </w:rPr>
      </w:pPr>
      <w:r w:rsidRPr="000F19E6">
        <w:rPr>
          <w:rFonts w:cs="Times New Roman"/>
          <w:sz w:val="24"/>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D5238A" w:rsidRPr="000F19E6" w:rsidRDefault="00D5238A" w:rsidP="00D5238A">
      <w:pPr>
        <w:spacing w:after="0"/>
        <w:ind w:firstLine="567"/>
        <w:jc w:val="both"/>
        <w:rPr>
          <w:rFonts w:cs="Times New Roman"/>
          <w:sz w:val="24"/>
          <w:szCs w:val="24"/>
        </w:rPr>
      </w:pPr>
      <w:r w:rsidRPr="000F19E6">
        <w:rPr>
          <w:rFonts w:cs="Times New Roman"/>
          <w:sz w:val="24"/>
          <w:szCs w:val="24"/>
        </w:rPr>
        <w:t>Суммы средних суточных температур за период активной вегетации растений колеблются в пределах 2400-2800°.</w:t>
      </w:r>
    </w:p>
    <w:p w:rsidR="00D5238A" w:rsidRPr="000F19E6" w:rsidRDefault="00D5238A" w:rsidP="00D5238A">
      <w:pPr>
        <w:spacing w:after="0"/>
        <w:ind w:firstLine="567"/>
        <w:jc w:val="both"/>
      </w:pPr>
      <w:r w:rsidRPr="000F19E6">
        <w:rPr>
          <w:rFonts w:cs="Times New Roman"/>
          <w:sz w:val="24"/>
          <w:szCs w:val="24"/>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w:t>
      </w:r>
      <w:r w:rsidRPr="000F19E6">
        <w:t xml:space="preserve">рад. </w:t>
      </w:r>
    </w:p>
    <w:p w:rsidR="00D5238A" w:rsidRPr="000F19E6" w:rsidRDefault="00D5238A" w:rsidP="00D5238A">
      <w:pPr>
        <w:pStyle w:val="aff4"/>
        <w:tabs>
          <w:tab w:val="left" w:pos="720"/>
        </w:tabs>
        <w:ind w:firstLine="567"/>
        <w:jc w:val="both"/>
      </w:pPr>
      <w:r w:rsidRPr="000F19E6">
        <w:t xml:space="preserve">Опасные метеорологические явления, приводящие к ЧС, и главным образом на дорогах, – метели, ливневые дожди, град, шквал, гололёд. </w:t>
      </w:r>
    </w:p>
    <w:bookmarkEnd w:id="53"/>
    <w:p w:rsidR="007E2CE6" w:rsidRPr="000F19E6" w:rsidRDefault="007E2CE6" w:rsidP="00BA3117">
      <w:pPr>
        <w:spacing w:after="0"/>
        <w:ind w:firstLine="567"/>
        <w:jc w:val="both"/>
        <w:rPr>
          <w:rFonts w:cs="Times New Roman"/>
          <w:sz w:val="24"/>
          <w:szCs w:val="24"/>
        </w:rPr>
      </w:pPr>
    </w:p>
    <w:p w:rsidR="00BA3117" w:rsidRPr="000F19E6" w:rsidRDefault="00BA3117" w:rsidP="00D64897">
      <w:pPr>
        <w:pStyle w:val="2"/>
        <w:rPr>
          <w:color w:val="auto"/>
        </w:rPr>
      </w:pPr>
      <w:bookmarkStart w:id="54" w:name="_Toc281247436"/>
      <w:r w:rsidRPr="000F19E6">
        <w:rPr>
          <w:color w:val="auto"/>
        </w:rPr>
        <w:t xml:space="preserve"> </w:t>
      </w:r>
      <w:bookmarkStart w:id="55" w:name="_Toc75419846"/>
      <w:bookmarkStart w:id="56" w:name="_Toc65836547"/>
      <w:bookmarkStart w:id="57" w:name="_Toc63676515"/>
      <w:bookmarkStart w:id="58" w:name="_Toc149117157"/>
      <w:bookmarkEnd w:id="54"/>
      <w:r w:rsidR="00056322" w:rsidRPr="000F19E6">
        <w:rPr>
          <w:color w:val="auto"/>
        </w:rPr>
        <w:t>Геологическое строение и минерально-сырьевые ресурсы</w:t>
      </w:r>
      <w:bookmarkEnd w:id="55"/>
      <w:bookmarkEnd w:id="56"/>
      <w:bookmarkEnd w:id="57"/>
      <w:bookmarkEnd w:id="58"/>
    </w:p>
    <w:p w:rsidR="00C70006" w:rsidRPr="000F19E6" w:rsidRDefault="00C70006" w:rsidP="00056322">
      <w:pPr>
        <w:spacing w:after="0"/>
        <w:ind w:firstLine="567"/>
        <w:jc w:val="both"/>
        <w:rPr>
          <w:rFonts w:cs="Times New Roman"/>
          <w:b/>
          <w:i/>
          <w:iCs/>
          <w:sz w:val="24"/>
          <w:szCs w:val="24"/>
        </w:rPr>
      </w:pPr>
    </w:p>
    <w:p w:rsidR="00056322" w:rsidRPr="000F19E6" w:rsidRDefault="00056322" w:rsidP="00056322">
      <w:pPr>
        <w:spacing w:after="0"/>
        <w:ind w:firstLine="567"/>
        <w:jc w:val="both"/>
        <w:rPr>
          <w:rFonts w:cs="Times New Roman"/>
          <w:b/>
          <w:i/>
          <w:iCs/>
          <w:sz w:val="24"/>
          <w:szCs w:val="24"/>
        </w:rPr>
      </w:pPr>
      <w:r w:rsidRPr="000F19E6">
        <w:rPr>
          <w:rFonts w:cs="Times New Roman"/>
          <w:b/>
          <w:i/>
          <w:iCs/>
          <w:sz w:val="24"/>
          <w:szCs w:val="24"/>
        </w:rPr>
        <w:t>Геологическое строение</w:t>
      </w:r>
    </w:p>
    <w:p w:rsidR="00F27004" w:rsidRPr="000F19E6" w:rsidRDefault="00B34366" w:rsidP="00F27004">
      <w:pPr>
        <w:tabs>
          <w:tab w:val="left" w:pos="4140"/>
        </w:tabs>
        <w:spacing w:after="0"/>
        <w:ind w:firstLine="567"/>
        <w:jc w:val="both"/>
        <w:rPr>
          <w:rFonts w:cs="Times New Roman"/>
          <w:sz w:val="24"/>
          <w:szCs w:val="24"/>
          <w:highlight w:val="yellow"/>
        </w:rPr>
      </w:pPr>
      <w:r w:rsidRPr="000F19E6">
        <w:rPr>
          <w:rFonts w:cs="Times New Roman"/>
          <w:sz w:val="24"/>
          <w:szCs w:val="24"/>
        </w:rPr>
        <w:t xml:space="preserve">Территория </w:t>
      </w:r>
      <w:r w:rsidRPr="000F19E6">
        <w:rPr>
          <w:rFonts w:cs="Times New Roman"/>
          <w:iCs/>
          <w:sz w:val="24"/>
          <w:szCs w:val="24"/>
        </w:rPr>
        <w:t xml:space="preserve">городского поселения – города Новохопёрск </w:t>
      </w:r>
      <w:r w:rsidRPr="000F19E6">
        <w:rPr>
          <w:rFonts w:cs="Times New Roman"/>
          <w:sz w:val="24"/>
          <w:szCs w:val="24"/>
        </w:rPr>
        <w:t>находится на Окско-Донской равнине, в степной зоне, характеризуется спокойным рельефом, местами осложненная ложбинами и неглубокими оврагами. В пределах Окско-Донской равнины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rsidR="00F27004" w:rsidRPr="000F19E6" w:rsidRDefault="00F27004" w:rsidP="00F27004">
      <w:pPr>
        <w:spacing w:after="0"/>
        <w:ind w:firstLine="567"/>
        <w:jc w:val="both"/>
        <w:rPr>
          <w:rFonts w:cs="Times New Roman"/>
          <w:highlight w:val="yellow"/>
        </w:rPr>
      </w:pPr>
    </w:p>
    <w:p w:rsidR="00F27004" w:rsidRPr="000F19E6" w:rsidRDefault="00F27004" w:rsidP="00F27004">
      <w:pPr>
        <w:spacing w:after="0"/>
        <w:ind w:firstLine="567"/>
        <w:jc w:val="both"/>
        <w:rPr>
          <w:rFonts w:cs="Times New Roman"/>
          <w:b/>
          <w:i/>
          <w:iCs/>
          <w:sz w:val="24"/>
          <w:szCs w:val="24"/>
        </w:rPr>
      </w:pPr>
      <w:r w:rsidRPr="000F19E6">
        <w:rPr>
          <w:rFonts w:cs="Times New Roman"/>
          <w:b/>
          <w:i/>
          <w:iCs/>
          <w:sz w:val="24"/>
          <w:szCs w:val="24"/>
        </w:rPr>
        <w:t>Минерально-сырьевые ресурсы.</w:t>
      </w:r>
    </w:p>
    <w:p w:rsidR="00797537" w:rsidRPr="000F19E6" w:rsidRDefault="00797537" w:rsidP="00797537">
      <w:pPr>
        <w:tabs>
          <w:tab w:val="left" w:pos="4140"/>
        </w:tabs>
        <w:spacing w:after="0"/>
        <w:ind w:firstLine="567"/>
        <w:jc w:val="both"/>
        <w:rPr>
          <w:rFonts w:cs="Times New Roman"/>
          <w:sz w:val="24"/>
          <w:szCs w:val="24"/>
        </w:rPr>
      </w:pPr>
      <w:r w:rsidRPr="000F19E6">
        <w:rPr>
          <w:rFonts w:cs="Times New Roman"/>
          <w:sz w:val="24"/>
          <w:szCs w:val="24"/>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w:t>
      </w:r>
      <w:r w:rsidRPr="000F19E6">
        <w:rPr>
          <w:rFonts w:cs="Times New Roman"/>
          <w:sz w:val="24"/>
          <w:szCs w:val="24"/>
        </w:rPr>
        <w:lastRenderedPageBreak/>
        <w:t xml:space="preserve">недрами, на территории поселения выявлены следующие месторождение полезных ископаемых. </w:t>
      </w:r>
    </w:p>
    <w:tbl>
      <w:tblPr>
        <w:tblW w:w="9470" w:type="dxa"/>
        <w:jc w:val="center"/>
        <w:tblLayout w:type="fixed"/>
        <w:tblCellMar>
          <w:top w:w="55" w:type="dxa"/>
          <w:left w:w="55" w:type="dxa"/>
          <w:bottom w:w="55" w:type="dxa"/>
          <w:right w:w="55" w:type="dxa"/>
        </w:tblCellMar>
        <w:tblLook w:val="0000" w:firstRow="0" w:lastRow="0" w:firstColumn="0" w:lastColumn="0" w:noHBand="0" w:noVBand="0"/>
      </w:tblPr>
      <w:tblGrid>
        <w:gridCol w:w="456"/>
        <w:gridCol w:w="1559"/>
        <w:gridCol w:w="1770"/>
        <w:gridCol w:w="3060"/>
        <w:gridCol w:w="2625"/>
      </w:tblGrid>
      <w:tr w:rsidR="00797537" w:rsidRPr="000F19E6" w:rsidTr="00C70006">
        <w:trPr>
          <w:trHeight w:val="20"/>
          <w:tblHeader/>
          <w:jc w:val="center"/>
        </w:trPr>
        <w:tc>
          <w:tcPr>
            <w:tcW w:w="456" w:type="dxa"/>
            <w:tcBorders>
              <w:top w:val="single" w:sz="1" w:space="0" w:color="000000"/>
              <w:left w:val="single" w:sz="1" w:space="0" w:color="000000"/>
              <w:bottom w:val="single" w:sz="1" w:space="0" w:color="000000"/>
            </w:tcBorders>
            <w:shd w:val="clear" w:color="auto" w:fill="D9D9D9" w:themeFill="background1" w:themeFillShade="D9"/>
            <w:vAlign w:val="center"/>
          </w:tcPr>
          <w:p w:rsidR="00797537" w:rsidRPr="000F19E6" w:rsidRDefault="00797537" w:rsidP="00544504">
            <w:pPr>
              <w:spacing w:after="0" w:line="240" w:lineRule="auto"/>
              <w:jc w:val="center"/>
              <w:rPr>
                <w:rFonts w:cs="Times New Roman"/>
                <w:b/>
                <w:sz w:val="20"/>
                <w:szCs w:val="20"/>
              </w:rPr>
            </w:pPr>
            <w:r w:rsidRPr="000F19E6">
              <w:rPr>
                <w:rFonts w:cs="Times New Roman"/>
                <w:b/>
                <w:sz w:val="20"/>
                <w:szCs w:val="20"/>
              </w:rPr>
              <w:t>№ п/п</w:t>
            </w:r>
          </w:p>
        </w:tc>
        <w:tc>
          <w:tcPr>
            <w:tcW w:w="1559" w:type="dxa"/>
            <w:tcBorders>
              <w:top w:val="single" w:sz="1" w:space="0" w:color="000000"/>
              <w:left w:val="single" w:sz="1" w:space="0" w:color="000000"/>
              <w:bottom w:val="single" w:sz="1" w:space="0" w:color="000000"/>
            </w:tcBorders>
            <w:shd w:val="clear" w:color="auto" w:fill="D9D9D9" w:themeFill="background1" w:themeFillShade="D9"/>
            <w:vAlign w:val="center"/>
          </w:tcPr>
          <w:p w:rsidR="00797537" w:rsidRPr="000F19E6" w:rsidRDefault="00797537" w:rsidP="00544504">
            <w:pPr>
              <w:spacing w:after="0" w:line="240" w:lineRule="auto"/>
              <w:jc w:val="center"/>
              <w:rPr>
                <w:rFonts w:cs="Times New Roman"/>
                <w:b/>
                <w:sz w:val="20"/>
                <w:szCs w:val="20"/>
              </w:rPr>
            </w:pPr>
            <w:r w:rsidRPr="000F19E6">
              <w:rPr>
                <w:rFonts w:cs="Times New Roman"/>
                <w:b/>
                <w:sz w:val="20"/>
                <w:szCs w:val="20"/>
              </w:rPr>
              <w:t>Наименование полезного ископаемого</w:t>
            </w:r>
          </w:p>
        </w:tc>
        <w:tc>
          <w:tcPr>
            <w:tcW w:w="1770" w:type="dxa"/>
            <w:tcBorders>
              <w:top w:val="single" w:sz="1" w:space="0" w:color="000000"/>
              <w:left w:val="single" w:sz="1" w:space="0" w:color="000000"/>
              <w:bottom w:val="single" w:sz="1" w:space="0" w:color="000000"/>
            </w:tcBorders>
            <w:shd w:val="clear" w:color="auto" w:fill="D9D9D9" w:themeFill="background1" w:themeFillShade="D9"/>
            <w:vAlign w:val="center"/>
          </w:tcPr>
          <w:p w:rsidR="00797537" w:rsidRPr="000F19E6" w:rsidRDefault="00797537" w:rsidP="00544504">
            <w:pPr>
              <w:spacing w:after="0" w:line="240" w:lineRule="auto"/>
              <w:jc w:val="center"/>
              <w:rPr>
                <w:rFonts w:cs="Times New Roman"/>
                <w:b/>
                <w:sz w:val="20"/>
                <w:szCs w:val="20"/>
              </w:rPr>
            </w:pPr>
            <w:r w:rsidRPr="000F19E6">
              <w:rPr>
                <w:rFonts w:cs="Times New Roman"/>
                <w:b/>
                <w:sz w:val="20"/>
                <w:szCs w:val="20"/>
              </w:rPr>
              <w:t>Наименование месторождения</w:t>
            </w:r>
          </w:p>
        </w:tc>
        <w:tc>
          <w:tcPr>
            <w:tcW w:w="3060" w:type="dxa"/>
            <w:tcBorders>
              <w:top w:val="single" w:sz="1" w:space="0" w:color="000000"/>
              <w:left w:val="single" w:sz="1" w:space="0" w:color="000000"/>
              <w:bottom w:val="single" w:sz="1" w:space="0" w:color="000000"/>
            </w:tcBorders>
            <w:shd w:val="clear" w:color="auto" w:fill="D9D9D9" w:themeFill="background1" w:themeFillShade="D9"/>
            <w:vAlign w:val="center"/>
          </w:tcPr>
          <w:p w:rsidR="00797537" w:rsidRPr="000F19E6" w:rsidRDefault="00797537" w:rsidP="00544504">
            <w:pPr>
              <w:spacing w:after="0" w:line="240" w:lineRule="auto"/>
              <w:jc w:val="center"/>
              <w:rPr>
                <w:rFonts w:cs="Times New Roman"/>
                <w:b/>
                <w:sz w:val="20"/>
                <w:szCs w:val="20"/>
              </w:rPr>
            </w:pPr>
            <w:r w:rsidRPr="000F19E6">
              <w:rPr>
                <w:rFonts w:cs="Times New Roman"/>
                <w:b/>
                <w:sz w:val="20"/>
                <w:szCs w:val="20"/>
              </w:rPr>
              <w:t>Местоположение месторождения</w:t>
            </w:r>
          </w:p>
        </w:tc>
        <w:tc>
          <w:tcPr>
            <w:tcW w:w="2625" w:type="dxa"/>
            <w:tcBorders>
              <w:top w:val="single" w:sz="1" w:space="0" w:color="000000"/>
              <w:left w:val="single" w:sz="1" w:space="0" w:color="000000"/>
              <w:bottom w:val="single" w:sz="1" w:space="0" w:color="000000"/>
              <w:right w:val="single" w:sz="4" w:space="0" w:color="000000"/>
            </w:tcBorders>
            <w:shd w:val="clear" w:color="auto" w:fill="D9D9D9" w:themeFill="background1" w:themeFillShade="D9"/>
            <w:vAlign w:val="center"/>
          </w:tcPr>
          <w:p w:rsidR="00797537" w:rsidRPr="000F19E6" w:rsidRDefault="00797537" w:rsidP="00544504">
            <w:pPr>
              <w:spacing w:after="0" w:line="240" w:lineRule="auto"/>
              <w:jc w:val="center"/>
              <w:rPr>
                <w:rFonts w:cs="Times New Roman"/>
                <w:b/>
                <w:sz w:val="20"/>
                <w:szCs w:val="20"/>
              </w:rPr>
            </w:pPr>
            <w:r w:rsidRPr="000F19E6">
              <w:rPr>
                <w:rFonts w:cs="Times New Roman"/>
                <w:b/>
                <w:sz w:val="20"/>
                <w:szCs w:val="20"/>
              </w:rPr>
              <w:t>Информация о разработке месторождения</w:t>
            </w:r>
          </w:p>
        </w:tc>
      </w:tr>
      <w:tr w:rsidR="00A8494E" w:rsidRPr="000F19E6" w:rsidTr="00A8494E">
        <w:trPr>
          <w:trHeight w:val="20"/>
          <w:tblHeader/>
          <w:jc w:val="center"/>
        </w:trPr>
        <w:tc>
          <w:tcPr>
            <w:tcW w:w="456" w:type="dxa"/>
            <w:tcBorders>
              <w:top w:val="single" w:sz="1" w:space="0" w:color="000000"/>
              <w:left w:val="single" w:sz="1" w:space="0" w:color="000000"/>
              <w:bottom w:val="single" w:sz="1" w:space="0" w:color="000000"/>
            </w:tcBorders>
            <w:shd w:val="clear" w:color="auto" w:fill="F2F2F2" w:themeFill="background1" w:themeFillShade="F2"/>
            <w:vAlign w:val="center"/>
          </w:tcPr>
          <w:p w:rsidR="00A8494E" w:rsidRPr="000F19E6" w:rsidRDefault="00A8494E" w:rsidP="00544504">
            <w:pPr>
              <w:spacing w:after="0" w:line="240" w:lineRule="auto"/>
              <w:jc w:val="center"/>
              <w:rPr>
                <w:rFonts w:cs="Times New Roman"/>
                <w:b/>
                <w:sz w:val="20"/>
                <w:szCs w:val="20"/>
              </w:rPr>
            </w:pPr>
            <w:r w:rsidRPr="000F19E6">
              <w:rPr>
                <w:rFonts w:cs="Times New Roman"/>
                <w:b/>
                <w:sz w:val="20"/>
                <w:szCs w:val="20"/>
              </w:rPr>
              <w:t>1</w:t>
            </w:r>
          </w:p>
        </w:tc>
        <w:tc>
          <w:tcPr>
            <w:tcW w:w="1559" w:type="dxa"/>
            <w:tcBorders>
              <w:top w:val="single" w:sz="1" w:space="0" w:color="000000"/>
              <w:left w:val="single" w:sz="1" w:space="0" w:color="000000"/>
              <w:bottom w:val="single" w:sz="1" w:space="0" w:color="000000"/>
            </w:tcBorders>
            <w:shd w:val="clear" w:color="auto" w:fill="F2F2F2" w:themeFill="background1" w:themeFillShade="F2"/>
            <w:vAlign w:val="center"/>
          </w:tcPr>
          <w:p w:rsidR="00A8494E" w:rsidRPr="000F19E6" w:rsidRDefault="00A8494E" w:rsidP="00544504">
            <w:pPr>
              <w:spacing w:after="0" w:line="240" w:lineRule="auto"/>
              <w:jc w:val="center"/>
              <w:rPr>
                <w:rFonts w:cs="Times New Roman"/>
                <w:b/>
                <w:sz w:val="20"/>
                <w:szCs w:val="20"/>
              </w:rPr>
            </w:pPr>
            <w:r w:rsidRPr="000F19E6">
              <w:rPr>
                <w:rFonts w:cs="Times New Roman"/>
                <w:b/>
                <w:sz w:val="20"/>
                <w:szCs w:val="20"/>
              </w:rPr>
              <w:t>2</w:t>
            </w:r>
          </w:p>
        </w:tc>
        <w:tc>
          <w:tcPr>
            <w:tcW w:w="1770" w:type="dxa"/>
            <w:tcBorders>
              <w:top w:val="single" w:sz="1" w:space="0" w:color="000000"/>
              <w:left w:val="single" w:sz="1" w:space="0" w:color="000000"/>
              <w:bottom w:val="single" w:sz="1" w:space="0" w:color="000000"/>
            </w:tcBorders>
            <w:shd w:val="clear" w:color="auto" w:fill="F2F2F2" w:themeFill="background1" w:themeFillShade="F2"/>
            <w:vAlign w:val="center"/>
          </w:tcPr>
          <w:p w:rsidR="00A8494E" w:rsidRPr="000F19E6" w:rsidRDefault="00A8494E" w:rsidP="00544504">
            <w:pPr>
              <w:spacing w:after="0" w:line="240" w:lineRule="auto"/>
              <w:jc w:val="center"/>
              <w:rPr>
                <w:rFonts w:cs="Times New Roman"/>
                <w:b/>
                <w:sz w:val="20"/>
                <w:szCs w:val="20"/>
              </w:rPr>
            </w:pPr>
            <w:r w:rsidRPr="000F19E6">
              <w:rPr>
                <w:rFonts w:cs="Times New Roman"/>
                <w:b/>
                <w:sz w:val="20"/>
                <w:szCs w:val="20"/>
              </w:rPr>
              <w:t>3</w:t>
            </w:r>
          </w:p>
        </w:tc>
        <w:tc>
          <w:tcPr>
            <w:tcW w:w="3060" w:type="dxa"/>
            <w:tcBorders>
              <w:top w:val="single" w:sz="1" w:space="0" w:color="000000"/>
              <w:left w:val="single" w:sz="1" w:space="0" w:color="000000"/>
              <w:bottom w:val="single" w:sz="1" w:space="0" w:color="000000"/>
            </w:tcBorders>
            <w:shd w:val="clear" w:color="auto" w:fill="F2F2F2" w:themeFill="background1" w:themeFillShade="F2"/>
            <w:vAlign w:val="center"/>
          </w:tcPr>
          <w:p w:rsidR="00A8494E" w:rsidRPr="000F19E6" w:rsidRDefault="00A8494E" w:rsidP="00544504">
            <w:pPr>
              <w:spacing w:after="0" w:line="240" w:lineRule="auto"/>
              <w:jc w:val="center"/>
              <w:rPr>
                <w:rFonts w:cs="Times New Roman"/>
                <w:b/>
                <w:sz w:val="20"/>
                <w:szCs w:val="20"/>
              </w:rPr>
            </w:pPr>
            <w:r w:rsidRPr="000F19E6">
              <w:rPr>
                <w:rFonts w:cs="Times New Roman"/>
                <w:b/>
                <w:sz w:val="20"/>
                <w:szCs w:val="20"/>
              </w:rPr>
              <w:t>4</w:t>
            </w:r>
          </w:p>
        </w:tc>
        <w:tc>
          <w:tcPr>
            <w:tcW w:w="2625" w:type="dxa"/>
            <w:tcBorders>
              <w:top w:val="single" w:sz="1" w:space="0" w:color="000000"/>
              <w:left w:val="single" w:sz="1" w:space="0" w:color="000000"/>
              <w:bottom w:val="single" w:sz="1" w:space="0" w:color="000000"/>
              <w:right w:val="single" w:sz="4" w:space="0" w:color="000000"/>
            </w:tcBorders>
            <w:shd w:val="clear" w:color="auto" w:fill="F2F2F2" w:themeFill="background1" w:themeFillShade="F2"/>
            <w:vAlign w:val="center"/>
          </w:tcPr>
          <w:p w:rsidR="00A8494E" w:rsidRPr="000F19E6" w:rsidRDefault="00A8494E" w:rsidP="00544504">
            <w:pPr>
              <w:spacing w:after="0" w:line="240" w:lineRule="auto"/>
              <w:jc w:val="center"/>
              <w:rPr>
                <w:rFonts w:cs="Times New Roman"/>
                <w:b/>
                <w:sz w:val="20"/>
                <w:szCs w:val="20"/>
              </w:rPr>
            </w:pPr>
            <w:r w:rsidRPr="000F19E6">
              <w:rPr>
                <w:rFonts w:cs="Times New Roman"/>
                <w:b/>
                <w:sz w:val="20"/>
                <w:szCs w:val="20"/>
              </w:rPr>
              <w:t>5</w:t>
            </w:r>
          </w:p>
        </w:tc>
      </w:tr>
      <w:tr w:rsidR="00797537" w:rsidRPr="000F19E6" w:rsidTr="00C70006">
        <w:trPr>
          <w:trHeight w:val="20"/>
          <w:jc w:val="center"/>
        </w:trPr>
        <w:tc>
          <w:tcPr>
            <w:tcW w:w="456"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1</w:t>
            </w:r>
          </w:p>
        </w:tc>
        <w:tc>
          <w:tcPr>
            <w:tcW w:w="1559"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Суглинки</w:t>
            </w:r>
          </w:p>
        </w:tc>
        <w:tc>
          <w:tcPr>
            <w:tcW w:w="1770"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Новохоперское</w:t>
            </w:r>
          </w:p>
        </w:tc>
        <w:tc>
          <w:tcPr>
            <w:tcW w:w="3060"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на западной окраине г. Новохоперска</w:t>
            </w:r>
          </w:p>
        </w:tc>
        <w:tc>
          <w:tcPr>
            <w:tcW w:w="2625" w:type="dxa"/>
            <w:tcBorders>
              <w:left w:val="single" w:sz="1" w:space="0" w:color="000000"/>
              <w:bottom w:val="single" w:sz="1"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2</w:t>
            </w:r>
          </w:p>
        </w:tc>
        <w:tc>
          <w:tcPr>
            <w:tcW w:w="1559"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Пески строительные</w:t>
            </w:r>
          </w:p>
        </w:tc>
        <w:tc>
          <w:tcPr>
            <w:tcW w:w="1770"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Новохопёрское</w:t>
            </w:r>
          </w:p>
        </w:tc>
        <w:tc>
          <w:tcPr>
            <w:tcW w:w="3060" w:type="dxa"/>
            <w:tcBorders>
              <w:left w:val="single" w:sz="1" w:space="0" w:color="000000"/>
              <w:bottom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0,4 км к северу от п. Половцево, 8 км к северо-востоку от г. Новохоперска</w:t>
            </w:r>
          </w:p>
        </w:tc>
        <w:tc>
          <w:tcPr>
            <w:tcW w:w="2625" w:type="dxa"/>
            <w:tcBorders>
              <w:left w:val="single" w:sz="1" w:space="0" w:color="000000"/>
              <w:bottom w:val="single" w:sz="1"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Разрабатывается ООО «Карьер «Новохопёрский» (ВРЖ80263ТР)</w:t>
            </w:r>
          </w:p>
        </w:tc>
      </w:tr>
      <w:tr w:rsidR="00797537" w:rsidRPr="000F19E6" w:rsidTr="00C70006">
        <w:trPr>
          <w:trHeight w:val="20"/>
          <w:jc w:val="center"/>
        </w:trPr>
        <w:tc>
          <w:tcPr>
            <w:tcW w:w="456" w:type="dxa"/>
            <w:vMerge w:val="restart"/>
            <w:tcBorders>
              <w:left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3</w:t>
            </w:r>
          </w:p>
        </w:tc>
        <w:tc>
          <w:tcPr>
            <w:tcW w:w="1559" w:type="dxa"/>
            <w:vMerge w:val="restart"/>
            <w:tcBorders>
              <w:left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Суглинки и пески</w:t>
            </w:r>
          </w:p>
        </w:tc>
        <w:tc>
          <w:tcPr>
            <w:tcW w:w="1770" w:type="dxa"/>
            <w:tcBorders>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Ярковское (участок суглинков)</w:t>
            </w:r>
          </w:p>
        </w:tc>
        <w:tc>
          <w:tcPr>
            <w:tcW w:w="3060" w:type="dxa"/>
            <w:tcBorders>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1 км к западу от с.Подгорное</w:t>
            </w:r>
          </w:p>
        </w:tc>
        <w:tc>
          <w:tcPr>
            <w:tcW w:w="2625" w:type="dxa"/>
            <w:tcBorders>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vMerge/>
            <w:tcBorders>
              <w:left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p>
        </w:tc>
        <w:tc>
          <w:tcPr>
            <w:tcW w:w="1559" w:type="dxa"/>
            <w:vMerge/>
            <w:tcBorders>
              <w:left w:val="single" w:sz="1" w:space="0" w:color="000000"/>
            </w:tcBorders>
            <w:shd w:val="clear" w:color="auto" w:fill="auto"/>
          </w:tcPr>
          <w:p w:rsidR="00797537" w:rsidRPr="000F19E6" w:rsidRDefault="00797537" w:rsidP="00544504">
            <w:pPr>
              <w:spacing w:after="0" w:line="240" w:lineRule="auto"/>
              <w:jc w:val="center"/>
              <w:rPr>
                <w:rFonts w:cs="Times New Roman"/>
                <w:bCs/>
                <w:sz w:val="20"/>
                <w:szCs w:val="20"/>
              </w:rPr>
            </w:pPr>
          </w:p>
        </w:tc>
        <w:tc>
          <w:tcPr>
            <w:tcW w:w="1770" w:type="dxa"/>
            <w:tcBorders>
              <w:top w:val="single" w:sz="4" w:space="0" w:color="000000"/>
              <w:left w:val="single" w:sz="1" w:space="0" w:color="000000"/>
            </w:tcBorders>
            <w:shd w:val="clear" w:color="auto" w:fill="auto"/>
          </w:tcPr>
          <w:p w:rsidR="00797537" w:rsidRPr="000F19E6" w:rsidRDefault="00797537" w:rsidP="00544504">
            <w:pPr>
              <w:snapToGrid w:val="0"/>
              <w:spacing w:after="0" w:line="240" w:lineRule="auto"/>
              <w:jc w:val="center"/>
              <w:rPr>
                <w:rFonts w:cs="Times New Roman"/>
                <w:bCs/>
                <w:sz w:val="20"/>
                <w:szCs w:val="20"/>
              </w:rPr>
            </w:pPr>
            <w:r w:rsidRPr="000F19E6">
              <w:rPr>
                <w:rFonts w:cs="Times New Roman"/>
                <w:bCs/>
                <w:sz w:val="20"/>
                <w:szCs w:val="20"/>
              </w:rPr>
              <w:t>Ярковское (участок песков)</w:t>
            </w:r>
          </w:p>
        </w:tc>
        <w:tc>
          <w:tcPr>
            <w:tcW w:w="3060" w:type="dxa"/>
            <w:tcBorders>
              <w:top w:val="single" w:sz="4" w:space="0" w:color="000000"/>
              <w:left w:val="single" w:sz="1" w:space="0" w:color="000000"/>
            </w:tcBorders>
            <w:shd w:val="clear" w:color="auto" w:fill="auto"/>
          </w:tcPr>
          <w:p w:rsidR="00797537" w:rsidRPr="000F19E6" w:rsidRDefault="00797537" w:rsidP="00544504">
            <w:pPr>
              <w:snapToGrid w:val="0"/>
              <w:spacing w:after="0" w:line="240" w:lineRule="auto"/>
              <w:jc w:val="center"/>
              <w:rPr>
                <w:rFonts w:cs="Times New Roman"/>
                <w:bCs/>
                <w:sz w:val="20"/>
                <w:szCs w:val="20"/>
              </w:rPr>
            </w:pPr>
            <w:r w:rsidRPr="000F19E6">
              <w:rPr>
                <w:rFonts w:cs="Times New Roman"/>
                <w:bCs/>
                <w:sz w:val="20"/>
                <w:szCs w:val="20"/>
              </w:rPr>
              <w:t>в 2 км к юго-западу от с.Подгорное</w:t>
            </w:r>
          </w:p>
        </w:tc>
        <w:tc>
          <w:tcPr>
            <w:tcW w:w="2625" w:type="dxa"/>
            <w:tcBorders>
              <w:top w:val="single" w:sz="4" w:space="0" w:color="000000"/>
              <w:left w:val="single" w:sz="1" w:space="0" w:color="000000"/>
              <w:right w:val="single" w:sz="4" w:space="0" w:color="000000"/>
            </w:tcBorders>
            <w:shd w:val="clear" w:color="auto" w:fill="auto"/>
          </w:tcPr>
          <w:p w:rsidR="00797537" w:rsidRPr="000F19E6" w:rsidRDefault="00797537" w:rsidP="00544504">
            <w:pPr>
              <w:snapToGrid w:val="0"/>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4</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Ильмень IV</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napToGrid w:val="0"/>
              <w:spacing w:after="0" w:line="240" w:lineRule="auto"/>
              <w:jc w:val="center"/>
              <w:rPr>
                <w:rFonts w:cs="Times New Roman"/>
                <w:bCs/>
                <w:sz w:val="20"/>
                <w:szCs w:val="20"/>
              </w:rPr>
            </w:pPr>
            <w:r w:rsidRPr="000F19E6">
              <w:rPr>
                <w:rFonts w:cs="Times New Roman"/>
                <w:bCs/>
                <w:sz w:val="20"/>
                <w:szCs w:val="20"/>
              </w:rPr>
              <w:t>в пределах о. Ильмень Голова</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5</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Сапропель</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Ильмень Голова</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пределах о. Ильмень Голова</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6</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Сапропель</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10 км на северо-запад от г.Новохоперск</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7</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Загнибородное</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14 км на северо-восток от р.п.Новохоперский</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8</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Дальний Отрог</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10 км на северо-запад от р.п.Новохоперский</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637"/>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9</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Ильмень I</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10 км от р.п.Новохоперский, близ п.Новоильменский к западу</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764"/>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10</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Ильмень II</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9,5 км к северо-востоку от р.п.Новохоперский близ п.Новоильменьский к северо-западу</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11</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Ильмень III</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8 км к северо-востоку от р.п.Новохоперский в 1 км к западу от п.Новоильменьский</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12</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Торф</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Моховое</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10,5 км к северо-востоку от р.п.Новохоперский, близ п.Новоильменьский</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разрабатывается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I</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Подземные воды</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Новохоперское участок «Хоперский»</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2 км к юго-востоку от г.Новохоперск, долина р.Хопер</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эксплуатируется</w:t>
            </w:r>
          </w:p>
        </w:tc>
      </w:tr>
      <w:tr w:rsidR="00797537" w:rsidRPr="000F19E6" w:rsidTr="00C70006">
        <w:trPr>
          <w:trHeight w:val="20"/>
          <w:jc w:val="center"/>
        </w:trPr>
        <w:tc>
          <w:tcPr>
            <w:tcW w:w="456"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II</w:t>
            </w:r>
          </w:p>
        </w:tc>
        <w:tc>
          <w:tcPr>
            <w:tcW w:w="1559"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Подземные воды</w:t>
            </w:r>
          </w:p>
        </w:tc>
        <w:tc>
          <w:tcPr>
            <w:tcW w:w="177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Новохоперское участок «Чулочный»</w:t>
            </w:r>
          </w:p>
        </w:tc>
        <w:tc>
          <w:tcPr>
            <w:tcW w:w="3060" w:type="dxa"/>
            <w:tcBorders>
              <w:top w:val="single" w:sz="4" w:space="0" w:color="000000"/>
              <w:left w:val="single" w:sz="1" w:space="0" w:color="000000"/>
              <w:bottom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в 2 км к югу от г. Новохоперск, устье б. Чулок</w:t>
            </w:r>
          </w:p>
        </w:tc>
        <w:tc>
          <w:tcPr>
            <w:tcW w:w="2625" w:type="dxa"/>
            <w:tcBorders>
              <w:top w:val="single" w:sz="4" w:space="0" w:color="000000"/>
              <w:left w:val="single" w:sz="1" w:space="0" w:color="000000"/>
              <w:bottom w:val="single" w:sz="4" w:space="0" w:color="000000"/>
              <w:right w:val="single" w:sz="4" w:space="0" w:color="000000"/>
            </w:tcBorders>
            <w:shd w:val="clear" w:color="auto" w:fill="auto"/>
          </w:tcPr>
          <w:p w:rsidR="00797537" w:rsidRPr="000F19E6" w:rsidRDefault="00797537" w:rsidP="00544504">
            <w:pPr>
              <w:spacing w:after="0" w:line="240" w:lineRule="auto"/>
              <w:jc w:val="center"/>
              <w:rPr>
                <w:rFonts w:cs="Times New Roman"/>
                <w:bCs/>
                <w:sz w:val="20"/>
                <w:szCs w:val="20"/>
              </w:rPr>
            </w:pPr>
            <w:r w:rsidRPr="000F19E6">
              <w:rPr>
                <w:rFonts w:cs="Times New Roman"/>
                <w:bCs/>
                <w:sz w:val="20"/>
                <w:szCs w:val="20"/>
              </w:rPr>
              <w:t>Не эксплуатируется</w:t>
            </w:r>
          </w:p>
        </w:tc>
      </w:tr>
    </w:tbl>
    <w:p w:rsidR="00BA3117" w:rsidRPr="000F19E6" w:rsidRDefault="00BA3117" w:rsidP="00BA3117">
      <w:pPr>
        <w:pStyle w:val="35"/>
        <w:spacing w:after="0" w:line="252" w:lineRule="auto"/>
        <w:ind w:firstLine="567"/>
        <w:jc w:val="both"/>
        <w:rPr>
          <w:sz w:val="24"/>
          <w:szCs w:val="24"/>
        </w:rPr>
      </w:pPr>
    </w:p>
    <w:p w:rsidR="00BA3117" w:rsidRPr="000F19E6" w:rsidRDefault="00BA3117" w:rsidP="00D64897">
      <w:pPr>
        <w:pStyle w:val="2"/>
        <w:rPr>
          <w:color w:val="auto"/>
        </w:rPr>
      </w:pPr>
      <w:bookmarkStart w:id="59" w:name="_Toc281247437"/>
      <w:bookmarkStart w:id="60" w:name="_Toc231359909"/>
      <w:r w:rsidRPr="000F19E6">
        <w:rPr>
          <w:color w:val="auto"/>
        </w:rPr>
        <w:t xml:space="preserve"> </w:t>
      </w:r>
      <w:bookmarkStart w:id="61" w:name="_Toc75419847"/>
      <w:bookmarkStart w:id="62" w:name="_Toc65836548"/>
      <w:bookmarkStart w:id="63" w:name="_Toc149117158"/>
      <w:bookmarkEnd w:id="59"/>
      <w:bookmarkEnd w:id="60"/>
      <w:r w:rsidR="004B0E12" w:rsidRPr="000F19E6">
        <w:rPr>
          <w:color w:val="auto"/>
        </w:rPr>
        <w:t>Водные ресурсы</w:t>
      </w:r>
      <w:bookmarkEnd w:id="61"/>
      <w:bookmarkEnd w:id="62"/>
      <w:bookmarkEnd w:id="63"/>
    </w:p>
    <w:p w:rsidR="004B0E12" w:rsidRPr="000F19E6" w:rsidRDefault="004B0E12" w:rsidP="00BA3117">
      <w:pPr>
        <w:spacing w:after="0"/>
        <w:ind w:firstLine="567"/>
        <w:jc w:val="both"/>
        <w:rPr>
          <w:rFonts w:cs="Times New Roman"/>
          <w:sz w:val="24"/>
          <w:szCs w:val="24"/>
        </w:rPr>
      </w:pPr>
    </w:p>
    <w:p w:rsidR="004B0E12" w:rsidRPr="000F19E6" w:rsidRDefault="004B0E12" w:rsidP="004B0E12">
      <w:pPr>
        <w:spacing w:after="0"/>
        <w:ind w:firstLine="567"/>
        <w:jc w:val="both"/>
        <w:rPr>
          <w:rFonts w:cs="Times New Roman"/>
          <w:b/>
          <w:bCs/>
          <w:i/>
          <w:iCs/>
          <w:sz w:val="24"/>
          <w:szCs w:val="24"/>
        </w:rPr>
      </w:pPr>
      <w:r w:rsidRPr="000F19E6">
        <w:rPr>
          <w:rFonts w:cs="Times New Roman"/>
          <w:b/>
          <w:bCs/>
          <w:i/>
          <w:iCs/>
          <w:sz w:val="24"/>
          <w:szCs w:val="24"/>
        </w:rPr>
        <w:t>Подземные воды</w:t>
      </w:r>
    </w:p>
    <w:p w:rsidR="00797537" w:rsidRPr="000F19E6" w:rsidRDefault="00797537" w:rsidP="00797537">
      <w:pPr>
        <w:spacing w:after="0"/>
        <w:ind w:firstLine="567"/>
        <w:jc w:val="both"/>
        <w:rPr>
          <w:rFonts w:cs="Times New Roman"/>
          <w:bCs/>
          <w:sz w:val="24"/>
          <w:szCs w:val="24"/>
        </w:rPr>
      </w:pPr>
      <w:r w:rsidRPr="000F19E6">
        <w:rPr>
          <w:rFonts w:cs="Times New Roman"/>
          <w:bCs/>
          <w:sz w:val="24"/>
          <w:szCs w:val="24"/>
        </w:rPr>
        <w:t xml:space="preserve">Территория располагается в зоне Приволжско-Хоперского гидрогеологического бассейна. Пресные подземные воды приурочены к основным водоносным комплексам, широко используемым для целей водоснабжения. </w:t>
      </w:r>
    </w:p>
    <w:p w:rsidR="004B0E12" w:rsidRPr="000F19E6" w:rsidRDefault="00797537" w:rsidP="00797537">
      <w:pPr>
        <w:spacing w:after="0" w:line="242" w:lineRule="auto"/>
        <w:ind w:firstLine="567"/>
        <w:jc w:val="both"/>
        <w:rPr>
          <w:rFonts w:cs="Times New Roman"/>
          <w:sz w:val="24"/>
          <w:szCs w:val="24"/>
        </w:rPr>
      </w:pPr>
      <w:r w:rsidRPr="000F19E6">
        <w:rPr>
          <w:rFonts w:cs="Times New Roman"/>
          <w:bCs/>
          <w:sz w:val="24"/>
          <w:szCs w:val="24"/>
        </w:rPr>
        <w:lastRenderedPageBreak/>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005A2E4A" w:rsidRPr="000F19E6">
        <w:rPr>
          <w:rFonts w:cs="Times New Roman"/>
          <w:bCs/>
          <w:sz w:val="24"/>
          <w:szCs w:val="24"/>
        </w:rPr>
        <w:t>.</w:t>
      </w:r>
    </w:p>
    <w:p w:rsidR="00E10263" w:rsidRPr="000F19E6" w:rsidRDefault="00E10263" w:rsidP="004B0E12">
      <w:pPr>
        <w:spacing w:after="0"/>
        <w:ind w:firstLine="567"/>
        <w:jc w:val="both"/>
        <w:rPr>
          <w:rFonts w:cs="Times New Roman"/>
          <w:b/>
          <w:bCs/>
          <w:i/>
          <w:iCs/>
          <w:sz w:val="24"/>
          <w:szCs w:val="24"/>
        </w:rPr>
      </w:pPr>
    </w:p>
    <w:p w:rsidR="004B0E12" w:rsidRPr="000F19E6" w:rsidRDefault="004B0E12" w:rsidP="004B0E12">
      <w:pPr>
        <w:spacing w:after="0"/>
        <w:ind w:firstLine="567"/>
        <w:jc w:val="both"/>
        <w:rPr>
          <w:rFonts w:cs="Times New Roman"/>
          <w:b/>
          <w:bCs/>
          <w:i/>
          <w:iCs/>
          <w:sz w:val="24"/>
          <w:szCs w:val="24"/>
        </w:rPr>
      </w:pPr>
      <w:r w:rsidRPr="000F19E6">
        <w:rPr>
          <w:rFonts w:cs="Times New Roman"/>
          <w:b/>
          <w:bCs/>
          <w:i/>
          <w:iCs/>
          <w:sz w:val="24"/>
          <w:szCs w:val="24"/>
        </w:rPr>
        <w:t>Поверхностные воды</w:t>
      </w:r>
    </w:p>
    <w:p w:rsidR="004B0E12" w:rsidRPr="000F19E6" w:rsidRDefault="003D10D7" w:rsidP="004B0E12">
      <w:pPr>
        <w:snapToGrid w:val="0"/>
        <w:spacing w:after="0"/>
        <w:ind w:firstLine="567"/>
        <w:jc w:val="both"/>
        <w:rPr>
          <w:rFonts w:cs="Times New Roman"/>
          <w:iCs/>
          <w:spacing w:val="-2"/>
          <w:sz w:val="24"/>
          <w:szCs w:val="24"/>
          <w:highlight w:val="yellow"/>
        </w:rPr>
      </w:pPr>
      <w:r w:rsidRPr="000F19E6">
        <w:rPr>
          <w:rFonts w:cs="Times New Roman"/>
          <w:bCs/>
          <w:sz w:val="24"/>
          <w:szCs w:val="24"/>
        </w:rPr>
        <w:t>Поверхностные воды представлены водными объектами, относящиеся к бассейну средней части р. Дон. Через территорию поселения протекают реки: Хопер, Савала, Паника, Татарка. Также по территории протекает множество безымянных водотоков постоянных и пересыхающих.</w:t>
      </w:r>
    </w:p>
    <w:p w:rsidR="004B0E12" w:rsidRPr="000F19E6" w:rsidRDefault="004B0E12" w:rsidP="004B0E12">
      <w:pPr>
        <w:snapToGrid w:val="0"/>
        <w:spacing w:after="0"/>
        <w:ind w:firstLine="567"/>
        <w:jc w:val="both"/>
        <w:rPr>
          <w:rFonts w:cs="Times New Roman"/>
          <w:iCs/>
          <w:spacing w:val="-2"/>
          <w:sz w:val="24"/>
          <w:szCs w:val="24"/>
          <w:highlight w:val="yellow"/>
        </w:rPr>
      </w:pPr>
    </w:p>
    <w:p w:rsidR="0093573F" w:rsidRPr="000F19E6" w:rsidRDefault="0093573F" w:rsidP="0093573F">
      <w:pPr>
        <w:snapToGrid w:val="0"/>
        <w:spacing w:after="0"/>
        <w:ind w:firstLine="720"/>
        <w:jc w:val="center"/>
        <w:rPr>
          <w:rFonts w:cs="Times New Roman"/>
          <w:b/>
          <w:bCs/>
          <w:i/>
          <w:iCs/>
          <w:sz w:val="24"/>
          <w:szCs w:val="24"/>
        </w:rPr>
      </w:pPr>
      <w:r w:rsidRPr="000F19E6">
        <w:rPr>
          <w:rFonts w:cs="Times New Roman"/>
          <w:b/>
          <w:bCs/>
          <w:i/>
          <w:iCs/>
          <w:sz w:val="24"/>
          <w:szCs w:val="24"/>
        </w:rPr>
        <w:t>Характеристика крупных водотоков района</w:t>
      </w:r>
    </w:p>
    <w:tbl>
      <w:tblPr>
        <w:tblW w:w="5000" w:type="pct"/>
        <w:tblLayout w:type="fixed"/>
        <w:tblCellMar>
          <w:left w:w="28" w:type="dxa"/>
          <w:right w:w="28" w:type="dxa"/>
        </w:tblCellMar>
        <w:tblLook w:val="04A0" w:firstRow="1" w:lastRow="0" w:firstColumn="1" w:lastColumn="0" w:noHBand="0" w:noVBand="1"/>
      </w:tblPr>
      <w:tblGrid>
        <w:gridCol w:w="561"/>
        <w:gridCol w:w="1947"/>
        <w:gridCol w:w="2678"/>
        <w:gridCol w:w="1542"/>
        <w:gridCol w:w="1543"/>
        <w:gridCol w:w="1140"/>
      </w:tblGrid>
      <w:tr w:rsidR="0093573F" w:rsidRPr="000F19E6" w:rsidTr="0093573F">
        <w:trPr>
          <w:trHeight w:val="300"/>
        </w:trPr>
        <w:tc>
          <w:tcPr>
            <w:tcW w:w="561"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w:t>
            </w:r>
          </w:p>
          <w:p w:rsidR="0093573F" w:rsidRPr="000F19E6" w:rsidRDefault="0093573F">
            <w:pPr>
              <w:pStyle w:val="330"/>
              <w:spacing w:after="0" w:line="256" w:lineRule="auto"/>
              <w:jc w:val="center"/>
              <w:rPr>
                <w:b/>
                <w:bCs/>
                <w:sz w:val="20"/>
                <w:szCs w:val="20"/>
              </w:rPr>
            </w:pPr>
            <w:r w:rsidRPr="000F19E6">
              <w:rPr>
                <w:b/>
                <w:bCs/>
                <w:sz w:val="20"/>
                <w:szCs w:val="20"/>
              </w:rPr>
              <w:t>п\п</w:t>
            </w:r>
          </w:p>
        </w:tc>
        <w:tc>
          <w:tcPr>
            <w:tcW w:w="1947"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Название водотока</w:t>
            </w:r>
          </w:p>
        </w:tc>
        <w:tc>
          <w:tcPr>
            <w:tcW w:w="5763" w:type="dxa"/>
            <w:gridSpan w:val="3"/>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Местоположение</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Длина водотока, км</w:t>
            </w:r>
          </w:p>
        </w:tc>
      </w:tr>
      <w:tr w:rsidR="0093573F" w:rsidRPr="000F19E6" w:rsidTr="0093573F">
        <w:trPr>
          <w:trHeight w:hRule="exact" w:val="715"/>
        </w:trPr>
        <w:tc>
          <w:tcPr>
            <w:tcW w:w="561" w:type="dxa"/>
            <w:vMerge/>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spacing w:after="0" w:line="240" w:lineRule="auto"/>
              <w:rPr>
                <w:rFonts w:eastAsia="Arial Unicode MS" w:cs="Times New Roman"/>
                <w:b/>
                <w:bCs/>
                <w:kern w:val="2"/>
                <w:sz w:val="20"/>
                <w:szCs w:val="20"/>
              </w:rPr>
            </w:pPr>
          </w:p>
        </w:tc>
        <w:tc>
          <w:tcPr>
            <w:tcW w:w="1947" w:type="dxa"/>
            <w:vMerge/>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spacing w:after="0" w:line="240" w:lineRule="auto"/>
              <w:rPr>
                <w:rFonts w:eastAsia="Arial Unicode MS" w:cs="Times New Roman"/>
                <w:b/>
                <w:bCs/>
                <w:kern w:val="2"/>
                <w:sz w:val="20"/>
                <w:szCs w:val="20"/>
              </w:rPr>
            </w:pPr>
          </w:p>
        </w:tc>
        <w:tc>
          <w:tcPr>
            <w:tcW w:w="2678" w:type="dxa"/>
            <w:tcBorders>
              <w:top w:val="nil"/>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Исток</w:t>
            </w:r>
          </w:p>
        </w:tc>
        <w:tc>
          <w:tcPr>
            <w:tcW w:w="1542" w:type="dxa"/>
            <w:tcBorders>
              <w:top w:val="nil"/>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Устье</w:t>
            </w:r>
          </w:p>
        </w:tc>
        <w:tc>
          <w:tcPr>
            <w:tcW w:w="1543" w:type="dxa"/>
            <w:tcBorders>
              <w:top w:val="nil"/>
              <w:left w:val="single" w:sz="4" w:space="0" w:color="000000"/>
              <w:bottom w:val="single" w:sz="4" w:space="0" w:color="000000"/>
              <w:right w:val="nil"/>
            </w:tcBorders>
            <w:shd w:val="clear" w:color="auto" w:fill="D9D9D9" w:themeFill="background1" w:themeFillShade="D9"/>
            <w:vAlign w:val="center"/>
            <w:hideMark/>
          </w:tcPr>
          <w:p w:rsidR="0093573F" w:rsidRPr="000F19E6" w:rsidRDefault="0093573F">
            <w:pPr>
              <w:pStyle w:val="330"/>
              <w:snapToGrid w:val="0"/>
              <w:spacing w:after="0" w:line="256" w:lineRule="auto"/>
              <w:jc w:val="center"/>
              <w:rPr>
                <w:b/>
                <w:bCs/>
                <w:sz w:val="20"/>
                <w:szCs w:val="20"/>
              </w:rPr>
            </w:pPr>
            <w:r w:rsidRPr="000F19E6">
              <w:rPr>
                <w:b/>
                <w:bCs/>
                <w:sz w:val="20"/>
                <w:szCs w:val="20"/>
              </w:rPr>
              <w:t>на каком расстоянии от устья, км</w:t>
            </w:r>
          </w:p>
        </w:tc>
        <w:tc>
          <w:tcPr>
            <w:tcW w:w="114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3573F" w:rsidRPr="000F19E6" w:rsidRDefault="0093573F">
            <w:pPr>
              <w:spacing w:after="0" w:line="240" w:lineRule="auto"/>
              <w:rPr>
                <w:rFonts w:eastAsia="Arial Unicode MS" w:cs="Times New Roman"/>
                <w:b/>
                <w:bCs/>
                <w:kern w:val="2"/>
                <w:sz w:val="20"/>
                <w:szCs w:val="20"/>
              </w:rPr>
            </w:pPr>
          </w:p>
        </w:tc>
      </w:tr>
      <w:tr w:rsidR="0093573F" w:rsidRPr="000F19E6" w:rsidTr="0093573F">
        <w:trPr>
          <w:trHeight w:hRule="exact" w:val="271"/>
        </w:trPr>
        <w:tc>
          <w:tcPr>
            <w:tcW w:w="561"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rsidR="0093573F" w:rsidRPr="000F19E6" w:rsidRDefault="0093573F" w:rsidP="0093573F">
            <w:pPr>
              <w:spacing w:after="0" w:line="240" w:lineRule="auto"/>
              <w:jc w:val="center"/>
              <w:rPr>
                <w:rFonts w:eastAsia="Arial Unicode MS" w:cs="Times New Roman"/>
                <w:b/>
                <w:bCs/>
                <w:kern w:val="2"/>
                <w:sz w:val="20"/>
                <w:szCs w:val="20"/>
              </w:rPr>
            </w:pPr>
            <w:r w:rsidRPr="000F19E6">
              <w:rPr>
                <w:rFonts w:eastAsia="Arial Unicode MS" w:cs="Times New Roman"/>
                <w:b/>
                <w:bCs/>
                <w:kern w:val="2"/>
                <w:sz w:val="20"/>
                <w:szCs w:val="20"/>
              </w:rPr>
              <w:t>1</w:t>
            </w:r>
          </w:p>
        </w:tc>
        <w:tc>
          <w:tcPr>
            <w:tcW w:w="1947"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rsidR="0093573F" w:rsidRPr="000F19E6" w:rsidRDefault="0093573F" w:rsidP="0093573F">
            <w:pPr>
              <w:spacing w:after="0" w:line="240" w:lineRule="auto"/>
              <w:jc w:val="center"/>
              <w:rPr>
                <w:rFonts w:eastAsia="Arial Unicode MS" w:cs="Times New Roman"/>
                <w:b/>
                <w:bCs/>
                <w:kern w:val="2"/>
                <w:sz w:val="20"/>
                <w:szCs w:val="20"/>
              </w:rPr>
            </w:pPr>
            <w:r w:rsidRPr="000F19E6">
              <w:rPr>
                <w:rFonts w:eastAsia="Arial Unicode MS" w:cs="Times New Roman"/>
                <w:b/>
                <w:bCs/>
                <w:kern w:val="2"/>
                <w:sz w:val="20"/>
                <w:szCs w:val="20"/>
              </w:rPr>
              <w:t>2</w:t>
            </w:r>
          </w:p>
        </w:tc>
        <w:tc>
          <w:tcPr>
            <w:tcW w:w="2678" w:type="dxa"/>
            <w:tcBorders>
              <w:top w:val="nil"/>
              <w:left w:val="single" w:sz="4" w:space="0" w:color="000000"/>
              <w:bottom w:val="single" w:sz="4" w:space="0" w:color="000000"/>
              <w:right w:val="nil"/>
            </w:tcBorders>
            <w:shd w:val="clear" w:color="auto" w:fill="F2F2F2" w:themeFill="background1" w:themeFillShade="F2"/>
            <w:vAlign w:val="center"/>
          </w:tcPr>
          <w:p w:rsidR="0093573F" w:rsidRPr="000F19E6" w:rsidRDefault="0093573F" w:rsidP="0093573F">
            <w:pPr>
              <w:pStyle w:val="330"/>
              <w:snapToGrid w:val="0"/>
              <w:spacing w:after="0" w:line="256" w:lineRule="auto"/>
              <w:jc w:val="center"/>
              <w:rPr>
                <w:b/>
                <w:bCs/>
                <w:sz w:val="20"/>
                <w:szCs w:val="20"/>
              </w:rPr>
            </w:pPr>
            <w:r w:rsidRPr="000F19E6">
              <w:rPr>
                <w:b/>
                <w:bCs/>
                <w:sz w:val="20"/>
                <w:szCs w:val="20"/>
              </w:rPr>
              <w:t>3</w:t>
            </w:r>
          </w:p>
        </w:tc>
        <w:tc>
          <w:tcPr>
            <w:tcW w:w="1542" w:type="dxa"/>
            <w:tcBorders>
              <w:top w:val="nil"/>
              <w:left w:val="single" w:sz="4" w:space="0" w:color="000000"/>
              <w:bottom w:val="single" w:sz="4" w:space="0" w:color="000000"/>
              <w:right w:val="nil"/>
            </w:tcBorders>
            <w:shd w:val="clear" w:color="auto" w:fill="F2F2F2" w:themeFill="background1" w:themeFillShade="F2"/>
            <w:vAlign w:val="center"/>
          </w:tcPr>
          <w:p w:rsidR="0093573F" w:rsidRPr="000F19E6" w:rsidRDefault="0093573F" w:rsidP="0093573F">
            <w:pPr>
              <w:pStyle w:val="330"/>
              <w:snapToGrid w:val="0"/>
              <w:spacing w:after="0" w:line="256" w:lineRule="auto"/>
              <w:jc w:val="center"/>
              <w:rPr>
                <w:b/>
                <w:bCs/>
                <w:sz w:val="20"/>
                <w:szCs w:val="20"/>
              </w:rPr>
            </w:pPr>
            <w:r w:rsidRPr="000F19E6">
              <w:rPr>
                <w:b/>
                <w:bCs/>
                <w:sz w:val="20"/>
                <w:szCs w:val="20"/>
              </w:rPr>
              <w:t>4</w:t>
            </w:r>
          </w:p>
        </w:tc>
        <w:tc>
          <w:tcPr>
            <w:tcW w:w="1543" w:type="dxa"/>
            <w:tcBorders>
              <w:top w:val="nil"/>
              <w:left w:val="single" w:sz="4" w:space="0" w:color="000000"/>
              <w:bottom w:val="single" w:sz="4" w:space="0" w:color="000000"/>
              <w:right w:val="nil"/>
            </w:tcBorders>
            <w:shd w:val="clear" w:color="auto" w:fill="F2F2F2" w:themeFill="background1" w:themeFillShade="F2"/>
            <w:vAlign w:val="center"/>
          </w:tcPr>
          <w:p w:rsidR="0093573F" w:rsidRPr="000F19E6" w:rsidRDefault="0093573F" w:rsidP="0093573F">
            <w:pPr>
              <w:pStyle w:val="330"/>
              <w:snapToGrid w:val="0"/>
              <w:spacing w:after="0" w:line="256" w:lineRule="auto"/>
              <w:jc w:val="center"/>
              <w:rPr>
                <w:b/>
                <w:bCs/>
                <w:sz w:val="20"/>
                <w:szCs w:val="20"/>
              </w:rPr>
            </w:pPr>
            <w:r w:rsidRPr="000F19E6">
              <w:rPr>
                <w:b/>
                <w:bCs/>
                <w:sz w:val="20"/>
                <w:szCs w:val="20"/>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3573F" w:rsidRPr="000F19E6" w:rsidRDefault="0093573F" w:rsidP="0093573F">
            <w:pPr>
              <w:spacing w:after="0" w:line="240" w:lineRule="auto"/>
              <w:jc w:val="center"/>
              <w:rPr>
                <w:rFonts w:eastAsia="Arial Unicode MS" w:cs="Times New Roman"/>
                <w:b/>
                <w:bCs/>
                <w:kern w:val="2"/>
                <w:sz w:val="20"/>
                <w:szCs w:val="20"/>
              </w:rPr>
            </w:pPr>
            <w:r w:rsidRPr="000F19E6">
              <w:rPr>
                <w:rFonts w:eastAsia="Arial Unicode MS" w:cs="Times New Roman"/>
                <w:b/>
                <w:bCs/>
                <w:kern w:val="2"/>
                <w:sz w:val="20"/>
                <w:szCs w:val="20"/>
              </w:rPr>
              <w:t>6</w:t>
            </w:r>
          </w:p>
        </w:tc>
      </w:tr>
      <w:tr w:rsidR="0093573F" w:rsidRPr="000F19E6" w:rsidTr="0093573F">
        <w:tc>
          <w:tcPr>
            <w:tcW w:w="561"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1</w:t>
            </w:r>
          </w:p>
        </w:tc>
        <w:tc>
          <w:tcPr>
            <w:tcW w:w="1947" w:type="dxa"/>
            <w:tcBorders>
              <w:top w:val="nil"/>
              <w:left w:val="single" w:sz="4" w:space="0" w:color="000000"/>
              <w:bottom w:val="single" w:sz="4" w:space="0" w:color="000000"/>
              <w:right w:val="nil"/>
            </w:tcBorders>
            <w:hideMark/>
          </w:tcPr>
          <w:p w:rsidR="0093573F" w:rsidRPr="000F19E6" w:rsidRDefault="0093573F">
            <w:pPr>
              <w:widowControl w:val="0"/>
              <w:suppressAutoHyphens/>
              <w:snapToGrid w:val="0"/>
              <w:spacing w:after="0" w:line="240" w:lineRule="auto"/>
              <w:rPr>
                <w:rFonts w:eastAsia="Times New Roman" w:cs="Times New Roman"/>
                <w:kern w:val="2"/>
                <w:lang w:val="en-US" w:eastAsia="ru-RU"/>
              </w:rPr>
            </w:pPr>
            <w:r w:rsidRPr="000F19E6">
              <w:rPr>
                <w:rFonts w:eastAsia="Times New Roman" w:cs="Times New Roman"/>
                <w:kern w:val="2"/>
                <w:lang w:eastAsia="ru-RU"/>
              </w:rPr>
              <w:t xml:space="preserve">река </w:t>
            </w:r>
            <w:r w:rsidRPr="000F19E6">
              <w:rPr>
                <w:rFonts w:eastAsia="Times New Roman" w:cs="Times New Roman"/>
                <w:kern w:val="2"/>
                <w:lang w:val="en-US" w:eastAsia="ru-RU"/>
              </w:rPr>
              <w:t>Хопёр</w:t>
            </w:r>
          </w:p>
        </w:tc>
        <w:tc>
          <w:tcPr>
            <w:tcW w:w="2678"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pPr>
            <w:r w:rsidRPr="000F19E6">
              <w:rPr>
                <w:lang w:val="en-US"/>
              </w:rPr>
              <w:t>Пензенск</w:t>
            </w:r>
            <w:r w:rsidRPr="000F19E6">
              <w:t xml:space="preserve">ая </w:t>
            </w:r>
            <w:r w:rsidRPr="000F19E6">
              <w:rPr>
                <w:kern w:val="2"/>
              </w:rPr>
              <w:t>область</w:t>
            </w:r>
          </w:p>
        </w:tc>
        <w:tc>
          <w:tcPr>
            <w:tcW w:w="1542"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р. Дон (лв.)</w:t>
            </w:r>
          </w:p>
        </w:tc>
        <w:tc>
          <w:tcPr>
            <w:tcW w:w="1543"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843,0</w:t>
            </w:r>
          </w:p>
        </w:tc>
        <w:tc>
          <w:tcPr>
            <w:tcW w:w="1140" w:type="dxa"/>
            <w:tcBorders>
              <w:top w:val="nil"/>
              <w:left w:val="single" w:sz="4" w:space="0" w:color="000000"/>
              <w:bottom w:val="single" w:sz="4" w:space="0" w:color="000000"/>
              <w:right w:val="single" w:sz="4" w:space="0" w:color="000000"/>
            </w:tcBorders>
            <w:hideMark/>
          </w:tcPr>
          <w:p w:rsidR="0093573F" w:rsidRPr="000F19E6" w:rsidRDefault="0093573F">
            <w:pPr>
              <w:snapToGrid w:val="0"/>
              <w:spacing w:after="0" w:line="240" w:lineRule="auto"/>
              <w:jc w:val="center"/>
            </w:pPr>
            <w:r w:rsidRPr="000F19E6">
              <w:t>979,0</w:t>
            </w:r>
          </w:p>
        </w:tc>
      </w:tr>
      <w:tr w:rsidR="0093573F" w:rsidRPr="000F19E6" w:rsidTr="0093573F">
        <w:tc>
          <w:tcPr>
            <w:tcW w:w="561"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2</w:t>
            </w:r>
          </w:p>
        </w:tc>
        <w:tc>
          <w:tcPr>
            <w:tcW w:w="1947" w:type="dxa"/>
            <w:tcBorders>
              <w:top w:val="nil"/>
              <w:left w:val="single" w:sz="4" w:space="0" w:color="000000"/>
              <w:bottom w:val="single" w:sz="4" w:space="0" w:color="000000"/>
              <w:right w:val="nil"/>
            </w:tcBorders>
            <w:hideMark/>
          </w:tcPr>
          <w:p w:rsidR="0093573F" w:rsidRPr="000F19E6" w:rsidRDefault="0093573F">
            <w:pPr>
              <w:widowControl w:val="0"/>
              <w:suppressAutoHyphens/>
              <w:snapToGrid w:val="0"/>
              <w:spacing w:after="0" w:line="240" w:lineRule="auto"/>
              <w:rPr>
                <w:rFonts w:eastAsia="Times New Roman" w:cs="Times New Roman"/>
                <w:kern w:val="2"/>
                <w:lang w:val="en-US" w:eastAsia="ru-RU"/>
              </w:rPr>
            </w:pPr>
            <w:r w:rsidRPr="000F19E6">
              <w:rPr>
                <w:rFonts w:eastAsia="Times New Roman" w:cs="Times New Roman"/>
                <w:kern w:val="2"/>
                <w:lang w:eastAsia="ru-RU"/>
              </w:rPr>
              <w:t xml:space="preserve">река </w:t>
            </w:r>
            <w:r w:rsidRPr="000F19E6">
              <w:rPr>
                <w:rFonts w:eastAsia="Times New Roman" w:cs="Times New Roman"/>
                <w:kern w:val="2"/>
                <w:lang w:val="en-US" w:eastAsia="ru-RU"/>
              </w:rPr>
              <w:t xml:space="preserve">Савала </w:t>
            </w:r>
          </w:p>
        </w:tc>
        <w:tc>
          <w:tcPr>
            <w:tcW w:w="2678"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pPr>
            <w:r w:rsidRPr="000F19E6">
              <w:t xml:space="preserve">Тамбовская </w:t>
            </w:r>
            <w:r w:rsidRPr="000F19E6">
              <w:rPr>
                <w:kern w:val="2"/>
              </w:rPr>
              <w:t>область</w:t>
            </w:r>
          </w:p>
        </w:tc>
        <w:tc>
          <w:tcPr>
            <w:tcW w:w="1542"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р. Хопёр (пр.)</w:t>
            </w:r>
          </w:p>
        </w:tc>
        <w:tc>
          <w:tcPr>
            <w:tcW w:w="1543"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315,0</w:t>
            </w:r>
          </w:p>
        </w:tc>
        <w:tc>
          <w:tcPr>
            <w:tcW w:w="1140" w:type="dxa"/>
            <w:tcBorders>
              <w:top w:val="nil"/>
              <w:left w:val="single" w:sz="4" w:space="0" w:color="000000"/>
              <w:bottom w:val="single" w:sz="4" w:space="0" w:color="000000"/>
              <w:right w:val="single" w:sz="4" w:space="0" w:color="000000"/>
            </w:tcBorders>
            <w:hideMark/>
          </w:tcPr>
          <w:p w:rsidR="0093573F" w:rsidRPr="000F19E6" w:rsidRDefault="0093573F">
            <w:pPr>
              <w:snapToGrid w:val="0"/>
              <w:spacing w:after="0" w:line="240" w:lineRule="auto"/>
              <w:jc w:val="center"/>
            </w:pPr>
            <w:r w:rsidRPr="000F19E6">
              <w:t>285,0</w:t>
            </w:r>
          </w:p>
        </w:tc>
      </w:tr>
      <w:tr w:rsidR="0093573F" w:rsidRPr="000F19E6" w:rsidTr="0093573F">
        <w:tc>
          <w:tcPr>
            <w:tcW w:w="561"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3</w:t>
            </w:r>
          </w:p>
        </w:tc>
        <w:tc>
          <w:tcPr>
            <w:tcW w:w="1947"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pPr>
            <w:r w:rsidRPr="000F19E6">
              <w:t xml:space="preserve">река Елань </w:t>
            </w:r>
          </w:p>
        </w:tc>
        <w:tc>
          <w:tcPr>
            <w:tcW w:w="2678"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pPr>
            <w:r w:rsidRPr="000F19E6">
              <w:t xml:space="preserve">Тамбовская </w:t>
            </w:r>
            <w:r w:rsidRPr="000F19E6">
              <w:rPr>
                <w:kern w:val="2"/>
              </w:rPr>
              <w:t>область</w:t>
            </w:r>
          </w:p>
        </w:tc>
        <w:tc>
          <w:tcPr>
            <w:tcW w:w="1542"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р. Савала (пр.)</w:t>
            </w:r>
          </w:p>
        </w:tc>
        <w:tc>
          <w:tcPr>
            <w:tcW w:w="1543"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48,0</w:t>
            </w:r>
          </w:p>
        </w:tc>
        <w:tc>
          <w:tcPr>
            <w:tcW w:w="1140" w:type="dxa"/>
            <w:tcBorders>
              <w:top w:val="nil"/>
              <w:left w:val="single" w:sz="4" w:space="0" w:color="000000"/>
              <w:bottom w:val="single" w:sz="4" w:space="0" w:color="000000"/>
              <w:right w:val="single" w:sz="4" w:space="0" w:color="000000"/>
            </w:tcBorders>
            <w:hideMark/>
          </w:tcPr>
          <w:p w:rsidR="0093573F" w:rsidRPr="000F19E6" w:rsidRDefault="0093573F">
            <w:pPr>
              <w:snapToGrid w:val="0"/>
              <w:spacing w:after="0" w:line="240" w:lineRule="auto"/>
              <w:jc w:val="center"/>
            </w:pPr>
            <w:r w:rsidRPr="000F19E6">
              <w:t>160,0</w:t>
            </w:r>
          </w:p>
        </w:tc>
      </w:tr>
      <w:tr w:rsidR="0093573F" w:rsidRPr="000F19E6" w:rsidTr="0093573F">
        <w:tc>
          <w:tcPr>
            <w:tcW w:w="561" w:type="dxa"/>
            <w:tcBorders>
              <w:top w:val="nil"/>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4</w:t>
            </w:r>
          </w:p>
        </w:tc>
        <w:tc>
          <w:tcPr>
            <w:tcW w:w="1947" w:type="dxa"/>
            <w:tcBorders>
              <w:top w:val="nil"/>
              <w:left w:val="single" w:sz="4" w:space="0" w:color="000000"/>
              <w:bottom w:val="single" w:sz="4" w:space="0" w:color="000000"/>
              <w:right w:val="nil"/>
            </w:tcBorders>
            <w:hideMark/>
          </w:tcPr>
          <w:p w:rsidR="0093573F" w:rsidRPr="000F19E6" w:rsidRDefault="0093573F">
            <w:pPr>
              <w:widowControl w:val="0"/>
              <w:suppressAutoHyphens/>
              <w:snapToGrid w:val="0"/>
              <w:spacing w:after="0" w:line="240" w:lineRule="auto"/>
              <w:rPr>
                <w:rFonts w:eastAsia="Times New Roman" w:cs="Times New Roman"/>
                <w:kern w:val="2"/>
                <w:lang w:eastAsia="ru-RU"/>
              </w:rPr>
            </w:pPr>
            <w:r w:rsidRPr="000F19E6">
              <w:rPr>
                <w:rFonts w:eastAsia="Times New Roman" w:cs="Times New Roman"/>
                <w:kern w:val="2"/>
                <w:lang w:eastAsia="ru-RU"/>
              </w:rPr>
              <w:t xml:space="preserve">река Татарка </w:t>
            </w:r>
          </w:p>
        </w:tc>
        <w:tc>
          <w:tcPr>
            <w:tcW w:w="2678" w:type="dxa"/>
            <w:tcBorders>
              <w:top w:val="nil"/>
              <w:left w:val="single" w:sz="4" w:space="0" w:color="000000"/>
              <w:bottom w:val="single" w:sz="4" w:space="0" w:color="000000"/>
              <w:right w:val="nil"/>
            </w:tcBorders>
            <w:vAlign w:val="center"/>
            <w:hideMark/>
          </w:tcPr>
          <w:p w:rsidR="0093573F" w:rsidRPr="000F19E6" w:rsidRDefault="0093573F">
            <w:pPr>
              <w:widowControl w:val="0"/>
              <w:suppressAutoHyphens/>
              <w:snapToGrid w:val="0"/>
              <w:spacing w:after="0" w:line="240" w:lineRule="auto"/>
              <w:rPr>
                <w:rFonts w:eastAsia="Times New Roman" w:cs="Times New Roman"/>
                <w:kern w:val="2"/>
                <w:lang w:eastAsia="ru-RU"/>
              </w:rPr>
            </w:pPr>
            <w:r w:rsidRPr="000F19E6">
              <w:rPr>
                <w:rFonts w:eastAsia="Times New Roman" w:cs="Times New Roman"/>
                <w:kern w:val="2"/>
                <w:lang w:eastAsia="ru-RU"/>
              </w:rPr>
              <w:t>у п. Михайловский (Новохопёрский муниципальный район)</w:t>
            </w:r>
          </w:p>
        </w:tc>
        <w:tc>
          <w:tcPr>
            <w:tcW w:w="1542" w:type="dxa"/>
            <w:tcBorders>
              <w:top w:val="nil"/>
              <w:left w:val="single" w:sz="4" w:space="0" w:color="000000"/>
              <w:bottom w:val="single" w:sz="4" w:space="0" w:color="000000"/>
              <w:right w:val="nil"/>
            </w:tcBorders>
            <w:vAlign w:val="center"/>
            <w:hideMark/>
          </w:tcPr>
          <w:p w:rsidR="0093573F" w:rsidRPr="000F19E6" w:rsidRDefault="0093573F">
            <w:pPr>
              <w:snapToGrid w:val="0"/>
              <w:spacing w:after="0" w:line="240" w:lineRule="auto"/>
              <w:jc w:val="center"/>
            </w:pPr>
            <w:r w:rsidRPr="000F19E6">
              <w:t>р. Савала (пр.)</w:t>
            </w:r>
          </w:p>
        </w:tc>
        <w:tc>
          <w:tcPr>
            <w:tcW w:w="1543" w:type="dxa"/>
            <w:tcBorders>
              <w:top w:val="nil"/>
              <w:left w:val="single" w:sz="4" w:space="0" w:color="000000"/>
              <w:bottom w:val="single" w:sz="4" w:space="0" w:color="000000"/>
              <w:right w:val="nil"/>
            </w:tcBorders>
            <w:vAlign w:val="center"/>
            <w:hideMark/>
          </w:tcPr>
          <w:p w:rsidR="0093573F" w:rsidRPr="000F19E6" w:rsidRDefault="0093573F">
            <w:pPr>
              <w:snapToGrid w:val="0"/>
              <w:spacing w:after="0" w:line="240" w:lineRule="auto"/>
              <w:jc w:val="center"/>
            </w:pPr>
            <w:r w:rsidRPr="000F19E6">
              <w:t>43,0</w:t>
            </w:r>
          </w:p>
        </w:tc>
        <w:tc>
          <w:tcPr>
            <w:tcW w:w="1140" w:type="dxa"/>
            <w:tcBorders>
              <w:top w:val="nil"/>
              <w:left w:val="single" w:sz="4" w:space="0" w:color="000000"/>
              <w:bottom w:val="single" w:sz="4" w:space="0" w:color="000000"/>
              <w:right w:val="single" w:sz="4" w:space="0" w:color="000000"/>
            </w:tcBorders>
            <w:vAlign w:val="center"/>
            <w:hideMark/>
          </w:tcPr>
          <w:p w:rsidR="0093573F" w:rsidRPr="000F19E6" w:rsidRDefault="0093573F">
            <w:pPr>
              <w:snapToGrid w:val="0"/>
              <w:spacing w:after="0" w:line="240" w:lineRule="auto"/>
              <w:jc w:val="center"/>
            </w:pPr>
            <w:r w:rsidRPr="000F19E6">
              <w:t>38,0</w:t>
            </w:r>
          </w:p>
        </w:tc>
      </w:tr>
      <w:tr w:rsidR="0093573F" w:rsidRPr="000F19E6" w:rsidTr="0093573F">
        <w:tc>
          <w:tcPr>
            <w:tcW w:w="561" w:type="dxa"/>
            <w:tcBorders>
              <w:top w:val="single" w:sz="4" w:space="0" w:color="000000"/>
              <w:left w:val="single" w:sz="4" w:space="0" w:color="000000"/>
              <w:bottom w:val="single" w:sz="4" w:space="0" w:color="000000"/>
              <w:right w:val="nil"/>
            </w:tcBorders>
            <w:hideMark/>
          </w:tcPr>
          <w:p w:rsidR="0093573F" w:rsidRPr="000F19E6" w:rsidRDefault="0093573F">
            <w:pPr>
              <w:snapToGrid w:val="0"/>
              <w:spacing w:after="0" w:line="240" w:lineRule="auto"/>
              <w:jc w:val="center"/>
            </w:pPr>
            <w:r w:rsidRPr="000F19E6">
              <w:t>5</w:t>
            </w:r>
          </w:p>
        </w:tc>
        <w:tc>
          <w:tcPr>
            <w:tcW w:w="1947" w:type="dxa"/>
            <w:tcBorders>
              <w:top w:val="single" w:sz="4" w:space="0" w:color="000000"/>
              <w:left w:val="single" w:sz="4" w:space="0" w:color="000000"/>
              <w:bottom w:val="single" w:sz="4" w:space="0" w:color="000000"/>
              <w:right w:val="nil"/>
            </w:tcBorders>
            <w:hideMark/>
          </w:tcPr>
          <w:p w:rsidR="0093573F" w:rsidRPr="000F19E6" w:rsidRDefault="0093573F">
            <w:pPr>
              <w:widowControl w:val="0"/>
              <w:suppressAutoHyphens/>
              <w:snapToGrid w:val="0"/>
              <w:spacing w:after="0" w:line="240" w:lineRule="auto"/>
              <w:rPr>
                <w:rFonts w:eastAsia="Times New Roman" w:cs="Times New Roman"/>
                <w:kern w:val="2"/>
                <w:lang w:eastAsia="ru-RU"/>
              </w:rPr>
            </w:pPr>
            <w:r w:rsidRPr="000F19E6">
              <w:rPr>
                <w:rFonts w:eastAsia="Times New Roman" w:cs="Times New Roman"/>
                <w:kern w:val="2"/>
                <w:lang w:eastAsia="ru-RU"/>
              </w:rPr>
              <w:t>река Паника</w:t>
            </w:r>
          </w:p>
        </w:tc>
        <w:tc>
          <w:tcPr>
            <w:tcW w:w="2678" w:type="dxa"/>
            <w:tcBorders>
              <w:top w:val="single" w:sz="4" w:space="0" w:color="000000"/>
              <w:left w:val="single" w:sz="4" w:space="0" w:color="000000"/>
              <w:bottom w:val="single" w:sz="4" w:space="0" w:color="000000"/>
              <w:right w:val="nil"/>
            </w:tcBorders>
            <w:vAlign w:val="center"/>
            <w:hideMark/>
          </w:tcPr>
          <w:p w:rsidR="0093573F" w:rsidRPr="000F19E6" w:rsidRDefault="0093573F">
            <w:pPr>
              <w:widowControl w:val="0"/>
              <w:suppressAutoHyphens/>
              <w:snapToGrid w:val="0"/>
              <w:spacing w:after="0" w:line="240" w:lineRule="auto"/>
              <w:rPr>
                <w:rFonts w:eastAsia="Times New Roman" w:cs="Times New Roman"/>
                <w:kern w:val="2"/>
                <w:lang w:eastAsia="ru-RU"/>
              </w:rPr>
            </w:pPr>
            <w:r w:rsidRPr="000F19E6">
              <w:rPr>
                <w:rFonts w:eastAsia="Times New Roman" w:cs="Times New Roman"/>
                <w:kern w:val="2"/>
                <w:lang w:eastAsia="ru-RU"/>
              </w:rPr>
              <w:t>Коленовское сельское поселение (Новохопёрский муниципальный район)</w:t>
            </w:r>
          </w:p>
        </w:tc>
        <w:tc>
          <w:tcPr>
            <w:tcW w:w="1542" w:type="dxa"/>
            <w:tcBorders>
              <w:top w:val="single" w:sz="4" w:space="0" w:color="000000"/>
              <w:left w:val="single" w:sz="4" w:space="0" w:color="000000"/>
              <w:bottom w:val="single" w:sz="4" w:space="0" w:color="000000"/>
              <w:right w:val="nil"/>
            </w:tcBorders>
            <w:vAlign w:val="center"/>
            <w:hideMark/>
          </w:tcPr>
          <w:p w:rsidR="0093573F" w:rsidRPr="000F19E6" w:rsidRDefault="0093573F">
            <w:pPr>
              <w:snapToGrid w:val="0"/>
              <w:spacing w:after="0" w:line="240" w:lineRule="auto"/>
              <w:jc w:val="center"/>
            </w:pPr>
            <w:r w:rsidRPr="000F19E6">
              <w:t>р. Елань (пр.)</w:t>
            </w:r>
          </w:p>
        </w:tc>
        <w:tc>
          <w:tcPr>
            <w:tcW w:w="1543" w:type="dxa"/>
            <w:tcBorders>
              <w:top w:val="single" w:sz="4" w:space="0" w:color="000000"/>
              <w:left w:val="single" w:sz="4" w:space="0" w:color="000000"/>
              <w:bottom w:val="single" w:sz="4" w:space="0" w:color="000000"/>
              <w:right w:val="nil"/>
            </w:tcBorders>
            <w:vAlign w:val="center"/>
            <w:hideMark/>
          </w:tcPr>
          <w:p w:rsidR="0093573F" w:rsidRPr="000F19E6" w:rsidRDefault="0093573F">
            <w:pPr>
              <w:snapToGrid w:val="0"/>
              <w:spacing w:after="0" w:line="240" w:lineRule="auto"/>
              <w:jc w:val="center"/>
            </w:pPr>
            <w:r w:rsidRPr="000F19E6">
              <w:t>23,5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93573F" w:rsidRPr="000F19E6" w:rsidRDefault="0093573F">
            <w:pPr>
              <w:snapToGrid w:val="0"/>
              <w:spacing w:after="0" w:line="240" w:lineRule="auto"/>
              <w:jc w:val="center"/>
            </w:pPr>
            <w:r w:rsidRPr="000F19E6">
              <w:t>24,1</w:t>
            </w:r>
          </w:p>
        </w:tc>
      </w:tr>
    </w:tbl>
    <w:p w:rsidR="0093573F" w:rsidRPr="000F19E6" w:rsidRDefault="0093573F" w:rsidP="004B0E12">
      <w:pPr>
        <w:spacing w:after="0"/>
        <w:ind w:firstLine="709"/>
        <w:jc w:val="center"/>
        <w:rPr>
          <w:rFonts w:cs="Times New Roman"/>
          <w:b/>
          <w:i/>
          <w:sz w:val="24"/>
          <w:szCs w:val="24"/>
        </w:rPr>
      </w:pPr>
    </w:p>
    <w:p w:rsidR="005A2E4A" w:rsidRPr="000F19E6" w:rsidRDefault="005A2E4A" w:rsidP="00B73301">
      <w:pPr>
        <w:pStyle w:val="1111"/>
        <w:numPr>
          <w:ilvl w:val="2"/>
          <w:numId w:val="44"/>
        </w:numPr>
        <w:ind w:left="0" w:firstLine="0"/>
        <w:outlineLvl w:val="2"/>
        <w:rPr>
          <w:rFonts w:cs="Times New Roman"/>
          <w:i/>
        </w:rPr>
      </w:pPr>
      <w:bookmarkStart w:id="64" w:name="_Toc63676517"/>
      <w:bookmarkStart w:id="65" w:name="_Toc65836549"/>
      <w:bookmarkStart w:id="66" w:name="_Toc85466888"/>
      <w:bookmarkStart w:id="67" w:name="_Toc149117159"/>
      <w:r w:rsidRPr="000F19E6">
        <w:rPr>
          <w:rFonts w:cs="Times New Roman"/>
          <w:i/>
        </w:rPr>
        <w:t>Почвенные ресурсы</w:t>
      </w:r>
      <w:bookmarkEnd w:id="64"/>
      <w:bookmarkEnd w:id="65"/>
      <w:bookmarkEnd w:id="66"/>
      <w:bookmarkEnd w:id="67"/>
    </w:p>
    <w:p w:rsidR="005A2E4A" w:rsidRPr="000F19E6" w:rsidRDefault="005A2E4A" w:rsidP="005A2E4A">
      <w:pPr>
        <w:snapToGrid w:val="0"/>
        <w:spacing w:after="0"/>
        <w:ind w:firstLine="567"/>
        <w:jc w:val="both"/>
        <w:rPr>
          <w:rFonts w:cs="Times New Roman"/>
          <w:iCs/>
          <w:spacing w:val="-2"/>
          <w:sz w:val="24"/>
          <w:szCs w:val="24"/>
        </w:rPr>
      </w:pPr>
    </w:p>
    <w:p w:rsidR="00D7628E" w:rsidRPr="000F19E6" w:rsidRDefault="00D7628E" w:rsidP="00D7628E">
      <w:pPr>
        <w:snapToGrid w:val="0"/>
        <w:spacing w:after="0"/>
        <w:ind w:firstLine="567"/>
        <w:jc w:val="both"/>
        <w:rPr>
          <w:rFonts w:cs="Times New Roman"/>
          <w:iCs/>
          <w:sz w:val="24"/>
          <w:szCs w:val="24"/>
        </w:rPr>
      </w:pPr>
      <w:r w:rsidRPr="000F19E6">
        <w:rPr>
          <w:rFonts w:cs="Times New Roman"/>
          <w:sz w:val="24"/>
          <w:szCs w:val="24"/>
        </w:rPr>
        <w:t>Почвенные ресурсы городского поселения – города</w:t>
      </w:r>
      <w:r w:rsidRPr="000F19E6">
        <w:rPr>
          <w:rFonts w:cs="Times New Roman"/>
          <w:iCs/>
          <w:sz w:val="24"/>
          <w:szCs w:val="24"/>
        </w:rPr>
        <w:t xml:space="preserve"> Новохопёрск </w:t>
      </w:r>
      <w:r w:rsidRPr="000F19E6">
        <w:rPr>
          <w:rFonts w:cs="Times New Roman"/>
          <w:sz w:val="24"/>
          <w:szCs w:val="24"/>
        </w:rPr>
        <w:t xml:space="preserve">по большей части представлены типичными, оподзоленными и </w:t>
      </w:r>
      <w:r w:rsidRPr="000F19E6">
        <w:rPr>
          <w:rFonts w:cs="Times New Roman"/>
          <w:iCs/>
          <w:sz w:val="24"/>
          <w:szCs w:val="24"/>
        </w:rPr>
        <w:t xml:space="preserve">слабокислыми и нейтральными пойменными землями. </w:t>
      </w:r>
    </w:p>
    <w:p w:rsidR="005A2E4A" w:rsidRPr="000F19E6" w:rsidRDefault="00D7628E" w:rsidP="00D7628E">
      <w:pPr>
        <w:snapToGrid w:val="0"/>
        <w:spacing w:after="0"/>
        <w:ind w:firstLine="567"/>
        <w:jc w:val="both"/>
        <w:rPr>
          <w:rFonts w:cs="Times New Roman"/>
          <w:sz w:val="24"/>
          <w:szCs w:val="24"/>
        </w:rPr>
      </w:pPr>
      <w:r w:rsidRPr="000F19E6">
        <w:rPr>
          <w:rFonts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5A2E4A" w:rsidRPr="000F19E6" w:rsidRDefault="005A2E4A" w:rsidP="005A2E4A">
      <w:pPr>
        <w:spacing w:after="0"/>
        <w:ind w:firstLine="567"/>
        <w:rPr>
          <w:rFonts w:cs="Times New Roman"/>
        </w:rPr>
      </w:pPr>
    </w:p>
    <w:p w:rsidR="005A2E4A" w:rsidRPr="000F19E6" w:rsidRDefault="005A2E4A" w:rsidP="00B73301">
      <w:pPr>
        <w:pStyle w:val="1111"/>
        <w:numPr>
          <w:ilvl w:val="2"/>
          <w:numId w:val="44"/>
        </w:numPr>
        <w:ind w:left="0" w:firstLine="0"/>
        <w:outlineLvl w:val="2"/>
        <w:rPr>
          <w:rFonts w:cs="Times New Roman"/>
          <w:i/>
        </w:rPr>
      </w:pPr>
      <w:bookmarkStart w:id="68" w:name="_Toc63676518"/>
      <w:bookmarkStart w:id="69" w:name="_Toc65836550"/>
      <w:bookmarkStart w:id="70" w:name="_Toc85466889"/>
      <w:bookmarkStart w:id="71" w:name="_Toc149117160"/>
      <w:r w:rsidRPr="000F19E6">
        <w:rPr>
          <w:rFonts w:cs="Times New Roman"/>
          <w:i/>
        </w:rPr>
        <w:t>Лесосырьевые ресурсы</w:t>
      </w:r>
      <w:bookmarkEnd w:id="68"/>
      <w:bookmarkEnd w:id="69"/>
      <w:bookmarkEnd w:id="70"/>
      <w:bookmarkEnd w:id="71"/>
    </w:p>
    <w:p w:rsidR="00D7628E" w:rsidRPr="000F19E6" w:rsidRDefault="00D7628E" w:rsidP="005A2E4A">
      <w:pPr>
        <w:spacing w:after="0"/>
        <w:ind w:firstLine="567"/>
        <w:jc w:val="both"/>
        <w:rPr>
          <w:rFonts w:cs="Times New Roman"/>
          <w:sz w:val="24"/>
          <w:szCs w:val="24"/>
          <w:highlight w:val="yellow"/>
        </w:rPr>
      </w:pPr>
    </w:p>
    <w:p w:rsidR="00D7628E" w:rsidRPr="000F19E6" w:rsidRDefault="00D7628E" w:rsidP="00D7628E">
      <w:pPr>
        <w:snapToGrid w:val="0"/>
        <w:spacing w:after="0"/>
        <w:ind w:firstLine="567"/>
        <w:jc w:val="both"/>
        <w:rPr>
          <w:rFonts w:cs="Times New Roman"/>
          <w:sz w:val="24"/>
          <w:szCs w:val="24"/>
        </w:rPr>
      </w:pPr>
      <w:r w:rsidRPr="000F19E6">
        <w:rPr>
          <w:rFonts w:cs="Times New Roman"/>
          <w:sz w:val="24"/>
          <w:szCs w:val="24"/>
        </w:rPr>
        <w:t xml:space="preserve">Леса на территории сельского поселения представлены землями </w:t>
      </w:r>
      <w:r w:rsidRPr="000F19E6">
        <w:rPr>
          <w:iCs/>
          <w:spacing w:val="-2"/>
          <w:sz w:val="24"/>
          <w:szCs w:val="24"/>
        </w:rPr>
        <w:t xml:space="preserve">Новохопёрского </w:t>
      </w:r>
      <w:r w:rsidRPr="000F19E6">
        <w:rPr>
          <w:rFonts w:cs="Times New Roman"/>
          <w:sz w:val="24"/>
          <w:szCs w:val="24"/>
        </w:rPr>
        <w:t>лесничества. Кроме того, имеются отдельные облесенные участки по балкам и оврагам. Из древесных пород преобладает сосна. Основными лесообразующими породами являются дуб, сосна, береза, ива, ольха черная и др. В возрастной структуре лесов преобладают средневозрастные насаждения.</w:t>
      </w:r>
    </w:p>
    <w:p w:rsidR="005A2E4A" w:rsidRPr="000F19E6" w:rsidRDefault="00D7628E" w:rsidP="00D7628E">
      <w:pPr>
        <w:spacing w:after="0"/>
        <w:ind w:firstLine="567"/>
        <w:jc w:val="both"/>
        <w:rPr>
          <w:rFonts w:cs="Times New Roman"/>
          <w:sz w:val="24"/>
          <w:szCs w:val="24"/>
          <w:highlight w:val="yellow"/>
        </w:rPr>
      </w:pPr>
      <w:r w:rsidRPr="000F19E6">
        <w:rPr>
          <w:rFonts w:cs="Times New Roman"/>
          <w:sz w:val="24"/>
          <w:szCs w:val="24"/>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r w:rsidR="005A2E4A" w:rsidRPr="000F19E6">
        <w:rPr>
          <w:rFonts w:cs="Times New Roman"/>
          <w:sz w:val="24"/>
          <w:szCs w:val="24"/>
          <w:highlight w:val="yellow"/>
        </w:rPr>
        <w:t xml:space="preserve"> </w:t>
      </w:r>
    </w:p>
    <w:p w:rsidR="00C70006" w:rsidRPr="000F19E6" w:rsidRDefault="00C70006" w:rsidP="005A2E4A">
      <w:pPr>
        <w:pStyle w:val="aff4"/>
        <w:ind w:firstLine="567"/>
        <w:jc w:val="center"/>
        <w:rPr>
          <w:b/>
          <w:bCs/>
          <w:highlight w:val="yellow"/>
        </w:rPr>
      </w:pPr>
    </w:p>
    <w:p w:rsidR="005A2E4A" w:rsidRPr="000F19E6" w:rsidRDefault="005A2E4A" w:rsidP="005A2E4A">
      <w:pPr>
        <w:pStyle w:val="aff4"/>
        <w:ind w:firstLine="567"/>
        <w:jc w:val="center"/>
        <w:rPr>
          <w:b/>
          <w:bCs/>
        </w:rPr>
      </w:pPr>
      <w:r w:rsidRPr="000F19E6">
        <w:rPr>
          <w:b/>
          <w:bCs/>
        </w:rPr>
        <w:lastRenderedPageBreak/>
        <w:t>Система особо охраняемых природных территорий</w:t>
      </w:r>
    </w:p>
    <w:p w:rsidR="00D7628E" w:rsidRPr="000F19E6" w:rsidRDefault="00D7628E" w:rsidP="005A2E4A">
      <w:pPr>
        <w:pStyle w:val="14"/>
        <w:ind w:left="0" w:right="0"/>
        <w:rPr>
          <w:rFonts w:eastAsia="Calibri"/>
          <w:sz w:val="24"/>
          <w:szCs w:val="24"/>
          <w:highlight w:val="yellow"/>
        </w:rPr>
      </w:pPr>
    </w:p>
    <w:p w:rsidR="00D7628E" w:rsidRPr="000F19E6" w:rsidRDefault="00D7628E" w:rsidP="00D7628E">
      <w:pPr>
        <w:spacing w:after="0"/>
        <w:ind w:firstLine="567"/>
        <w:jc w:val="both"/>
        <w:rPr>
          <w:rFonts w:cs="Times New Roman"/>
          <w:sz w:val="24"/>
          <w:szCs w:val="24"/>
          <w:highlight w:val="yellow"/>
        </w:rPr>
      </w:pPr>
      <w:r w:rsidRPr="000F19E6">
        <w:rPr>
          <w:rFonts w:cs="Times New Roman"/>
          <w:sz w:val="24"/>
          <w:szCs w:val="24"/>
        </w:rPr>
        <w:t xml:space="preserve">На территории </w:t>
      </w:r>
      <w:r w:rsidRPr="000F19E6">
        <w:rPr>
          <w:rFonts w:cs="Times New Roman"/>
          <w:iCs/>
          <w:sz w:val="24"/>
          <w:szCs w:val="24"/>
        </w:rPr>
        <w:t xml:space="preserve">городского поселения – города Новохопёрск </w:t>
      </w:r>
      <w:r w:rsidRPr="000F19E6">
        <w:rPr>
          <w:rFonts w:cs="Times New Roman"/>
          <w:sz w:val="24"/>
          <w:szCs w:val="24"/>
        </w:rPr>
        <w:t>располагаются следующие особо охраняемые природные территории:</w:t>
      </w:r>
    </w:p>
    <w:p w:rsidR="00D7628E" w:rsidRPr="000F19E6" w:rsidRDefault="00D7628E" w:rsidP="00F07220">
      <w:pPr>
        <w:pStyle w:val="ab"/>
        <w:numPr>
          <w:ilvl w:val="0"/>
          <w:numId w:val="118"/>
        </w:numPr>
        <w:tabs>
          <w:tab w:val="left" w:pos="993"/>
        </w:tabs>
        <w:ind w:left="0" w:firstLine="567"/>
        <w:jc w:val="both"/>
      </w:pPr>
      <w:r w:rsidRPr="000F19E6">
        <w:rPr>
          <w:rFonts w:eastAsia="Calibri"/>
        </w:rPr>
        <w:t>государственный природный заповедник федерального значения «Хоперский»</w:t>
      </w:r>
      <w:r w:rsidRPr="000F19E6">
        <w:t xml:space="preserve"> (Постановление </w:t>
      </w:r>
      <w:r w:rsidRPr="000F19E6">
        <w:rPr>
          <w:rFonts w:eastAsia="Calibri"/>
        </w:rPr>
        <w:t xml:space="preserve">правительства Российской Федерации </w:t>
      </w:r>
      <w:r w:rsidRPr="000F19E6">
        <w:t>от 16.07.2022 № 1289 «О расширении территории Хоперского государственного природного заповедника»);</w:t>
      </w:r>
    </w:p>
    <w:p w:rsidR="00D7628E" w:rsidRPr="000F19E6" w:rsidRDefault="00D7628E" w:rsidP="00F07220">
      <w:pPr>
        <w:pStyle w:val="ab"/>
        <w:numPr>
          <w:ilvl w:val="0"/>
          <w:numId w:val="118"/>
        </w:numPr>
        <w:tabs>
          <w:tab w:val="left" w:pos="993"/>
        </w:tabs>
        <w:ind w:left="0" w:firstLine="567"/>
        <w:jc w:val="both"/>
      </w:pPr>
      <w:r w:rsidRPr="000F19E6">
        <w:t>памятник природы областного значения «</w:t>
      </w:r>
      <w:r w:rsidRPr="000F19E6">
        <w:rPr>
          <w:rFonts w:eastAsia="Calibri"/>
        </w:rPr>
        <w:t>Болото Безымянное</w:t>
      </w:r>
      <w:r w:rsidRPr="000F19E6">
        <w:t xml:space="preserve">» (Постановление </w:t>
      </w:r>
      <w:r w:rsidRPr="000F19E6">
        <w:rPr>
          <w:rFonts w:eastAsia="Calibri"/>
        </w:rPr>
        <w:t>правительства Воронежской области от 08.11.2019 № 1086 «О создании охранных зон отдельных особо охраняемых природных территорий областного значения»</w:t>
      </w:r>
      <w:r w:rsidRPr="000F19E6">
        <w:t>);</w:t>
      </w:r>
    </w:p>
    <w:p w:rsidR="00D7628E" w:rsidRPr="000F19E6" w:rsidRDefault="00D7628E" w:rsidP="00F07220">
      <w:pPr>
        <w:pStyle w:val="ab"/>
        <w:numPr>
          <w:ilvl w:val="0"/>
          <w:numId w:val="118"/>
        </w:numPr>
        <w:tabs>
          <w:tab w:val="left" w:pos="993"/>
        </w:tabs>
        <w:ind w:left="0" w:firstLine="567"/>
        <w:jc w:val="both"/>
      </w:pPr>
      <w:r w:rsidRPr="000F19E6">
        <w:t>памятник природы областного значения «</w:t>
      </w:r>
      <w:r w:rsidRPr="000F19E6">
        <w:rPr>
          <w:rFonts w:eastAsia="Calibri"/>
        </w:rPr>
        <w:t>Парк - усадьба с. Калиново</w:t>
      </w:r>
      <w:r w:rsidRPr="000F19E6">
        <w:t xml:space="preserve">» (Постановление </w:t>
      </w:r>
      <w:r w:rsidRPr="000F19E6">
        <w:rPr>
          <w:rFonts w:eastAsia="Calibri"/>
        </w:rPr>
        <w:t>правительства Воронежской области от 08.11.2019 № 1086 «О создании охранных зон отдельных особо охраняемых природных территорий областного значения»</w:t>
      </w:r>
      <w:r w:rsidRPr="000F19E6">
        <w:t>).</w:t>
      </w:r>
    </w:p>
    <w:p w:rsidR="005A2E4A" w:rsidRPr="000F19E6" w:rsidRDefault="005A2E4A" w:rsidP="005A2E4A">
      <w:pPr>
        <w:pStyle w:val="aff4"/>
        <w:ind w:firstLine="567"/>
        <w:jc w:val="center"/>
        <w:rPr>
          <w:b/>
          <w:bCs/>
        </w:rPr>
      </w:pPr>
    </w:p>
    <w:p w:rsidR="005A2E4A" w:rsidRPr="000F19E6" w:rsidRDefault="005A2E4A" w:rsidP="00B73301">
      <w:pPr>
        <w:pStyle w:val="1111"/>
        <w:numPr>
          <w:ilvl w:val="2"/>
          <w:numId w:val="44"/>
        </w:numPr>
        <w:ind w:left="0" w:firstLine="0"/>
        <w:outlineLvl w:val="2"/>
        <w:rPr>
          <w:rFonts w:cs="Times New Roman"/>
          <w:i/>
        </w:rPr>
      </w:pPr>
      <w:bookmarkStart w:id="72" w:name="_Toc63676519"/>
      <w:bookmarkStart w:id="73" w:name="_Toc65836551"/>
      <w:bookmarkStart w:id="74" w:name="_Toc85466890"/>
      <w:bookmarkStart w:id="75" w:name="_Toc149117161"/>
      <w:r w:rsidRPr="000F19E6">
        <w:rPr>
          <w:rFonts w:cs="Times New Roman"/>
          <w:i/>
        </w:rPr>
        <w:t>Ландшафтно-рекреационный потенциал</w:t>
      </w:r>
      <w:bookmarkEnd w:id="72"/>
      <w:bookmarkEnd w:id="73"/>
      <w:bookmarkEnd w:id="74"/>
      <w:bookmarkEnd w:id="75"/>
    </w:p>
    <w:p w:rsidR="005A2E4A" w:rsidRPr="000F19E6" w:rsidRDefault="005A2E4A" w:rsidP="005A2E4A">
      <w:pPr>
        <w:pStyle w:val="1111"/>
        <w:tabs>
          <w:tab w:val="clear" w:pos="432"/>
        </w:tabs>
        <w:jc w:val="left"/>
        <w:outlineLvl w:val="9"/>
        <w:rPr>
          <w:rFonts w:cs="Times New Roman"/>
          <w:i/>
        </w:rPr>
      </w:pPr>
    </w:p>
    <w:p w:rsidR="00A20E85" w:rsidRPr="000F19E6" w:rsidRDefault="00A20E85" w:rsidP="00A20E85">
      <w:pPr>
        <w:spacing w:after="0" w:line="240" w:lineRule="auto"/>
        <w:ind w:firstLine="567"/>
        <w:jc w:val="both"/>
        <w:rPr>
          <w:iCs/>
          <w:spacing w:val="-2"/>
          <w:sz w:val="24"/>
          <w:szCs w:val="24"/>
        </w:rPr>
      </w:pPr>
      <w:r w:rsidRPr="000F19E6">
        <w:rPr>
          <w:iCs/>
          <w:spacing w:val="-2"/>
          <w:sz w:val="24"/>
          <w:szCs w:val="24"/>
        </w:rPr>
        <w:t xml:space="preserve">Территория поселения характеризуется относительно ровным рельефом. Леса расположены в основном в пойме р. Хопер. На остальной территории района лесов практически нет. Растительность представлена лесными, кустарниковыми, полукустарниковыми, полукустарничковыми и травяными сообществами. </w:t>
      </w:r>
    </w:p>
    <w:p w:rsidR="00A20E85" w:rsidRPr="000F19E6" w:rsidRDefault="00A20E85" w:rsidP="00A20E85">
      <w:pPr>
        <w:spacing w:after="0" w:line="240" w:lineRule="auto"/>
        <w:ind w:firstLine="567"/>
        <w:jc w:val="both"/>
        <w:rPr>
          <w:iCs/>
          <w:spacing w:val="-2"/>
          <w:sz w:val="24"/>
          <w:szCs w:val="24"/>
        </w:rPr>
      </w:pPr>
      <w:r w:rsidRPr="000F19E6">
        <w:rPr>
          <w:iCs/>
          <w:spacing w:val="-2"/>
          <w:sz w:val="24"/>
          <w:szCs w:val="24"/>
        </w:rPr>
        <w:t>Наибольшую рекреационную ценность представляет долина р. Хопер, обладающая ландшафтной привлекательностью, широкая заозерная пойма, песчаные пляжи, множество озер и ресурсами для организации водного, пешего и экологического туризма. Долина р. Хопер пойменная затопляемая паводком 1% обеспеченности, что ограничивает развитие только сезонным использованием. Кроме того, на пойменных территориях развиваются процессы заболачивания.</w:t>
      </w:r>
    </w:p>
    <w:p w:rsidR="005A2E4A" w:rsidRPr="000F19E6" w:rsidRDefault="00A20E85" w:rsidP="00A20E85">
      <w:pPr>
        <w:spacing w:after="0"/>
        <w:ind w:firstLine="567"/>
        <w:jc w:val="both"/>
        <w:rPr>
          <w:iCs/>
          <w:spacing w:val="-2"/>
          <w:sz w:val="24"/>
          <w:szCs w:val="24"/>
        </w:rPr>
      </w:pPr>
      <w:r w:rsidRPr="000F19E6">
        <w:rPr>
          <w:iCs/>
          <w:spacing w:val="-2"/>
          <w:sz w:val="24"/>
          <w:szCs w:val="24"/>
        </w:rPr>
        <w:t>Естественные ландшафты долин рек создают предпосылки для туристских ресурсов местного значения и любительский промысел.</w:t>
      </w:r>
    </w:p>
    <w:p w:rsidR="00A20E85" w:rsidRPr="000F19E6" w:rsidRDefault="00A20E85" w:rsidP="00A20E85">
      <w:pPr>
        <w:spacing w:after="0"/>
        <w:ind w:firstLine="567"/>
        <w:jc w:val="both"/>
        <w:rPr>
          <w:rFonts w:cs="Times New Roman"/>
          <w:sz w:val="24"/>
          <w:szCs w:val="24"/>
        </w:rPr>
      </w:pPr>
    </w:p>
    <w:p w:rsidR="006E41C2" w:rsidRPr="000F19E6" w:rsidRDefault="006E41C2" w:rsidP="00B73301">
      <w:pPr>
        <w:pStyle w:val="20"/>
        <w:numPr>
          <w:ilvl w:val="1"/>
          <w:numId w:val="44"/>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76" w:name="_Toc469398938"/>
      <w:bookmarkStart w:id="77" w:name="_Toc32498599"/>
      <w:bookmarkStart w:id="78" w:name="_Toc149117162"/>
      <w:r w:rsidRPr="000F19E6">
        <w:rPr>
          <w:rFonts w:ascii="Times New Roman" w:eastAsiaTheme="minorHAnsi" w:hAnsi="Times New Roman" w:cs="Times New Roman"/>
          <w:b/>
          <w:color w:val="auto"/>
          <w:sz w:val="24"/>
          <w:szCs w:val="24"/>
        </w:rPr>
        <w:t xml:space="preserve">Население и демография </w:t>
      </w:r>
      <w:r w:rsidR="00AA5448" w:rsidRPr="000F19E6">
        <w:rPr>
          <w:rFonts w:ascii="Times New Roman" w:eastAsiaTheme="minorHAnsi" w:hAnsi="Times New Roman" w:cs="Times New Roman"/>
          <w:b/>
          <w:color w:val="auto"/>
          <w:sz w:val="24"/>
          <w:szCs w:val="24"/>
        </w:rPr>
        <w:t>городского</w:t>
      </w:r>
      <w:r w:rsidRPr="000F19E6">
        <w:rPr>
          <w:rFonts w:ascii="Times New Roman" w:eastAsiaTheme="minorHAnsi" w:hAnsi="Times New Roman" w:cs="Times New Roman"/>
          <w:b/>
          <w:color w:val="auto"/>
          <w:sz w:val="24"/>
          <w:szCs w:val="24"/>
        </w:rPr>
        <w:t xml:space="preserve"> поселения</w:t>
      </w:r>
      <w:bookmarkEnd w:id="76"/>
      <w:bookmarkEnd w:id="77"/>
      <w:r w:rsidR="00527FC0" w:rsidRPr="000F19E6">
        <w:rPr>
          <w:rFonts w:ascii="Times New Roman" w:eastAsiaTheme="minorHAnsi" w:hAnsi="Times New Roman" w:cs="Times New Roman"/>
          <w:b/>
          <w:color w:val="auto"/>
          <w:sz w:val="24"/>
          <w:szCs w:val="24"/>
        </w:rPr>
        <w:t>.</w:t>
      </w:r>
      <w:bookmarkEnd w:id="78"/>
    </w:p>
    <w:p w:rsidR="00F0642D" w:rsidRPr="000F19E6" w:rsidRDefault="00F0642D" w:rsidP="002D08D9">
      <w:pPr>
        <w:pStyle w:val="a8"/>
        <w:ind w:firstLine="567"/>
        <w:jc w:val="both"/>
      </w:pPr>
    </w:p>
    <w:p w:rsidR="00B109BD" w:rsidRPr="000F19E6" w:rsidRDefault="00B109BD" w:rsidP="00B109BD">
      <w:pPr>
        <w:widowControl w:val="0"/>
        <w:autoSpaceDN w:val="0"/>
        <w:adjustRightInd w:val="0"/>
        <w:spacing w:after="0" w:line="100" w:lineRule="atLeast"/>
        <w:ind w:firstLine="567"/>
        <w:jc w:val="both"/>
        <w:rPr>
          <w:rFonts w:eastAsia="Times New Roman" w:cs="Times New Roman"/>
          <w:sz w:val="24"/>
          <w:szCs w:val="24"/>
          <w:lang w:eastAsia="ru-RU"/>
        </w:rPr>
      </w:pPr>
      <w:r w:rsidRPr="000F19E6">
        <w:rPr>
          <w:rFonts w:eastAsia="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B109BD" w:rsidRPr="000F19E6" w:rsidRDefault="00B109BD" w:rsidP="00B109BD">
      <w:pPr>
        <w:widowControl w:val="0"/>
        <w:autoSpaceDN w:val="0"/>
        <w:adjustRightInd w:val="0"/>
        <w:spacing w:after="0" w:line="100" w:lineRule="atLeast"/>
        <w:ind w:firstLine="567"/>
        <w:jc w:val="both"/>
        <w:rPr>
          <w:rFonts w:eastAsia="Times New Roman" w:cs="Times New Roman"/>
          <w:sz w:val="24"/>
          <w:szCs w:val="24"/>
          <w:highlight w:val="yellow"/>
          <w:lang w:eastAsia="ru-RU"/>
        </w:rPr>
      </w:pPr>
      <w:r w:rsidRPr="000F19E6">
        <w:rPr>
          <w:rFonts w:eastAsia="Times New Roman" w:cs="Times New Roman"/>
          <w:sz w:val="24"/>
          <w:szCs w:val="24"/>
          <w:lang w:eastAsia="ru-RU"/>
        </w:rPr>
        <w:t>При разработке данного раздела учтены материалы Паспортов городского поселения – город Новохопёрск Новохопёрского муниципального района за 2016-2022 г.г.</w:t>
      </w:r>
    </w:p>
    <w:p w:rsidR="00B109BD" w:rsidRPr="000F19E6" w:rsidRDefault="00B109BD" w:rsidP="00B109BD">
      <w:pPr>
        <w:widowControl w:val="0"/>
        <w:autoSpaceDN w:val="0"/>
        <w:adjustRightInd w:val="0"/>
        <w:spacing w:after="0" w:line="100" w:lineRule="atLeast"/>
        <w:ind w:firstLine="567"/>
        <w:jc w:val="both"/>
        <w:rPr>
          <w:rFonts w:eastAsia="Times New Roman" w:cs="Times New Roman"/>
          <w:sz w:val="24"/>
          <w:szCs w:val="24"/>
          <w:lang w:eastAsia="ru-RU"/>
        </w:rPr>
      </w:pPr>
      <w:r w:rsidRPr="000F19E6">
        <w:rPr>
          <w:rFonts w:eastAsia="Times New Roman" w:cs="Times New Roman"/>
          <w:sz w:val="24"/>
          <w:szCs w:val="24"/>
          <w:lang w:eastAsia="ru-RU"/>
        </w:rPr>
        <w:t>В соответствии с данными, предоставленными администрацией городского поселения – город Новохопёрск, общая численность населения по состоянию на 01.01.2023г. составляет 16151 человек, в том числе по населенным пунктам:</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г. Новохопёрск – 5</w:t>
      </w:r>
      <w:r w:rsidRPr="000F19E6">
        <w:rPr>
          <w:rFonts w:eastAsia="TimesNewRomanPSMT"/>
          <w:lang w:val="en-US"/>
        </w:rPr>
        <w:t>789</w:t>
      </w:r>
      <w:r w:rsidRPr="000F19E6">
        <w:rPr>
          <w:rFonts w:eastAsia="TimesNewRomanPSMT"/>
        </w:rPr>
        <w:t>;</w:t>
      </w:r>
    </w:p>
    <w:p w:rsidR="00B109BD" w:rsidRPr="000F19E6" w:rsidRDefault="00C72EE3"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рп</w:t>
      </w:r>
      <w:r w:rsidR="00B109BD" w:rsidRPr="000F19E6">
        <w:rPr>
          <w:rFonts w:eastAsia="TimesNewRomanPSMT"/>
        </w:rPr>
        <w:t xml:space="preserve"> Новохопёрский – 7</w:t>
      </w:r>
      <w:r w:rsidR="00B109BD" w:rsidRPr="000F19E6">
        <w:rPr>
          <w:rFonts w:eastAsia="TimesNewRomanPSMT"/>
          <w:lang w:val="en-US"/>
        </w:rPr>
        <w:t>720</w:t>
      </w:r>
      <w:r w:rsidR="00B109BD"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t>х. Замельничный</w:t>
      </w:r>
      <w:r w:rsidRPr="000F19E6">
        <w:rPr>
          <w:rFonts w:eastAsia="TimesNewRomanPSMT"/>
        </w:rPr>
        <w:t xml:space="preserve"> – 3</w:t>
      </w:r>
      <w:r w:rsidRPr="000F19E6">
        <w:rPr>
          <w:rFonts w:eastAsia="TimesNewRomanPSMT"/>
          <w:lang w:val="en-US"/>
        </w:rPr>
        <w:t>03</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 xml:space="preserve">с. Алфёровка – </w:t>
      </w:r>
      <w:r w:rsidRPr="000F19E6">
        <w:rPr>
          <w:rFonts w:eastAsia="TimesNewRomanPSMT"/>
          <w:lang w:val="en-US"/>
        </w:rPr>
        <w:t>628</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 xml:space="preserve">пос. Калиново –  </w:t>
      </w:r>
      <w:r w:rsidRPr="000F19E6">
        <w:rPr>
          <w:rFonts w:eastAsia="TimesNewRomanPSMT"/>
          <w:lang w:val="en-US"/>
        </w:rPr>
        <w:t xml:space="preserve">15 </w:t>
      </w:r>
      <w:r w:rsidRPr="000F19E6">
        <w:rPr>
          <w:rFonts w:eastAsia="TimesNewRomanPSMT"/>
        </w:rPr>
        <w:t>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с. Каменка-Садовка – 5</w:t>
      </w:r>
      <w:r w:rsidRPr="000F19E6">
        <w:rPr>
          <w:rFonts w:eastAsia="TimesNewRomanPSMT"/>
          <w:lang w:val="en-US"/>
        </w:rPr>
        <w:t>04</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пос. Большевик – 1</w:t>
      </w:r>
      <w:r w:rsidRPr="000F19E6">
        <w:rPr>
          <w:rFonts w:eastAsia="TimesNewRomanPSMT"/>
          <w:lang w:val="en-US"/>
        </w:rPr>
        <w:t>02</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lastRenderedPageBreak/>
        <w:t>пос. Плаутино – 1</w:t>
      </w:r>
      <w:r w:rsidRPr="000F19E6">
        <w:rPr>
          <w:rFonts w:eastAsia="TimesNewRomanPSMT"/>
          <w:lang w:val="en-US"/>
        </w:rPr>
        <w:t>1</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 xml:space="preserve">пос. Половцево – </w:t>
      </w:r>
      <w:r w:rsidRPr="000F19E6">
        <w:rPr>
          <w:rFonts w:eastAsia="TimesNewRomanPSMT"/>
          <w:lang w:val="en-US"/>
        </w:rPr>
        <w:t>398</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х. Богдань – 1</w:t>
      </w:r>
      <w:r w:rsidRPr="000F19E6">
        <w:rPr>
          <w:rFonts w:eastAsia="TimesNewRomanPSMT"/>
          <w:lang w:val="en-US"/>
        </w:rPr>
        <w:t>2</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пос. Варварино – 1</w:t>
      </w:r>
      <w:r w:rsidRPr="000F19E6">
        <w:rPr>
          <w:rFonts w:eastAsia="TimesNewRomanPSMT"/>
          <w:lang w:val="en-US"/>
        </w:rPr>
        <w:t>2</w:t>
      </w:r>
      <w:r w:rsidRPr="000F19E6">
        <w:rPr>
          <w:rFonts w:eastAsia="TimesNewRomanPSMT"/>
        </w:rPr>
        <w:t>7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 xml:space="preserve">пос. Глинкино – </w:t>
      </w:r>
      <w:r w:rsidRPr="000F19E6">
        <w:rPr>
          <w:rFonts w:eastAsia="TimesNewRomanPSMT"/>
          <w:lang w:val="en-US"/>
        </w:rPr>
        <w:t>1</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пос. Новоильменский – 12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пос. Озёрный – 1</w:t>
      </w:r>
      <w:r w:rsidRPr="000F19E6">
        <w:rPr>
          <w:rFonts w:eastAsia="TimesNewRomanPSMT"/>
          <w:lang w:val="en-US"/>
        </w:rPr>
        <w:t>51</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ст. Половцево – 34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с. Русаново – 3</w:t>
      </w:r>
      <w:r w:rsidRPr="000F19E6">
        <w:rPr>
          <w:rFonts w:eastAsia="TimesNewRomanPSMT"/>
          <w:lang w:val="en-US"/>
        </w:rPr>
        <w:t>02</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 xml:space="preserve">пос. Еланский – </w:t>
      </w:r>
      <w:r w:rsidRPr="000F19E6">
        <w:rPr>
          <w:rFonts w:eastAsia="TimesNewRomanPSMT"/>
          <w:lang w:val="en-US"/>
        </w:rPr>
        <w:t>32</w:t>
      </w:r>
      <w:r w:rsidRPr="000F19E6">
        <w:rPr>
          <w:rFonts w:eastAsia="TimesNewRomanPSMT"/>
        </w:rPr>
        <w:t xml:space="preserve"> чел.;</w:t>
      </w:r>
    </w:p>
    <w:p w:rsidR="00B109BD" w:rsidRPr="000F19E6" w:rsidRDefault="00B109BD" w:rsidP="00F07220">
      <w:pPr>
        <w:pStyle w:val="ab"/>
        <w:numPr>
          <w:ilvl w:val="0"/>
          <w:numId w:val="126"/>
        </w:numPr>
        <w:tabs>
          <w:tab w:val="left" w:pos="851"/>
        </w:tabs>
        <w:autoSpaceDE w:val="0"/>
        <w:ind w:left="0" w:firstLine="567"/>
        <w:jc w:val="both"/>
        <w:rPr>
          <w:rFonts w:eastAsia="TimesNewRomanPSMT"/>
        </w:rPr>
      </w:pPr>
      <w:r w:rsidRPr="000F19E6">
        <w:rPr>
          <w:rFonts w:eastAsia="TimesNewRomanPSMT"/>
        </w:rPr>
        <w:t>д. Ивановка – 1</w:t>
      </w:r>
      <w:r w:rsidRPr="000F19E6">
        <w:rPr>
          <w:rFonts w:eastAsia="TimesNewRomanPSMT"/>
          <w:lang w:val="en-US"/>
        </w:rPr>
        <w:t>0</w:t>
      </w:r>
      <w:r w:rsidRPr="000F19E6">
        <w:rPr>
          <w:rFonts w:eastAsia="TimesNewRomanPSMT"/>
        </w:rPr>
        <w:t xml:space="preserve"> чел.</w:t>
      </w:r>
    </w:p>
    <w:p w:rsidR="00B109BD" w:rsidRPr="000F19E6" w:rsidRDefault="00B109BD" w:rsidP="00B109BD">
      <w:pPr>
        <w:widowControl w:val="0"/>
        <w:autoSpaceDN w:val="0"/>
        <w:adjustRightInd w:val="0"/>
        <w:spacing w:after="0" w:line="100" w:lineRule="atLeast"/>
        <w:jc w:val="both"/>
        <w:rPr>
          <w:rFonts w:eastAsia="Times New Roman" w:cs="Times New Roman"/>
          <w:sz w:val="24"/>
          <w:szCs w:val="24"/>
          <w:highlight w:val="yellow"/>
          <w:lang w:eastAsia="ru-RU"/>
        </w:rPr>
      </w:pPr>
    </w:p>
    <w:p w:rsidR="00B109BD" w:rsidRPr="000F19E6" w:rsidRDefault="00B109BD" w:rsidP="00B109BD">
      <w:pPr>
        <w:suppressAutoHyphens/>
        <w:spacing w:after="0" w:line="240" w:lineRule="auto"/>
        <w:jc w:val="center"/>
        <w:rPr>
          <w:rFonts w:eastAsia="Times New Roman" w:cs="Times New Roman"/>
          <w:b/>
          <w:i/>
          <w:kern w:val="2"/>
          <w:sz w:val="24"/>
          <w:szCs w:val="24"/>
          <w:lang w:eastAsia="ar-SA"/>
        </w:rPr>
      </w:pPr>
      <w:r w:rsidRPr="000F19E6">
        <w:rPr>
          <w:rFonts w:eastAsia="Times New Roman" w:cs="Times New Roman"/>
          <w:b/>
          <w:i/>
          <w:kern w:val="2"/>
          <w:sz w:val="24"/>
          <w:szCs w:val="24"/>
          <w:lang w:eastAsia="ar-SA"/>
        </w:rPr>
        <w:t>Динамика численности населения городского поселения – город Новохопёрск</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943"/>
        <w:gridCol w:w="941"/>
        <w:gridCol w:w="941"/>
        <w:gridCol w:w="941"/>
        <w:gridCol w:w="942"/>
        <w:gridCol w:w="941"/>
        <w:gridCol w:w="819"/>
      </w:tblGrid>
      <w:tr w:rsidR="00B109BD" w:rsidRPr="000F19E6" w:rsidTr="00B109BD">
        <w:trPr>
          <w:trHeight w:val="326"/>
        </w:trPr>
        <w:tc>
          <w:tcPr>
            <w:tcW w:w="3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pPr>
              <w:spacing w:after="0" w:line="240" w:lineRule="auto"/>
              <w:jc w:val="center"/>
              <w:rPr>
                <w:rFonts w:eastAsia="Calibri" w:cs="Times New Roman"/>
                <w:b/>
              </w:rPr>
            </w:pPr>
            <w:r w:rsidRPr="000F19E6">
              <w:rPr>
                <w:rFonts w:eastAsia="Calibri" w:cs="Times New Roman"/>
                <w:b/>
              </w:rPr>
              <w:t>Наименование показателей</w:t>
            </w:r>
          </w:p>
        </w:tc>
        <w:tc>
          <w:tcPr>
            <w:tcW w:w="646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pPr>
              <w:spacing w:after="200" w:line="276" w:lineRule="auto"/>
              <w:jc w:val="center"/>
              <w:rPr>
                <w:rFonts w:cs="Times New Roman"/>
                <w:b/>
              </w:rPr>
            </w:pPr>
            <w:r w:rsidRPr="000F19E6">
              <w:rPr>
                <w:rFonts w:cs="Times New Roman"/>
                <w:b/>
              </w:rPr>
              <w:t>Годы</w:t>
            </w:r>
          </w:p>
        </w:tc>
      </w:tr>
      <w:tr w:rsidR="00B109BD" w:rsidRPr="000F19E6" w:rsidTr="00B109BD">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pPr>
              <w:spacing w:after="0" w:line="240" w:lineRule="auto"/>
              <w:rPr>
                <w:rFonts w:eastAsia="Calibri" w:cs="Times New Roman"/>
                <w:b/>
              </w:rPr>
            </w:pP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rPr>
            </w:pPr>
            <w:r w:rsidRPr="000F19E6">
              <w:rPr>
                <w:rFonts w:eastAsia="Calibri" w:cs="Times New Roman"/>
                <w:b/>
              </w:rPr>
              <w:t>2016</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rPr>
            </w:pPr>
            <w:r w:rsidRPr="000F19E6">
              <w:rPr>
                <w:rFonts w:eastAsia="Calibri" w:cs="Times New Roman"/>
                <w:b/>
              </w:rPr>
              <w:t>2017</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rPr>
            </w:pPr>
            <w:r w:rsidRPr="000F19E6">
              <w:rPr>
                <w:rFonts w:eastAsia="Calibri" w:cs="Times New Roman"/>
                <w:b/>
              </w:rPr>
              <w:t>2018</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rPr>
            </w:pPr>
            <w:r w:rsidRPr="000F19E6">
              <w:rPr>
                <w:rFonts w:eastAsia="Calibri" w:cs="Times New Roman"/>
                <w:b/>
              </w:rPr>
              <w:t>2019</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rPr>
            </w:pPr>
            <w:r w:rsidRPr="000F19E6">
              <w:rPr>
                <w:rFonts w:eastAsia="Calibri" w:cs="Times New Roman"/>
                <w:b/>
              </w:rPr>
              <w:t>2020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rPr>
            </w:pPr>
            <w:r w:rsidRPr="000F19E6">
              <w:rPr>
                <w:rFonts w:eastAsia="Calibri" w:cs="Times New Roman"/>
                <w:b/>
              </w:rPr>
              <w:t>2021</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109BD" w:rsidRPr="000F19E6" w:rsidRDefault="00B109BD">
            <w:pPr>
              <w:tabs>
                <w:tab w:val="num" w:pos="0"/>
              </w:tabs>
              <w:spacing w:after="0" w:line="240" w:lineRule="auto"/>
              <w:jc w:val="center"/>
              <w:rPr>
                <w:rFonts w:eastAsia="Calibri" w:cs="Times New Roman"/>
                <w:b/>
                <w:lang w:val="en-US"/>
              </w:rPr>
            </w:pPr>
            <w:r w:rsidRPr="000F19E6">
              <w:rPr>
                <w:rFonts w:eastAsia="Calibri" w:cs="Times New Roman"/>
                <w:b/>
                <w:lang w:val="en-US"/>
              </w:rPr>
              <w:t>2022</w:t>
            </w:r>
          </w:p>
        </w:tc>
      </w:tr>
      <w:tr w:rsidR="00B109BD" w:rsidRPr="000F19E6" w:rsidTr="00B109BD">
        <w:trPr>
          <w:trHeight w:val="50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Times New Roman" w:cs="Times New Roman"/>
              </w:rPr>
              <w:t>Численность постоянного населения, всего,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rPr>
            </w:pPr>
            <w:r w:rsidRPr="000F19E6">
              <w:rPr>
                <w:rFonts w:eastAsia="Arial Unicode MS" w:cs="Times New Roman"/>
                <w:kern w:val="3"/>
              </w:rPr>
              <w:t>17016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rPr>
            </w:pPr>
            <w:r w:rsidRPr="000F19E6">
              <w:rPr>
                <w:rFonts w:eastAsia="Arial Unicode MS" w:cs="Times New Roman"/>
                <w:kern w:val="3"/>
              </w:rPr>
              <w:t>17026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rPr>
            </w:pPr>
            <w:r w:rsidRPr="000F19E6">
              <w:rPr>
                <w:rFonts w:eastAsia="Arial Unicode MS" w:cs="Times New Roman"/>
                <w:kern w:val="3"/>
              </w:rPr>
              <w:t>16877</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rPr>
            </w:pPr>
            <w:r w:rsidRPr="000F19E6">
              <w:rPr>
                <w:rFonts w:eastAsia="Arial Unicode MS" w:cs="Times New Roman"/>
                <w:kern w:val="3"/>
              </w:rPr>
              <w:t>16757</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rPr>
            </w:pPr>
            <w:r w:rsidRPr="000F19E6">
              <w:rPr>
                <w:rFonts w:eastAsia="Arial Unicode MS" w:cs="Times New Roman"/>
                <w:kern w:val="3"/>
              </w:rPr>
              <w:t>16641</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rPr>
            </w:pPr>
            <w:r w:rsidRPr="000F19E6">
              <w:rPr>
                <w:rFonts w:eastAsia="Arial Unicode MS" w:cs="Times New Roman"/>
                <w:kern w:val="3"/>
              </w:rPr>
              <w:t>16465</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tabs>
                <w:tab w:val="num" w:pos="0"/>
              </w:tabs>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16151</w:t>
            </w:r>
          </w:p>
        </w:tc>
      </w:tr>
      <w:tr w:rsidR="00B109BD" w:rsidRPr="000F19E6" w:rsidTr="00B109BD">
        <w:trPr>
          <w:trHeight w:val="24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Число родившихся,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131</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132</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105</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133</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130</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124</w:t>
            </w:r>
          </w:p>
        </w:tc>
      </w:tr>
      <w:tr w:rsidR="00B109BD" w:rsidRPr="000F19E6" w:rsidTr="00B109BD">
        <w:trPr>
          <w:trHeight w:val="24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Число умерших,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324</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308</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310</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302</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476</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362</w:t>
            </w:r>
          </w:p>
        </w:tc>
      </w:tr>
      <w:tr w:rsidR="00B109BD" w:rsidRPr="000F19E6" w:rsidTr="00B109BD">
        <w:trPr>
          <w:trHeight w:val="484"/>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Естественный прирост  (убыль) населения (+, -),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-178</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-145</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-176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-205</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-169</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-130</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-238</w:t>
            </w:r>
          </w:p>
        </w:tc>
      </w:tr>
      <w:tr w:rsidR="00B109BD" w:rsidRPr="000F19E6" w:rsidTr="00B109BD">
        <w:trPr>
          <w:trHeight w:val="24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Миграция:</w:t>
            </w:r>
          </w:p>
        </w:tc>
        <w:tc>
          <w:tcPr>
            <w:tcW w:w="943"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c>
          <w:tcPr>
            <w:tcW w:w="941"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c>
          <w:tcPr>
            <w:tcW w:w="941"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c>
          <w:tcPr>
            <w:tcW w:w="941"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c>
          <w:tcPr>
            <w:tcW w:w="942"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c>
          <w:tcPr>
            <w:tcW w:w="941"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c>
          <w:tcPr>
            <w:tcW w:w="819"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pPr>
              <w:widowControl w:val="0"/>
              <w:suppressAutoHyphens/>
              <w:autoSpaceDN w:val="0"/>
              <w:spacing w:after="0" w:line="240" w:lineRule="auto"/>
              <w:jc w:val="center"/>
              <w:rPr>
                <w:rFonts w:eastAsia="Arial Unicode MS" w:cs="Times New Roman"/>
                <w:kern w:val="3"/>
              </w:rPr>
            </w:pPr>
          </w:p>
        </w:tc>
      </w:tr>
      <w:tr w:rsidR="00B109BD" w:rsidRPr="000F19E6" w:rsidTr="00B109BD">
        <w:trPr>
          <w:trHeight w:val="24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Число прибывших,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716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926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66</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1099</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654</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997</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860</w:t>
            </w:r>
          </w:p>
        </w:tc>
      </w:tr>
      <w:tr w:rsidR="00B109BD" w:rsidRPr="000F19E6" w:rsidTr="00B109BD">
        <w:trPr>
          <w:trHeight w:val="24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Число выбывших,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573</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774</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101</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1123</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590</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943</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826</w:t>
            </w:r>
          </w:p>
        </w:tc>
      </w:tr>
      <w:tr w:rsidR="00B109BD" w:rsidRPr="000F19E6" w:rsidTr="00B109BD">
        <w:trPr>
          <w:trHeight w:val="50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Миграционный прирост (убыль) населения (+, -),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+143</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+152</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-35</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-24</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+64</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+54</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+34</w:t>
            </w:r>
          </w:p>
        </w:tc>
      </w:tr>
      <w:tr w:rsidR="00B109BD" w:rsidRPr="000F19E6" w:rsidTr="00B109BD">
        <w:trPr>
          <w:trHeight w:val="502"/>
        </w:trPr>
        <w:tc>
          <w:tcPr>
            <w:tcW w:w="3103" w:type="dxa"/>
            <w:tcBorders>
              <w:top w:val="single" w:sz="4" w:space="0" w:color="auto"/>
              <w:left w:val="single" w:sz="4" w:space="0" w:color="auto"/>
              <w:bottom w:val="single" w:sz="4" w:space="0" w:color="auto"/>
              <w:right w:val="single" w:sz="4" w:space="0" w:color="auto"/>
            </w:tcBorders>
            <w:hideMark/>
          </w:tcPr>
          <w:p w:rsidR="00B109BD" w:rsidRPr="000F19E6" w:rsidRDefault="00B109BD">
            <w:pPr>
              <w:spacing w:after="0" w:line="240" w:lineRule="auto"/>
              <w:rPr>
                <w:rFonts w:eastAsia="Calibri" w:cs="Times New Roman"/>
              </w:rPr>
            </w:pPr>
            <w:r w:rsidRPr="000F19E6">
              <w:rPr>
                <w:rFonts w:eastAsia="Calibri" w:cs="Times New Roman"/>
              </w:rPr>
              <w:t>Общий прирост (убыль) населения (+, -), чел.</w:t>
            </w:r>
          </w:p>
        </w:tc>
        <w:tc>
          <w:tcPr>
            <w:tcW w:w="943"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-35</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+7</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-211</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-229</w:t>
            </w:r>
          </w:p>
        </w:tc>
        <w:tc>
          <w:tcPr>
            <w:tcW w:w="94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-105</w:t>
            </w:r>
          </w:p>
        </w:tc>
        <w:tc>
          <w:tcPr>
            <w:tcW w:w="941"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-76</w:t>
            </w:r>
          </w:p>
        </w:tc>
        <w:tc>
          <w:tcPr>
            <w:tcW w:w="81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AutoHyphens/>
              <w:autoSpaceDN w:val="0"/>
              <w:spacing w:after="0" w:line="240" w:lineRule="auto"/>
              <w:jc w:val="center"/>
              <w:rPr>
                <w:rFonts w:eastAsia="Arial Unicode MS" w:cs="Times New Roman"/>
                <w:kern w:val="3"/>
                <w:lang w:val="en-US"/>
              </w:rPr>
            </w:pPr>
            <w:r w:rsidRPr="000F19E6">
              <w:rPr>
                <w:rFonts w:eastAsia="Arial Unicode MS" w:cs="Times New Roman"/>
                <w:kern w:val="3"/>
                <w:lang w:val="en-US"/>
              </w:rPr>
              <w:t>-204</w:t>
            </w:r>
          </w:p>
        </w:tc>
      </w:tr>
    </w:tbl>
    <w:p w:rsidR="00B109BD" w:rsidRPr="000F19E6" w:rsidRDefault="00B109BD" w:rsidP="00B109BD">
      <w:pPr>
        <w:pStyle w:val="101"/>
        <w:jc w:val="center"/>
        <w:rPr>
          <w:color w:val="auto"/>
          <w:kern w:val="2"/>
          <w:lang w:eastAsia="ar-SA"/>
        </w:rPr>
      </w:pPr>
    </w:p>
    <w:p w:rsidR="00B109BD" w:rsidRPr="000F19E6" w:rsidRDefault="00B109BD" w:rsidP="00B109BD">
      <w:pPr>
        <w:pStyle w:val="101"/>
        <w:jc w:val="center"/>
        <w:rPr>
          <w:color w:val="auto"/>
          <w:kern w:val="2"/>
          <w:lang w:eastAsia="ar-SA"/>
        </w:rPr>
      </w:pPr>
    </w:p>
    <w:p w:rsidR="00B109BD" w:rsidRPr="000F19E6" w:rsidRDefault="00B109BD" w:rsidP="00B109BD">
      <w:pPr>
        <w:pStyle w:val="101"/>
        <w:jc w:val="center"/>
        <w:rPr>
          <w:color w:val="auto"/>
          <w:kern w:val="2"/>
          <w:highlight w:val="yellow"/>
          <w:lang w:eastAsia="ar-SA"/>
        </w:rPr>
      </w:pPr>
      <w:r w:rsidRPr="000F19E6">
        <w:rPr>
          <w:noProof/>
          <w:color w:val="auto"/>
          <w:lang w:eastAsia="ru-RU"/>
        </w:rPr>
        <w:drawing>
          <wp:inline distT="0" distB="0" distL="0" distR="0" wp14:anchorId="705BF200" wp14:editId="125FCC02">
            <wp:extent cx="4714875" cy="273367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109BD" w:rsidRPr="000F19E6" w:rsidRDefault="00B109BD" w:rsidP="00B109BD">
      <w:pPr>
        <w:pStyle w:val="101"/>
        <w:rPr>
          <w:color w:val="auto"/>
          <w:highlight w:val="yellow"/>
        </w:rPr>
      </w:pPr>
    </w:p>
    <w:p w:rsidR="00B109BD" w:rsidRPr="000F19E6" w:rsidRDefault="00B109BD" w:rsidP="00B109BD">
      <w:pPr>
        <w:pStyle w:val="101"/>
        <w:rPr>
          <w:color w:val="auto"/>
          <w:highlight w:val="yellow"/>
        </w:rPr>
      </w:pPr>
      <w:r w:rsidRPr="000F19E6">
        <w:rPr>
          <w:color w:val="auto"/>
        </w:rPr>
        <w:t xml:space="preserve">Для динамики численности населения последних лет (2016-2022г.г.) городского поселения – город Новохопёрск характерны отрицательные показатели. За анализируемый период численность постоянного населения сократилась на 5,1%. </w:t>
      </w:r>
    </w:p>
    <w:p w:rsidR="00B109BD" w:rsidRPr="000F19E6" w:rsidRDefault="00B109BD" w:rsidP="00B109BD">
      <w:pPr>
        <w:pStyle w:val="101"/>
        <w:rPr>
          <w:color w:val="auto"/>
          <w:lang w:eastAsia="ru-RU"/>
        </w:rPr>
      </w:pPr>
      <w:r w:rsidRPr="000F19E6">
        <w:rPr>
          <w:color w:val="auto"/>
        </w:rPr>
        <w:lastRenderedPageBreak/>
        <w:t>Коэффициент рождаемости колеблется в пределах 7,7-8,6‰, а коэффициент смертности – 16,2-28,9‰.</w:t>
      </w:r>
      <w:r w:rsidRPr="000F19E6">
        <w:rPr>
          <w:rFonts w:eastAsia="Times New Roman"/>
          <w:color w:val="auto"/>
        </w:rPr>
        <w:t xml:space="preserve"> </w:t>
      </w:r>
      <w:r w:rsidRPr="000F19E6">
        <w:rPr>
          <w:color w:val="auto"/>
          <w:lang w:eastAsia="ru-RU"/>
        </w:rPr>
        <w:t xml:space="preserve">Таким образом, показатели смертности в городском поселении – город Новохопёрск превышают показатели рождаемости. </w:t>
      </w:r>
    </w:p>
    <w:p w:rsidR="00B109BD" w:rsidRPr="000F19E6" w:rsidRDefault="00B109BD" w:rsidP="00B109BD">
      <w:pPr>
        <w:pStyle w:val="101"/>
        <w:rPr>
          <w:color w:val="auto"/>
          <w:highlight w:val="yellow"/>
          <w:lang w:eastAsia="ru-RU"/>
        </w:rPr>
      </w:pPr>
    </w:p>
    <w:p w:rsidR="00B109BD" w:rsidRPr="000F19E6" w:rsidRDefault="00B109BD" w:rsidP="00B109BD">
      <w:pPr>
        <w:pStyle w:val="101"/>
        <w:jc w:val="center"/>
        <w:rPr>
          <w:color w:val="auto"/>
          <w:highlight w:val="yellow"/>
          <w:lang w:eastAsia="ar-SA"/>
        </w:rPr>
      </w:pPr>
      <w:r w:rsidRPr="000F19E6">
        <w:rPr>
          <w:noProof/>
          <w:color w:val="auto"/>
          <w:lang w:eastAsia="ru-RU"/>
        </w:rPr>
        <w:drawing>
          <wp:inline distT="0" distB="0" distL="0" distR="0" wp14:anchorId="7668E46F" wp14:editId="31107C86">
            <wp:extent cx="4705350" cy="2714625"/>
            <wp:effectExtent l="0" t="0" r="1905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109BD" w:rsidRPr="000F19E6" w:rsidRDefault="00B109BD" w:rsidP="00B109BD">
      <w:pPr>
        <w:pStyle w:val="afc"/>
        <w:jc w:val="both"/>
        <w:rPr>
          <w:rFonts w:ascii="Times New Roman" w:hAnsi="Times New Roman"/>
          <w:highlight w:val="yellow"/>
        </w:rPr>
      </w:pPr>
    </w:p>
    <w:p w:rsidR="00B109BD" w:rsidRPr="000F19E6" w:rsidRDefault="00B109BD" w:rsidP="00B109BD">
      <w:pPr>
        <w:pStyle w:val="afc"/>
        <w:ind w:firstLine="567"/>
        <w:jc w:val="both"/>
        <w:rPr>
          <w:rFonts w:ascii="Times New Roman" w:hAnsi="Times New Roman"/>
          <w:noProof/>
          <w:lang w:eastAsia="ru-RU"/>
        </w:rPr>
      </w:pPr>
      <w:r w:rsidRPr="000F19E6">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0F19E6">
        <w:rPr>
          <w:rFonts w:ascii="Times New Roman" w:hAnsi="Times New Roman"/>
          <w:noProof/>
          <w:lang w:eastAsia="ru-RU"/>
        </w:rPr>
        <w:t xml:space="preserve"> </w:t>
      </w:r>
    </w:p>
    <w:p w:rsidR="00B109BD" w:rsidRPr="000F19E6" w:rsidRDefault="00B109BD" w:rsidP="00B109BD">
      <w:pPr>
        <w:pStyle w:val="afc"/>
        <w:ind w:firstLine="567"/>
        <w:jc w:val="both"/>
        <w:rPr>
          <w:rFonts w:ascii="Times New Roman" w:hAnsi="Times New Roman"/>
          <w:noProof/>
          <w:lang w:eastAsia="ru-RU"/>
        </w:rPr>
      </w:pPr>
      <w:r w:rsidRPr="000F19E6">
        <w:rPr>
          <w:rFonts w:ascii="Times New Roman" w:hAnsi="Times New Roman"/>
          <w:noProof/>
          <w:lang w:eastAsia="ru-RU"/>
        </w:rPr>
        <w:t xml:space="preserve">Коэффициент миграционного прироста населения имеет как положительные, так и отрицательные показатели и колеблется в пределах (-2,1)-8,9‰. </w:t>
      </w:r>
    </w:p>
    <w:p w:rsidR="00B109BD" w:rsidRPr="000F19E6" w:rsidRDefault="00B109BD" w:rsidP="00B109BD">
      <w:pPr>
        <w:suppressAutoHyphens/>
        <w:spacing w:after="0" w:line="240" w:lineRule="auto"/>
        <w:jc w:val="center"/>
        <w:rPr>
          <w:rFonts w:eastAsia="Times New Roman" w:cs="Times New Roman"/>
          <w:b/>
          <w:i/>
          <w:kern w:val="2"/>
          <w:sz w:val="24"/>
          <w:szCs w:val="24"/>
          <w:lang w:eastAsia="ar-SA"/>
        </w:rPr>
      </w:pPr>
    </w:p>
    <w:p w:rsidR="00B109BD" w:rsidRPr="000F19E6" w:rsidRDefault="00B109BD" w:rsidP="00B109BD">
      <w:pPr>
        <w:suppressAutoHyphens/>
        <w:spacing w:after="0" w:line="240" w:lineRule="auto"/>
        <w:jc w:val="center"/>
        <w:rPr>
          <w:rFonts w:eastAsia="Times New Roman" w:cs="Times New Roman"/>
          <w:b/>
          <w:i/>
          <w:kern w:val="2"/>
          <w:sz w:val="24"/>
          <w:szCs w:val="24"/>
          <w:lang w:val="en-US" w:eastAsia="ar-SA"/>
        </w:rPr>
      </w:pPr>
      <w:r w:rsidRPr="000F19E6">
        <w:rPr>
          <w:rFonts w:eastAsia="Times New Roman" w:cs="Times New Roman"/>
          <w:b/>
          <w:i/>
          <w:kern w:val="2"/>
          <w:sz w:val="24"/>
          <w:szCs w:val="24"/>
          <w:lang w:eastAsia="ar-SA"/>
        </w:rPr>
        <w:t>Динамика возрастной структуры</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134"/>
        <w:gridCol w:w="1134"/>
        <w:gridCol w:w="1135"/>
        <w:gridCol w:w="1135"/>
        <w:gridCol w:w="1135"/>
        <w:gridCol w:w="1135"/>
        <w:gridCol w:w="1135"/>
      </w:tblGrid>
      <w:tr w:rsidR="00B109BD" w:rsidRPr="000F19E6" w:rsidTr="00B109BD">
        <w:trPr>
          <w:trHeight w:val="422"/>
        </w:trPr>
        <w:tc>
          <w:tcPr>
            <w:tcW w:w="17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right" w:pos="1077"/>
              </w:tabs>
              <w:spacing w:after="0" w:line="240" w:lineRule="auto"/>
              <w:jc w:val="center"/>
              <w:rPr>
                <w:rFonts w:eastAsia="Calibri" w:cs="Times New Roman"/>
                <w:b/>
              </w:rPr>
            </w:pPr>
            <w:r w:rsidRPr="000F19E6">
              <w:rPr>
                <w:rFonts w:eastAsia="Calibri" w:cs="Times New Roman"/>
                <w:b/>
              </w:rPr>
              <w:t>Наименование показателей</w:t>
            </w:r>
          </w:p>
        </w:tc>
        <w:tc>
          <w:tcPr>
            <w:tcW w:w="794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spacing w:after="0" w:line="276" w:lineRule="auto"/>
              <w:jc w:val="center"/>
              <w:rPr>
                <w:rFonts w:cs="Times New Roman"/>
                <w:b/>
              </w:rPr>
            </w:pPr>
            <w:r w:rsidRPr="000F19E6">
              <w:rPr>
                <w:rFonts w:cs="Times New Roman"/>
                <w:b/>
              </w:rPr>
              <w:t>Годы</w:t>
            </w:r>
          </w:p>
        </w:tc>
      </w:tr>
      <w:tr w:rsidR="00B109BD" w:rsidRPr="000F19E6" w:rsidTr="00B109BD">
        <w:trPr>
          <w:trHeight w:val="358"/>
        </w:trPr>
        <w:tc>
          <w:tcPr>
            <w:tcW w:w="17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spacing w:after="0" w:line="240" w:lineRule="auto"/>
              <w:rPr>
                <w:rFonts w:eastAsia="Calibri"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2017</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2018</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2019</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2020</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2021</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tabs>
                <w:tab w:val="num" w:pos="0"/>
              </w:tabs>
              <w:spacing w:after="0" w:line="240" w:lineRule="auto"/>
              <w:jc w:val="center"/>
              <w:rPr>
                <w:rFonts w:eastAsia="Calibri" w:cs="Times New Roman"/>
                <w:b/>
              </w:rPr>
            </w:pPr>
            <w:r w:rsidRPr="000F19E6">
              <w:rPr>
                <w:rFonts w:eastAsia="Calibri" w:cs="Times New Roman"/>
                <w:b/>
              </w:rPr>
              <w:t>2022</w:t>
            </w:r>
          </w:p>
        </w:tc>
      </w:tr>
      <w:tr w:rsidR="00B109BD" w:rsidRPr="000F19E6" w:rsidTr="00B109BD">
        <w:tc>
          <w:tcPr>
            <w:tcW w:w="170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jc w:val="center"/>
              <w:rPr>
                <w:rFonts w:eastAsia="Calibri" w:cs="Times New Roman"/>
                <w:sz w:val="20"/>
                <w:szCs w:val="20"/>
              </w:rPr>
            </w:pPr>
            <w:r w:rsidRPr="000F19E6">
              <w:rPr>
                <w:rFonts w:eastAsia="Calibri" w:cs="Times New Roman"/>
                <w:sz w:val="20"/>
                <w:szCs w:val="20"/>
              </w:rPr>
              <w:t>Численность населения моложе трудоспособного возраста, всего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2771/16,3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2781/16,3</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2610/15,5</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3002/17,9</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2952/17,7</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2702/16,4</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76" w:lineRule="auto"/>
              <w:rPr>
                <w:rFonts w:eastAsia="Arial Unicode MS" w:cs="Times New Roman"/>
                <w:sz w:val="20"/>
                <w:szCs w:val="20"/>
              </w:rPr>
            </w:pPr>
            <w:r w:rsidRPr="000F19E6">
              <w:rPr>
                <w:rFonts w:eastAsia="Arial Unicode MS" w:cs="Times New Roman"/>
                <w:sz w:val="20"/>
                <w:szCs w:val="20"/>
              </w:rPr>
              <w:t>2861/17,7</w:t>
            </w:r>
          </w:p>
        </w:tc>
      </w:tr>
      <w:tr w:rsidR="00B109BD" w:rsidRPr="000F19E6" w:rsidTr="00B109BD">
        <w:trPr>
          <w:trHeight w:val="721"/>
        </w:trPr>
        <w:tc>
          <w:tcPr>
            <w:tcW w:w="170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jc w:val="center"/>
              <w:rPr>
                <w:rFonts w:eastAsia="Calibri" w:cs="Times New Roman"/>
                <w:sz w:val="20"/>
                <w:szCs w:val="20"/>
              </w:rPr>
            </w:pPr>
            <w:r w:rsidRPr="000F19E6">
              <w:rPr>
                <w:rFonts w:eastAsia="Calibri" w:cs="Times New Roman"/>
                <w:sz w:val="20"/>
                <w:szCs w:val="20"/>
              </w:rPr>
              <w:t>Численность населения трудоспособного возраста, всего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9665/56,8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9665/56,8</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9450/56,0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9215/55,0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9181/55,2</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9295/56,5</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8909/55,2</w:t>
            </w:r>
          </w:p>
        </w:tc>
      </w:tr>
      <w:tr w:rsidR="00B109BD" w:rsidRPr="000F19E6" w:rsidTr="00B109BD">
        <w:tc>
          <w:tcPr>
            <w:tcW w:w="170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jc w:val="center"/>
              <w:rPr>
                <w:rFonts w:eastAsia="Calibri" w:cs="Times New Roman"/>
                <w:sz w:val="20"/>
                <w:szCs w:val="20"/>
              </w:rPr>
            </w:pPr>
            <w:r w:rsidRPr="000F19E6">
              <w:rPr>
                <w:rFonts w:eastAsia="Calibri" w:cs="Times New Roman"/>
                <w:sz w:val="20"/>
                <w:szCs w:val="20"/>
              </w:rPr>
              <w:t>Численность населения старше трудоспособного возраста, всего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4580/26,9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4580/26,9</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4817/28,5</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4540/27,1</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4508/27,1</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4468/27,1</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4381/27,1</w:t>
            </w:r>
          </w:p>
        </w:tc>
      </w:tr>
      <w:tr w:rsidR="00B109BD" w:rsidRPr="000F19E6" w:rsidTr="00B109BD">
        <w:trPr>
          <w:trHeight w:val="593"/>
        </w:trPr>
        <w:tc>
          <w:tcPr>
            <w:tcW w:w="1702"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jc w:val="center"/>
              <w:rPr>
                <w:rFonts w:eastAsia="Calibri" w:cs="Times New Roman"/>
                <w:sz w:val="20"/>
                <w:szCs w:val="20"/>
              </w:rPr>
            </w:pPr>
            <w:r w:rsidRPr="000F19E6">
              <w:rPr>
                <w:rFonts w:eastAsia="Calibri" w:cs="Times New Roman"/>
                <w:sz w:val="20"/>
                <w:szCs w:val="20"/>
              </w:rPr>
              <w:t>Итого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17016/100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17026/100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16877/100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16757/100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16641/100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16465/100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tabs>
                <w:tab w:val="num" w:pos="0"/>
              </w:tabs>
              <w:suppressAutoHyphens/>
              <w:autoSpaceDN w:val="0"/>
              <w:spacing w:after="0" w:line="240" w:lineRule="auto"/>
              <w:jc w:val="center"/>
              <w:rPr>
                <w:rFonts w:eastAsia="Arial Unicode MS" w:cs="Times New Roman"/>
                <w:kern w:val="3"/>
                <w:sz w:val="20"/>
                <w:szCs w:val="20"/>
              </w:rPr>
            </w:pPr>
            <w:r w:rsidRPr="000F19E6">
              <w:rPr>
                <w:rFonts w:eastAsia="Arial Unicode MS" w:cs="Times New Roman"/>
                <w:kern w:val="3"/>
                <w:sz w:val="20"/>
                <w:szCs w:val="20"/>
              </w:rPr>
              <w:t>16151/100</w:t>
            </w:r>
          </w:p>
        </w:tc>
      </w:tr>
    </w:tbl>
    <w:p w:rsidR="00B109BD" w:rsidRPr="000F19E6" w:rsidRDefault="00B109BD" w:rsidP="00B109BD">
      <w:pPr>
        <w:suppressAutoHyphens/>
        <w:spacing w:after="0" w:line="240" w:lineRule="auto"/>
        <w:ind w:firstLine="539"/>
        <w:jc w:val="both"/>
        <w:rPr>
          <w:rFonts w:eastAsia="Calibri" w:cs="Times New Roman"/>
          <w:kern w:val="2"/>
          <w:sz w:val="24"/>
          <w:szCs w:val="24"/>
          <w:lang w:eastAsia="ar-SA"/>
        </w:rPr>
      </w:pPr>
    </w:p>
    <w:p w:rsidR="00B109BD" w:rsidRPr="000F19E6" w:rsidRDefault="00B109BD" w:rsidP="00B109BD">
      <w:pPr>
        <w:suppressAutoHyphens/>
        <w:spacing w:after="0" w:line="240" w:lineRule="auto"/>
        <w:jc w:val="center"/>
        <w:rPr>
          <w:rFonts w:eastAsia="Calibri" w:cs="Times New Roman"/>
          <w:kern w:val="2"/>
          <w:sz w:val="24"/>
          <w:szCs w:val="24"/>
          <w:highlight w:val="yellow"/>
          <w:lang w:eastAsia="ar-SA"/>
        </w:rPr>
      </w:pPr>
      <w:r w:rsidRPr="000F19E6">
        <w:rPr>
          <w:rFonts w:eastAsia="Calibri" w:cs="Times New Roman"/>
          <w:noProof/>
          <w:kern w:val="2"/>
          <w:sz w:val="24"/>
          <w:szCs w:val="24"/>
          <w:lang w:eastAsia="ru-RU"/>
        </w:rPr>
        <w:lastRenderedPageBreak/>
        <w:drawing>
          <wp:inline distT="0" distB="0" distL="0" distR="0" wp14:anchorId="0E8F944D" wp14:editId="35391275">
            <wp:extent cx="5695950" cy="30194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109BD" w:rsidRPr="000F19E6" w:rsidRDefault="00B109BD" w:rsidP="00B109BD">
      <w:pPr>
        <w:pStyle w:val="101"/>
        <w:rPr>
          <w:color w:val="auto"/>
          <w:kern w:val="2"/>
          <w:highlight w:val="yellow"/>
          <w:lang w:eastAsia="ar-SA"/>
        </w:rPr>
      </w:pPr>
    </w:p>
    <w:p w:rsidR="00B109BD" w:rsidRPr="000F19E6" w:rsidRDefault="00B109BD" w:rsidP="00B109BD">
      <w:pPr>
        <w:pStyle w:val="101"/>
        <w:rPr>
          <w:color w:val="auto"/>
          <w:highlight w:val="yellow"/>
        </w:rPr>
      </w:pPr>
      <w:r w:rsidRPr="000F19E6">
        <w:rPr>
          <w:color w:val="auto"/>
        </w:rPr>
        <w:t xml:space="preserve">Доля детей в общей возрастной структуре на 01.01.2023 год составила 17,7%. </w:t>
      </w:r>
    </w:p>
    <w:p w:rsidR="00B109BD" w:rsidRPr="000F19E6" w:rsidRDefault="00B109BD" w:rsidP="00B109BD">
      <w:pPr>
        <w:pStyle w:val="101"/>
        <w:rPr>
          <w:color w:val="auto"/>
        </w:rPr>
      </w:pPr>
      <w:r w:rsidRPr="000F19E6">
        <w:rPr>
          <w:color w:val="auto"/>
        </w:rPr>
        <w:t>Высока доля населения в возрасте старше трудоспособного – 27,1%.</w:t>
      </w:r>
    </w:p>
    <w:p w:rsidR="00B109BD" w:rsidRPr="000F19E6" w:rsidRDefault="00B109BD" w:rsidP="00B109BD">
      <w:pPr>
        <w:pStyle w:val="101"/>
        <w:rPr>
          <w:color w:val="auto"/>
        </w:rPr>
      </w:pPr>
      <w:r w:rsidRPr="000F19E6">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B109BD" w:rsidRPr="000F19E6" w:rsidRDefault="00B109BD" w:rsidP="00B109BD">
      <w:pPr>
        <w:pStyle w:val="101"/>
        <w:rPr>
          <w:color w:val="auto"/>
        </w:rPr>
      </w:pPr>
      <w:r w:rsidRPr="000F19E6">
        <w:rPr>
          <w:color w:val="auto"/>
        </w:rPr>
        <w:t>Численность населения в трудоспособном возрасте составила 55,2%.</w:t>
      </w:r>
    </w:p>
    <w:p w:rsidR="006D1391" w:rsidRPr="000F19E6" w:rsidRDefault="006D1391" w:rsidP="00AE3744">
      <w:pPr>
        <w:autoSpaceDN w:val="0"/>
        <w:adjustRightInd w:val="0"/>
        <w:spacing w:after="0" w:line="100" w:lineRule="atLeast"/>
        <w:ind w:firstLine="567"/>
        <w:jc w:val="both"/>
        <w:rPr>
          <w:sz w:val="24"/>
          <w:szCs w:val="24"/>
        </w:rPr>
      </w:pPr>
    </w:p>
    <w:p w:rsidR="006D1391" w:rsidRPr="000F19E6" w:rsidRDefault="006D1391" w:rsidP="006D1391">
      <w:pPr>
        <w:pStyle w:val="a8"/>
        <w:spacing w:line="240" w:lineRule="auto"/>
        <w:jc w:val="center"/>
        <w:rPr>
          <w:b/>
          <w:bCs/>
        </w:rPr>
      </w:pPr>
      <w:r w:rsidRPr="000F19E6">
        <w:rPr>
          <w:b/>
          <w:bCs/>
        </w:rPr>
        <w:t>Трудовые ресурсы и занятость населения</w:t>
      </w:r>
    </w:p>
    <w:p w:rsidR="006D1391" w:rsidRPr="000F19E6" w:rsidRDefault="006D1391" w:rsidP="006D1391">
      <w:pPr>
        <w:spacing w:after="0" w:line="240" w:lineRule="auto"/>
        <w:ind w:firstLine="708"/>
        <w:jc w:val="both"/>
        <w:rPr>
          <w:rFonts w:cs="Times New Roman"/>
          <w:sz w:val="24"/>
          <w:szCs w:val="24"/>
        </w:rPr>
      </w:pPr>
    </w:p>
    <w:p w:rsidR="00B109BD" w:rsidRPr="000F19E6" w:rsidRDefault="00B109BD" w:rsidP="00B109BD">
      <w:pPr>
        <w:spacing w:after="0" w:line="240" w:lineRule="auto"/>
        <w:ind w:firstLine="567"/>
        <w:jc w:val="both"/>
        <w:rPr>
          <w:rFonts w:eastAsia="Calibri" w:cs="Times New Roman"/>
          <w:kern w:val="24"/>
          <w:sz w:val="24"/>
          <w:szCs w:val="24"/>
        </w:rPr>
      </w:pPr>
      <w:r w:rsidRPr="000F19E6">
        <w:rPr>
          <w:rFonts w:eastAsia="Calibri" w:cs="Times New Roman"/>
          <w:kern w:val="24"/>
          <w:sz w:val="24"/>
          <w:szCs w:val="24"/>
        </w:rPr>
        <w:t>Структура занятых в экономике городского поселения представлена в таблице ниже:</w:t>
      </w:r>
    </w:p>
    <w:p w:rsidR="00B109BD" w:rsidRPr="000F19E6" w:rsidRDefault="00B109BD" w:rsidP="00B109BD">
      <w:pPr>
        <w:spacing w:after="0" w:line="240" w:lineRule="auto"/>
        <w:ind w:firstLine="567"/>
        <w:jc w:val="both"/>
        <w:rPr>
          <w:rFonts w:eastAsia="Calibri" w:cs="Times New Roman"/>
          <w:kern w:val="24"/>
          <w:sz w:val="24"/>
          <w:szCs w:val="24"/>
        </w:rPr>
      </w:pPr>
    </w:p>
    <w:p w:rsidR="00B109BD" w:rsidRPr="000F19E6" w:rsidRDefault="00B109BD" w:rsidP="00B109BD">
      <w:pPr>
        <w:suppressAutoHyphens/>
        <w:autoSpaceDE w:val="0"/>
        <w:spacing w:after="0" w:line="240" w:lineRule="auto"/>
        <w:ind w:left="928"/>
        <w:jc w:val="center"/>
        <w:rPr>
          <w:rFonts w:eastAsia="Times New Roman" w:cs="Times New Roman"/>
          <w:b/>
          <w:i/>
          <w:kern w:val="2"/>
          <w:sz w:val="24"/>
          <w:szCs w:val="24"/>
          <w:lang w:eastAsia="ar-SA"/>
        </w:rPr>
      </w:pPr>
      <w:r w:rsidRPr="000F19E6">
        <w:rPr>
          <w:rFonts w:eastAsia="Times New Roman" w:cs="Times New Roman"/>
          <w:b/>
          <w:i/>
          <w:kern w:val="2"/>
          <w:sz w:val="24"/>
          <w:szCs w:val="24"/>
          <w:lang w:eastAsia="ar-SA"/>
        </w:rPr>
        <w:t>Занятость трудоспособного населения по видам экономической деятельности</w:t>
      </w:r>
    </w:p>
    <w:tbl>
      <w:tblPr>
        <w:tblW w:w="9495" w:type="dxa"/>
        <w:tblInd w:w="108" w:type="dxa"/>
        <w:tblLayout w:type="fixed"/>
        <w:tblLook w:val="04A0" w:firstRow="1" w:lastRow="0" w:firstColumn="1" w:lastColumn="0" w:noHBand="0" w:noVBand="1"/>
      </w:tblPr>
      <w:tblGrid>
        <w:gridCol w:w="560"/>
        <w:gridCol w:w="3973"/>
        <w:gridCol w:w="709"/>
        <w:gridCol w:w="709"/>
        <w:gridCol w:w="709"/>
        <w:gridCol w:w="708"/>
        <w:gridCol w:w="709"/>
        <w:gridCol w:w="709"/>
        <w:gridCol w:w="709"/>
      </w:tblGrid>
      <w:tr w:rsidR="00B109BD" w:rsidRPr="000F19E6" w:rsidTr="00B109BD">
        <w:trPr>
          <w:trHeight w:val="253"/>
        </w:trPr>
        <w:tc>
          <w:tcPr>
            <w:tcW w:w="560" w:type="dxa"/>
            <w:vMerge w:val="restart"/>
            <w:tcBorders>
              <w:top w:val="single" w:sz="8" w:space="0" w:color="000000"/>
              <w:left w:val="single" w:sz="8" w:space="0" w:color="000000"/>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suppressAutoHyphens/>
              <w:spacing w:after="0" w:line="240" w:lineRule="auto"/>
              <w:jc w:val="center"/>
              <w:rPr>
                <w:rFonts w:eastAsia="Calibri" w:cs="Times New Roman"/>
                <w:b/>
                <w:kern w:val="2"/>
              </w:rPr>
            </w:pPr>
            <w:r w:rsidRPr="000F19E6">
              <w:rPr>
                <w:rFonts w:eastAsia="Calibri" w:cs="Times New Roman"/>
                <w:b/>
                <w:kern w:val="2"/>
              </w:rPr>
              <w:t>№ п/п</w:t>
            </w:r>
          </w:p>
        </w:tc>
        <w:tc>
          <w:tcPr>
            <w:tcW w:w="3973" w:type="dxa"/>
            <w:vMerge w:val="restart"/>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suppressAutoHyphens/>
              <w:spacing w:after="0" w:line="240" w:lineRule="auto"/>
              <w:jc w:val="center"/>
              <w:rPr>
                <w:rFonts w:eastAsia="Calibri" w:cs="Times New Roman"/>
                <w:b/>
                <w:kern w:val="2"/>
              </w:rPr>
            </w:pPr>
            <w:r w:rsidRPr="000F19E6">
              <w:rPr>
                <w:rFonts w:eastAsia="Times New Roman" w:cs="Times New Roman"/>
                <w:b/>
              </w:rPr>
              <w:t>Наименование показателей</w:t>
            </w:r>
          </w:p>
        </w:tc>
        <w:tc>
          <w:tcPr>
            <w:tcW w:w="4962" w:type="dxa"/>
            <w:gridSpan w:val="7"/>
            <w:tcBorders>
              <w:top w:val="single" w:sz="4" w:space="0" w:color="auto"/>
              <w:left w:val="nil"/>
              <w:bottom w:val="single" w:sz="4" w:space="0" w:color="auto"/>
              <w:right w:val="single" w:sz="4" w:space="0" w:color="auto"/>
            </w:tcBorders>
            <w:shd w:val="clear" w:color="auto" w:fill="D9D9D9" w:themeFill="background1" w:themeFillShade="D9"/>
            <w:hideMark/>
          </w:tcPr>
          <w:p w:rsidR="00B109BD" w:rsidRPr="000F19E6" w:rsidRDefault="00B109BD" w:rsidP="00B109BD">
            <w:pPr>
              <w:spacing w:after="0" w:line="276" w:lineRule="auto"/>
              <w:jc w:val="center"/>
              <w:rPr>
                <w:rFonts w:cs="Times New Roman"/>
                <w:b/>
              </w:rPr>
            </w:pPr>
            <w:r w:rsidRPr="000F19E6">
              <w:rPr>
                <w:rFonts w:cs="Times New Roman"/>
                <w:b/>
              </w:rPr>
              <w:t>Годы</w:t>
            </w:r>
          </w:p>
        </w:tc>
      </w:tr>
      <w:tr w:rsidR="00B109BD" w:rsidRPr="000F19E6" w:rsidTr="00B109BD">
        <w:trPr>
          <w:trHeight w:val="365"/>
        </w:trPr>
        <w:tc>
          <w:tcPr>
            <w:tcW w:w="560" w:type="dxa"/>
            <w:vMerge/>
            <w:tcBorders>
              <w:top w:val="single" w:sz="8" w:space="0" w:color="000000"/>
              <w:left w:val="single" w:sz="8" w:space="0" w:color="000000"/>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spacing w:after="0" w:line="240" w:lineRule="auto"/>
              <w:rPr>
                <w:rFonts w:eastAsia="Calibri" w:cs="Times New Roman"/>
                <w:b/>
                <w:kern w:val="2"/>
              </w:rPr>
            </w:pPr>
          </w:p>
        </w:tc>
        <w:tc>
          <w:tcPr>
            <w:tcW w:w="3973"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spacing w:after="0" w:line="240" w:lineRule="auto"/>
              <w:rPr>
                <w:rFonts w:eastAsia="Calibri" w:cs="Times New Roman"/>
                <w:b/>
                <w:kern w:val="2"/>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2016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2017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2018</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rsidP="00B109BD">
            <w:pPr>
              <w:widowControl w:val="0"/>
              <w:tabs>
                <w:tab w:val="num" w:pos="0"/>
              </w:tabs>
              <w:suppressAutoHyphens/>
              <w:spacing w:after="0" w:line="240" w:lineRule="auto"/>
              <w:jc w:val="center"/>
              <w:rPr>
                <w:rFonts w:eastAsia="Calibri" w:cs="Times New Roman"/>
                <w:b/>
                <w:kern w:val="2"/>
              </w:rPr>
            </w:pPr>
            <w:r w:rsidRPr="000F19E6">
              <w:rPr>
                <w:rFonts w:eastAsia="Calibri" w:cs="Times New Roman"/>
                <w:b/>
                <w:kern w:val="2"/>
              </w:rPr>
              <w:t>2022</w:t>
            </w:r>
          </w:p>
        </w:tc>
      </w:tr>
      <w:tr w:rsidR="00B109BD" w:rsidRPr="000F19E6" w:rsidTr="00B109BD">
        <w:trPr>
          <w:trHeight w:val="423"/>
        </w:trPr>
        <w:tc>
          <w:tcPr>
            <w:tcW w:w="560" w:type="dxa"/>
            <w:vMerge w:val="restart"/>
            <w:tcBorders>
              <w:top w:val="single" w:sz="4" w:space="0" w:color="auto"/>
              <w:left w:val="single" w:sz="4" w:space="0" w:color="auto"/>
              <w:bottom w:val="single" w:sz="4" w:space="0" w:color="auto"/>
              <w:right w:val="single" w:sz="4" w:space="0" w:color="auto"/>
            </w:tcBorders>
          </w:tcPr>
          <w:p w:rsidR="00B109BD" w:rsidRPr="000F19E6" w:rsidRDefault="00B109BD" w:rsidP="00B109BD">
            <w:pPr>
              <w:widowControl w:val="0"/>
              <w:suppressAutoHyphens/>
              <w:spacing w:after="0" w:line="240" w:lineRule="auto"/>
              <w:rPr>
                <w:rFonts w:eastAsia="Calibri" w:cs="Times New Roman"/>
                <w:kern w:val="2"/>
              </w:rPr>
            </w:pP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kern w:val="2"/>
              </w:rPr>
            </w:pPr>
            <w:r w:rsidRPr="000F19E6">
              <w:rPr>
                <w:rFonts w:eastAsia="Calibri" w:cs="Times New Roman"/>
                <w:kern w:val="2"/>
              </w:rPr>
              <w:t>Численность работников – всего, чел.</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8450</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8460</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8386</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9086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8269</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9167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9225</w:t>
            </w:r>
          </w:p>
        </w:tc>
      </w:tr>
      <w:tr w:rsidR="00B109BD" w:rsidRPr="000F19E6" w:rsidTr="00B109BD">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rPr>
                <w:rFonts w:eastAsia="Calibri" w:cs="Times New Roman"/>
                <w:kern w:val="2"/>
              </w:rPr>
            </w:pPr>
          </w:p>
        </w:tc>
        <w:tc>
          <w:tcPr>
            <w:tcW w:w="8226" w:type="dxa"/>
            <w:gridSpan w:val="7"/>
            <w:tcBorders>
              <w:top w:val="single" w:sz="4" w:space="0" w:color="auto"/>
              <w:left w:val="single" w:sz="4" w:space="0" w:color="auto"/>
              <w:bottom w:val="single" w:sz="4" w:space="0" w:color="auto"/>
              <w:right w:val="single" w:sz="4" w:space="0" w:color="auto"/>
            </w:tcBorders>
            <w:vAlign w:val="center"/>
          </w:tcPr>
          <w:p w:rsidR="00B109BD" w:rsidRPr="000F19E6" w:rsidRDefault="00B109BD" w:rsidP="00B109BD">
            <w:pPr>
              <w:widowControl w:val="0"/>
              <w:suppressAutoHyphens/>
              <w:autoSpaceDN w:val="0"/>
              <w:spacing w:after="0" w:line="240" w:lineRule="auto"/>
              <w:jc w:val="center"/>
              <w:rPr>
                <w:rFonts w:eastAsia="Calibri" w:cs="Times New Roman"/>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B109BD">
            <w:pPr>
              <w:widowControl w:val="0"/>
              <w:suppressAutoHyphens/>
              <w:autoSpaceDN w:val="0"/>
              <w:spacing w:after="0" w:line="240" w:lineRule="auto"/>
              <w:jc w:val="center"/>
              <w:rPr>
                <w:rFonts w:eastAsia="Calibri" w:cs="Times New Roman"/>
                <w:kern w:val="2"/>
              </w:rPr>
            </w:pPr>
          </w:p>
        </w:tc>
      </w:tr>
      <w:tr w:rsidR="00B109BD" w:rsidRPr="000F19E6" w:rsidTr="00B109BD">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rPr>
                <w:rFonts w:eastAsia="Calibri" w:cs="Times New Roman"/>
                <w:kern w:val="2"/>
              </w:rPr>
            </w:pP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autoSpaceDN w:val="0"/>
              <w:spacing w:after="0" w:line="240" w:lineRule="auto"/>
              <w:rPr>
                <w:rFonts w:eastAsia="Calibri" w:cs="Times New Roman"/>
                <w:kern w:val="2"/>
              </w:rPr>
            </w:pPr>
            <w:r w:rsidRPr="000F19E6">
              <w:rPr>
                <w:rFonts w:eastAsia="Calibri" w:cs="Times New Roman"/>
                <w:kern w:val="2"/>
              </w:rPr>
              <w:t>на предприятиях (организациях) населенного пункта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6290</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6211</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6371</w:t>
            </w:r>
          </w:p>
        </w:tc>
        <w:tc>
          <w:tcPr>
            <w:tcW w:w="70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6835</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6543</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Calibri" w:cs="Times New Roman"/>
                <w:kern w:val="2"/>
              </w:rPr>
            </w:pPr>
            <w:r w:rsidRPr="000F19E6">
              <w:rPr>
                <w:rFonts w:eastAsia="Calibri" w:cs="Times New Roman"/>
                <w:kern w:val="2"/>
              </w:rPr>
              <w:t>6618</w:t>
            </w:r>
          </w:p>
        </w:tc>
      </w:tr>
      <w:tr w:rsidR="00B109BD" w:rsidRPr="000F19E6" w:rsidTr="00B109BD">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spacing w:after="0" w:line="240" w:lineRule="auto"/>
              <w:rPr>
                <w:rFonts w:eastAsia="Calibri" w:cs="Times New Roman"/>
                <w:kern w:val="2"/>
              </w:rPr>
            </w:pPr>
          </w:p>
        </w:tc>
        <w:tc>
          <w:tcPr>
            <w:tcW w:w="8226" w:type="dxa"/>
            <w:gridSpan w:val="7"/>
            <w:tcBorders>
              <w:top w:val="single" w:sz="4" w:space="0" w:color="auto"/>
              <w:left w:val="single" w:sz="4" w:space="0" w:color="auto"/>
              <w:bottom w:val="single" w:sz="4" w:space="0" w:color="auto"/>
              <w:right w:val="single" w:sz="4" w:space="0" w:color="auto"/>
            </w:tcBorders>
            <w:vAlign w:val="center"/>
          </w:tcPr>
          <w:p w:rsidR="00B109BD" w:rsidRPr="000F19E6" w:rsidRDefault="00B109BD" w:rsidP="00B109BD">
            <w:pPr>
              <w:widowControl w:val="0"/>
              <w:suppressAutoHyphens/>
              <w:autoSpaceDN w:val="0"/>
              <w:spacing w:after="0" w:line="240" w:lineRule="auto"/>
              <w:jc w:val="center"/>
              <w:rPr>
                <w:rFonts w:eastAsia="Calibri" w:cs="Times New Roman"/>
                <w:kern w:val="2"/>
              </w:rPr>
            </w:pPr>
          </w:p>
        </w:tc>
        <w:tc>
          <w:tcPr>
            <w:tcW w:w="709"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B109BD">
            <w:pPr>
              <w:widowControl w:val="0"/>
              <w:suppressAutoHyphens/>
              <w:autoSpaceDN w:val="0"/>
              <w:spacing w:after="0" w:line="240" w:lineRule="auto"/>
              <w:jc w:val="center"/>
              <w:rPr>
                <w:rFonts w:eastAsia="Calibri" w:cs="Times New Roman"/>
                <w:kern w:val="2"/>
              </w:rPr>
            </w:pPr>
          </w:p>
        </w:tc>
      </w:tr>
      <w:tr w:rsidR="00B109BD" w:rsidRPr="000F19E6" w:rsidTr="00B109BD">
        <w:trPr>
          <w:trHeight w:val="50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kern w:val="2"/>
              </w:rPr>
            </w:pPr>
            <w:r w:rsidRPr="000F19E6">
              <w:rPr>
                <w:rFonts w:eastAsia="Calibri" w:cs="Times New Roman"/>
                <w:kern w:val="2"/>
              </w:rPr>
              <w:t>1.</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kern w:val="2"/>
              </w:rPr>
            </w:pPr>
            <w:r w:rsidRPr="000F19E6">
              <w:rPr>
                <w:rFonts w:eastAsia="Calibri" w:cs="Times New Roman"/>
                <w:kern w:val="2"/>
              </w:rPr>
              <w:t>в сельскохозяйственных  организациях</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2856</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2806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2732</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3131</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2856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3735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3955</w:t>
            </w:r>
          </w:p>
        </w:tc>
      </w:tr>
      <w:tr w:rsidR="00B109BD" w:rsidRPr="000F19E6" w:rsidTr="00B109BD">
        <w:trPr>
          <w:trHeight w:val="37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kern w:val="2"/>
              </w:rPr>
            </w:pPr>
            <w:r w:rsidRPr="000F19E6">
              <w:rPr>
                <w:rFonts w:eastAsia="Calibri" w:cs="Times New Roman"/>
                <w:kern w:val="2"/>
              </w:rPr>
              <w:t>3.</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kern w:val="2"/>
              </w:rPr>
            </w:pPr>
            <w:r w:rsidRPr="000F19E6">
              <w:rPr>
                <w:rFonts w:eastAsia="Calibri" w:cs="Times New Roman"/>
                <w:iCs/>
                <w:kern w:val="2"/>
              </w:rPr>
              <w:t>государственное управление и обеспечение военной безопасности; социальное страхование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1095</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1095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1095</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1175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976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777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577</w:t>
            </w:r>
          </w:p>
        </w:tc>
      </w:tr>
      <w:tr w:rsidR="00B109BD" w:rsidRPr="000F19E6" w:rsidTr="00B109BD">
        <w:trPr>
          <w:trHeight w:val="398"/>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4.</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образование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258</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245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245</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245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235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225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230</w:t>
            </w:r>
          </w:p>
        </w:tc>
      </w:tr>
      <w:tr w:rsidR="00B109BD" w:rsidRPr="000F19E6" w:rsidTr="00B109BD">
        <w:trPr>
          <w:trHeight w:val="37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kern w:val="2"/>
              </w:rPr>
            </w:pPr>
            <w:r w:rsidRPr="000F19E6">
              <w:rPr>
                <w:rFonts w:eastAsia="Calibri" w:cs="Times New Roman"/>
                <w:kern w:val="2"/>
              </w:rPr>
              <w:t>5.</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kern w:val="2"/>
              </w:rPr>
            </w:pPr>
            <w:r w:rsidRPr="000F19E6">
              <w:rPr>
                <w:rFonts w:eastAsia="Calibri" w:cs="Times New Roman"/>
                <w:iCs/>
                <w:kern w:val="2"/>
              </w:rPr>
              <w:t>здравоохранение и предоставление социальных услуг</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346</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467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467</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467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452</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437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454</w:t>
            </w:r>
          </w:p>
        </w:tc>
      </w:tr>
      <w:tr w:rsidR="00B109BD" w:rsidRPr="000F19E6" w:rsidTr="00B109BD">
        <w:trPr>
          <w:trHeight w:val="37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6.</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оптовая и розничная торговля; ремонт автотранспортных средств, мотоциклов, бытовых изделий и предметов личного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254</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254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254</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358</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374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391</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413</w:t>
            </w:r>
          </w:p>
        </w:tc>
      </w:tr>
      <w:tr w:rsidR="00B109BD" w:rsidRPr="000F19E6" w:rsidTr="00B109BD">
        <w:trPr>
          <w:trHeight w:val="37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lastRenderedPageBreak/>
              <w:t>7.</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предоставление прочих коммунальных, социальных и персональных услуг</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990</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990</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990</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1107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1083</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1060</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1054</w:t>
            </w:r>
          </w:p>
        </w:tc>
      </w:tr>
      <w:tr w:rsidR="00B109BD" w:rsidRPr="000F19E6" w:rsidTr="00B109BD">
        <w:trPr>
          <w:trHeight w:val="37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8.</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производство и распределение электроэнергии, газа и воды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275</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278</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278</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278</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270</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257</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257</w:t>
            </w:r>
          </w:p>
        </w:tc>
      </w:tr>
      <w:tr w:rsidR="00B109BD" w:rsidRPr="000F19E6" w:rsidTr="00B109BD">
        <w:trPr>
          <w:trHeight w:val="350"/>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9.</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транспорт и 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472</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472</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472</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472</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472</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410</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410</w:t>
            </w:r>
          </w:p>
        </w:tc>
      </w:tr>
      <w:tr w:rsidR="00B109BD" w:rsidRPr="000F19E6" w:rsidTr="00B109BD">
        <w:trPr>
          <w:trHeight w:val="411"/>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10.</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обрабатывающие производства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324</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324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324</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324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324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315</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315</w:t>
            </w:r>
          </w:p>
        </w:tc>
      </w:tr>
      <w:tr w:rsidR="00B109BD" w:rsidRPr="000F19E6" w:rsidTr="00B109BD">
        <w:trPr>
          <w:trHeight w:val="417"/>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11.</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строительство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1216</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1419</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1419</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1419</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1419</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1419</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1419</w:t>
            </w:r>
          </w:p>
        </w:tc>
      </w:tr>
      <w:tr w:rsidR="00B109BD" w:rsidRPr="000F19E6" w:rsidTr="00B109BD">
        <w:trPr>
          <w:trHeight w:val="424"/>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12.</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гостиницы и рестораны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56</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56</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100</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100</w:t>
            </w:r>
          </w:p>
        </w:tc>
      </w:tr>
      <w:tr w:rsidR="00B109BD" w:rsidRPr="000F19E6" w:rsidTr="00B109BD">
        <w:trPr>
          <w:trHeight w:val="415"/>
        </w:trPr>
        <w:tc>
          <w:tcPr>
            <w:tcW w:w="560"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jc w:val="center"/>
              <w:rPr>
                <w:rFonts w:eastAsia="Calibri" w:cs="Times New Roman"/>
                <w:iCs/>
                <w:kern w:val="2"/>
              </w:rPr>
            </w:pPr>
            <w:r w:rsidRPr="000F19E6">
              <w:rPr>
                <w:rFonts w:eastAsia="Calibri" w:cs="Times New Roman"/>
                <w:iCs/>
                <w:kern w:val="2"/>
              </w:rPr>
              <w:t>13.</w:t>
            </w:r>
          </w:p>
        </w:tc>
        <w:tc>
          <w:tcPr>
            <w:tcW w:w="3973" w:type="dxa"/>
            <w:tcBorders>
              <w:top w:val="single" w:sz="4" w:space="0" w:color="auto"/>
              <w:left w:val="single" w:sz="4" w:space="0" w:color="auto"/>
              <w:bottom w:val="single" w:sz="4" w:space="0" w:color="auto"/>
              <w:right w:val="single" w:sz="4" w:space="0" w:color="auto"/>
            </w:tcBorders>
            <w:hideMark/>
          </w:tcPr>
          <w:p w:rsidR="00B109BD" w:rsidRPr="000F19E6" w:rsidRDefault="00B109BD" w:rsidP="00B109BD">
            <w:pPr>
              <w:widowControl w:val="0"/>
              <w:suppressAutoHyphens/>
              <w:spacing w:after="0" w:line="240" w:lineRule="auto"/>
              <w:rPr>
                <w:rFonts w:eastAsia="Calibri" w:cs="Times New Roman"/>
                <w:iCs/>
                <w:kern w:val="2"/>
              </w:rPr>
            </w:pPr>
            <w:r w:rsidRPr="000F19E6">
              <w:rPr>
                <w:rFonts w:eastAsia="Calibri" w:cs="Times New Roman"/>
                <w:iCs/>
                <w:kern w:val="2"/>
              </w:rPr>
              <w:t>финансовая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54</w:t>
            </w:r>
          </w:p>
        </w:tc>
        <w:tc>
          <w:tcPr>
            <w:tcW w:w="708"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54</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41</w:t>
            </w:r>
          </w:p>
        </w:tc>
        <w:tc>
          <w:tcPr>
            <w:tcW w:w="709" w:type="dxa"/>
            <w:tcBorders>
              <w:top w:val="single" w:sz="4" w:space="0" w:color="auto"/>
              <w:left w:val="nil"/>
              <w:bottom w:val="single" w:sz="4" w:space="0" w:color="auto"/>
              <w:right w:val="single" w:sz="4" w:space="0" w:color="auto"/>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41</w:t>
            </w:r>
          </w:p>
        </w:tc>
      </w:tr>
    </w:tbl>
    <w:p w:rsidR="00B109BD" w:rsidRPr="000F19E6" w:rsidRDefault="00B109BD" w:rsidP="00B109BD">
      <w:pPr>
        <w:spacing w:after="0" w:line="240" w:lineRule="auto"/>
        <w:jc w:val="both"/>
        <w:rPr>
          <w:rFonts w:eastAsia="Calibri" w:cs="Times New Roman"/>
          <w:kern w:val="24"/>
          <w:sz w:val="24"/>
          <w:szCs w:val="24"/>
        </w:rPr>
      </w:pPr>
    </w:p>
    <w:p w:rsidR="00B109BD" w:rsidRPr="000F19E6" w:rsidRDefault="00B109BD" w:rsidP="00B109BD">
      <w:pPr>
        <w:spacing w:after="0" w:line="240" w:lineRule="auto"/>
        <w:ind w:firstLine="567"/>
        <w:jc w:val="both"/>
        <w:rPr>
          <w:rFonts w:eastAsia="Calibri" w:cs="Times New Roman"/>
          <w:kern w:val="24"/>
          <w:sz w:val="24"/>
          <w:szCs w:val="24"/>
        </w:rPr>
      </w:pPr>
      <w:r w:rsidRPr="000F19E6">
        <w:rPr>
          <w:rFonts w:eastAsia="Calibri" w:cs="Times New Roman"/>
          <w:kern w:val="24"/>
          <w:sz w:val="24"/>
          <w:szCs w:val="24"/>
        </w:rPr>
        <w:t>Наибольший удельный вес всех занятых в экономике поселения составляют занятые в сфере городского хозяйства.</w:t>
      </w:r>
    </w:p>
    <w:p w:rsidR="00B109BD" w:rsidRPr="000F19E6" w:rsidRDefault="00B109BD" w:rsidP="00B109BD">
      <w:pPr>
        <w:spacing w:after="0" w:line="240" w:lineRule="auto"/>
        <w:ind w:firstLine="567"/>
        <w:jc w:val="both"/>
        <w:rPr>
          <w:rFonts w:eastAsia="Calibri" w:cs="Times New Roman"/>
          <w:kern w:val="24"/>
          <w:sz w:val="24"/>
          <w:szCs w:val="24"/>
          <w:highlight w:val="yellow"/>
        </w:rPr>
      </w:pPr>
    </w:p>
    <w:p w:rsidR="00B109BD" w:rsidRPr="000F19E6" w:rsidRDefault="00B109BD" w:rsidP="00B109BD">
      <w:pPr>
        <w:pStyle w:val="101"/>
        <w:jc w:val="center"/>
        <w:rPr>
          <w:bCs/>
          <w:color w:val="auto"/>
          <w:kern w:val="2"/>
          <w:u w:val="single"/>
        </w:rPr>
      </w:pPr>
      <w:r w:rsidRPr="000F19E6">
        <w:rPr>
          <w:bCs/>
          <w:color w:val="auto"/>
          <w:u w:val="single"/>
        </w:rPr>
        <w:t>Занятость и безработица</w:t>
      </w:r>
    </w:p>
    <w:p w:rsidR="00B109BD" w:rsidRPr="000F19E6" w:rsidRDefault="00B109BD" w:rsidP="00B109BD">
      <w:pPr>
        <w:pStyle w:val="101"/>
        <w:jc w:val="center"/>
        <w:rPr>
          <w:bCs/>
          <w:color w:val="auto"/>
          <w:u w:val="single"/>
          <w:lang w:val="en-US"/>
        </w:rPr>
      </w:pPr>
    </w:p>
    <w:tbl>
      <w:tblPr>
        <w:tblW w:w="9510" w:type="dxa"/>
        <w:tblInd w:w="94" w:type="dxa"/>
        <w:tblLayout w:type="fixed"/>
        <w:tblLook w:val="04A0" w:firstRow="1" w:lastRow="0" w:firstColumn="1" w:lastColumn="0" w:noHBand="0" w:noVBand="1"/>
      </w:tblPr>
      <w:tblGrid>
        <w:gridCol w:w="579"/>
        <w:gridCol w:w="3969"/>
        <w:gridCol w:w="709"/>
        <w:gridCol w:w="709"/>
        <w:gridCol w:w="709"/>
        <w:gridCol w:w="708"/>
        <w:gridCol w:w="709"/>
        <w:gridCol w:w="709"/>
        <w:gridCol w:w="709"/>
      </w:tblGrid>
      <w:tr w:rsidR="00B109BD" w:rsidRPr="000F19E6" w:rsidTr="00B109BD">
        <w:trPr>
          <w:trHeight w:val="333"/>
        </w:trPr>
        <w:tc>
          <w:tcPr>
            <w:tcW w:w="580" w:type="dxa"/>
            <w:vMerge w:val="restart"/>
            <w:tcBorders>
              <w:top w:val="single" w:sz="4" w:space="0" w:color="000000"/>
              <w:left w:val="single" w:sz="4" w:space="0" w:color="000000"/>
              <w:bottom w:val="nil"/>
              <w:right w:val="nil"/>
            </w:tcBorders>
            <w:shd w:val="clear" w:color="auto" w:fill="D9D9D9" w:themeFill="background1" w:themeFillShade="D9"/>
            <w:vAlign w:val="center"/>
            <w:hideMark/>
          </w:tcPr>
          <w:p w:rsidR="00B109BD" w:rsidRPr="000F19E6" w:rsidRDefault="00B109BD" w:rsidP="00B109BD">
            <w:pPr>
              <w:widowControl w:val="0"/>
              <w:suppressAutoHyphens/>
              <w:snapToGrid w:val="0"/>
              <w:spacing w:after="0" w:line="240" w:lineRule="auto"/>
              <w:ind w:right="-28"/>
              <w:jc w:val="center"/>
              <w:rPr>
                <w:rFonts w:eastAsia="Times New Roman" w:cs="Times New Roman"/>
                <w:b/>
              </w:rPr>
            </w:pPr>
            <w:r w:rsidRPr="000F19E6">
              <w:rPr>
                <w:rFonts w:eastAsia="Times New Roman" w:cs="Times New Roman"/>
                <w:b/>
              </w:rPr>
              <w:t>№ п/п</w:t>
            </w:r>
          </w:p>
        </w:tc>
        <w:tc>
          <w:tcPr>
            <w:tcW w:w="3970" w:type="dxa"/>
            <w:vMerge w:val="restart"/>
            <w:tcBorders>
              <w:top w:val="single" w:sz="4" w:space="0" w:color="000000"/>
              <w:left w:val="single" w:sz="4" w:space="0" w:color="000000"/>
              <w:bottom w:val="nil"/>
              <w:right w:val="single" w:sz="4" w:space="0" w:color="auto"/>
            </w:tcBorders>
            <w:shd w:val="clear" w:color="auto" w:fill="D9D9D9" w:themeFill="background1" w:themeFillShade="D9"/>
            <w:vAlign w:val="center"/>
            <w:hideMark/>
          </w:tcPr>
          <w:p w:rsidR="00B109BD" w:rsidRPr="000F19E6" w:rsidRDefault="00B109BD" w:rsidP="00B109BD">
            <w:pPr>
              <w:widowControl w:val="0"/>
              <w:suppressAutoHyphens/>
              <w:snapToGrid w:val="0"/>
              <w:spacing w:after="0" w:line="240" w:lineRule="auto"/>
              <w:jc w:val="center"/>
              <w:rPr>
                <w:rFonts w:eastAsia="Times New Roman" w:cs="Times New Roman"/>
                <w:b/>
              </w:rPr>
            </w:pPr>
            <w:r w:rsidRPr="000F19E6">
              <w:rPr>
                <w:rFonts w:eastAsia="Times New Roman" w:cs="Times New Roman"/>
                <w:b/>
              </w:rPr>
              <w:t>Наименование показателей</w:t>
            </w:r>
          </w:p>
        </w:tc>
        <w:tc>
          <w:tcPr>
            <w:tcW w:w="4962" w:type="dxa"/>
            <w:gridSpan w:val="7"/>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hideMark/>
          </w:tcPr>
          <w:p w:rsidR="00B109BD" w:rsidRPr="000F19E6" w:rsidRDefault="00B109BD" w:rsidP="00B109BD">
            <w:pPr>
              <w:spacing w:after="0" w:line="276" w:lineRule="auto"/>
              <w:jc w:val="center"/>
              <w:rPr>
                <w:rFonts w:cs="Times New Roman"/>
                <w:b/>
              </w:rPr>
            </w:pPr>
            <w:r w:rsidRPr="000F19E6">
              <w:rPr>
                <w:rFonts w:cs="Times New Roman"/>
                <w:b/>
              </w:rPr>
              <w:t>Годы</w:t>
            </w:r>
          </w:p>
        </w:tc>
      </w:tr>
      <w:tr w:rsidR="00B109BD" w:rsidRPr="000F19E6" w:rsidTr="00B109BD">
        <w:trPr>
          <w:trHeight w:val="114"/>
        </w:trPr>
        <w:tc>
          <w:tcPr>
            <w:tcW w:w="580" w:type="dxa"/>
            <w:vMerge/>
            <w:tcBorders>
              <w:top w:val="single" w:sz="4" w:space="0" w:color="000000"/>
              <w:left w:val="single" w:sz="4" w:space="0" w:color="000000"/>
              <w:bottom w:val="nil"/>
              <w:right w:val="nil"/>
            </w:tcBorders>
            <w:shd w:val="clear" w:color="auto" w:fill="D9D9D9" w:themeFill="background1" w:themeFillShade="D9"/>
            <w:vAlign w:val="center"/>
            <w:hideMark/>
          </w:tcPr>
          <w:p w:rsidR="00B109BD" w:rsidRPr="000F19E6" w:rsidRDefault="00B109BD" w:rsidP="00B109BD">
            <w:pPr>
              <w:spacing w:after="0" w:line="240" w:lineRule="auto"/>
              <w:rPr>
                <w:rFonts w:eastAsia="Times New Roman" w:cs="Times New Roman"/>
                <w:b/>
              </w:rPr>
            </w:pPr>
          </w:p>
        </w:tc>
        <w:tc>
          <w:tcPr>
            <w:tcW w:w="3970" w:type="dxa"/>
            <w:vMerge/>
            <w:tcBorders>
              <w:top w:val="single" w:sz="4" w:space="0" w:color="000000"/>
              <w:left w:val="single" w:sz="4" w:space="0" w:color="000000"/>
              <w:bottom w:val="nil"/>
              <w:right w:val="single" w:sz="4" w:space="0" w:color="auto"/>
            </w:tcBorders>
            <w:shd w:val="clear" w:color="auto" w:fill="D9D9D9" w:themeFill="background1" w:themeFillShade="D9"/>
            <w:vAlign w:val="center"/>
            <w:hideMark/>
          </w:tcPr>
          <w:p w:rsidR="00B109BD" w:rsidRPr="000F19E6" w:rsidRDefault="00B109BD" w:rsidP="00B109BD">
            <w:pPr>
              <w:spacing w:after="0" w:line="240" w:lineRule="auto"/>
              <w:rPr>
                <w:rFonts w:eastAsia="Times New Roman" w:cs="Times New Roman"/>
                <w:b/>
              </w:rPr>
            </w:pPr>
          </w:p>
        </w:tc>
        <w:tc>
          <w:tcPr>
            <w:tcW w:w="709" w:type="dxa"/>
            <w:tcBorders>
              <w:top w:val="single" w:sz="4" w:space="0" w:color="auto"/>
              <w:left w:val="single" w:sz="4" w:space="0" w:color="auto"/>
              <w:bottom w:val="nil"/>
              <w:right w:val="nil"/>
            </w:tcBorders>
            <w:shd w:val="clear" w:color="auto" w:fill="D9D9D9" w:themeFill="background1" w:themeFillShade="D9"/>
            <w:hideMark/>
          </w:tcPr>
          <w:p w:rsidR="00B109BD" w:rsidRPr="000F19E6" w:rsidRDefault="00B109BD" w:rsidP="00B109BD">
            <w:pPr>
              <w:spacing w:after="0" w:line="240" w:lineRule="auto"/>
              <w:jc w:val="center"/>
              <w:rPr>
                <w:rFonts w:eastAsia="Times New Roman" w:cs="Times New Roman"/>
                <w:b/>
              </w:rPr>
            </w:pPr>
            <w:r w:rsidRPr="000F19E6">
              <w:rPr>
                <w:rFonts w:cs="Times New Roman"/>
                <w:b/>
              </w:rPr>
              <w:t>2016</w:t>
            </w:r>
          </w:p>
        </w:tc>
        <w:tc>
          <w:tcPr>
            <w:tcW w:w="709" w:type="dxa"/>
            <w:tcBorders>
              <w:top w:val="single" w:sz="4" w:space="0" w:color="auto"/>
              <w:left w:val="single" w:sz="4" w:space="0" w:color="000000"/>
              <w:bottom w:val="nil"/>
              <w:right w:val="nil"/>
            </w:tcBorders>
            <w:shd w:val="clear" w:color="auto" w:fill="D9D9D9" w:themeFill="background1" w:themeFillShade="D9"/>
            <w:vAlign w:val="center"/>
            <w:hideMark/>
          </w:tcPr>
          <w:p w:rsidR="00B109BD" w:rsidRPr="000F19E6" w:rsidRDefault="00B109BD" w:rsidP="00B109BD">
            <w:pPr>
              <w:spacing w:after="0" w:line="276" w:lineRule="auto"/>
              <w:jc w:val="center"/>
              <w:rPr>
                <w:rFonts w:cs="Times New Roman"/>
                <w:b/>
              </w:rPr>
            </w:pPr>
            <w:r w:rsidRPr="000F19E6">
              <w:rPr>
                <w:rFonts w:cs="Times New Roman"/>
                <w:b/>
              </w:rPr>
              <w:t>2017</w:t>
            </w:r>
          </w:p>
        </w:tc>
        <w:tc>
          <w:tcPr>
            <w:tcW w:w="709" w:type="dxa"/>
            <w:tcBorders>
              <w:top w:val="single" w:sz="4" w:space="0" w:color="auto"/>
              <w:left w:val="single" w:sz="4" w:space="0" w:color="000000"/>
              <w:bottom w:val="nil"/>
              <w:right w:val="single" w:sz="4" w:space="0" w:color="000000"/>
            </w:tcBorders>
            <w:shd w:val="clear" w:color="auto" w:fill="D9D9D9" w:themeFill="background1" w:themeFillShade="D9"/>
            <w:vAlign w:val="center"/>
            <w:hideMark/>
          </w:tcPr>
          <w:p w:rsidR="00B109BD" w:rsidRPr="000F19E6" w:rsidRDefault="00B109BD" w:rsidP="00B109BD">
            <w:pPr>
              <w:spacing w:after="0" w:line="276" w:lineRule="auto"/>
              <w:jc w:val="center"/>
              <w:rPr>
                <w:rFonts w:cs="Times New Roman"/>
                <w:b/>
              </w:rPr>
            </w:pPr>
            <w:r w:rsidRPr="000F19E6">
              <w:rPr>
                <w:rFonts w:cs="Times New Roman"/>
                <w:b/>
              </w:rPr>
              <w:t>2018</w:t>
            </w:r>
          </w:p>
        </w:tc>
        <w:tc>
          <w:tcPr>
            <w:tcW w:w="708" w:type="dxa"/>
            <w:tcBorders>
              <w:top w:val="single" w:sz="4" w:space="0" w:color="auto"/>
              <w:left w:val="single" w:sz="4" w:space="0" w:color="000000"/>
              <w:bottom w:val="nil"/>
              <w:right w:val="single" w:sz="4" w:space="0" w:color="000000"/>
            </w:tcBorders>
            <w:shd w:val="clear" w:color="auto" w:fill="D9D9D9" w:themeFill="background1" w:themeFillShade="D9"/>
            <w:vAlign w:val="center"/>
            <w:hideMark/>
          </w:tcPr>
          <w:p w:rsidR="00B109BD" w:rsidRPr="000F19E6" w:rsidRDefault="00B109BD" w:rsidP="00B109BD">
            <w:pPr>
              <w:spacing w:after="0" w:line="276" w:lineRule="auto"/>
              <w:jc w:val="center"/>
              <w:rPr>
                <w:rFonts w:cs="Times New Roman"/>
                <w:b/>
              </w:rPr>
            </w:pPr>
            <w:r w:rsidRPr="000F19E6">
              <w:rPr>
                <w:rFonts w:cs="Times New Roman"/>
                <w:b/>
              </w:rPr>
              <w:t>2019</w:t>
            </w:r>
          </w:p>
        </w:tc>
        <w:tc>
          <w:tcPr>
            <w:tcW w:w="709" w:type="dxa"/>
            <w:tcBorders>
              <w:top w:val="single" w:sz="4" w:space="0" w:color="auto"/>
              <w:left w:val="single" w:sz="4" w:space="0" w:color="000000"/>
              <w:bottom w:val="nil"/>
              <w:right w:val="single" w:sz="4" w:space="0" w:color="000000"/>
            </w:tcBorders>
            <w:shd w:val="clear" w:color="auto" w:fill="D9D9D9" w:themeFill="background1" w:themeFillShade="D9"/>
            <w:vAlign w:val="center"/>
            <w:hideMark/>
          </w:tcPr>
          <w:p w:rsidR="00B109BD" w:rsidRPr="000F19E6" w:rsidRDefault="00B109BD" w:rsidP="00B109BD">
            <w:pPr>
              <w:spacing w:after="0" w:line="276" w:lineRule="auto"/>
              <w:jc w:val="center"/>
              <w:rPr>
                <w:rFonts w:eastAsia="Times New Roman" w:cs="Times New Roman"/>
                <w:b/>
                <w:lang w:val="en-US"/>
              </w:rPr>
            </w:pPr>
            <w:r w:rsidRPr="000F19E6">
              <w:rPr>
                <w:rFonts w:eastAsia="Times New Roman" w:cs="Times New Roman"/>
                <w:b/>
              </w:rPr>
              <w:t>20</w:t>
            </w:r>
            <w:r w:rsidRPr="000F19E6">
              <w:rPr>
                <w:rFonts w:eastAsia="Times New Roman" w:cs="Times New Roman"/>
                <w:b/>
                <w:lang w:val="en-US"/>
              </w:rPr>
              <w:t>20</w:t>
            </w:r>
          </w:p>
        </w:tc>
        <w:tc>
          <w:tcPr>
            <w:tcW w:w="709" w:type="dxa"/>
            <w:tcBorders>
              <w:top w:val="single" w:sz="4" w:space="0" w:color="auto"/>
              <w:left w:val="single" w:sz="4" w:space="0" w:color="000000"/>
              <w:bottom w:val="nil"/>
              <w:right w:val="single" w:sz="4" w:space="0" w:color="000000"/>
            </w:tcBorders>
            <w:shd w:val="clear" w:color="auto" w:fill="D9D9D9" w:themeFill="background1" w:themeFillShade="D9"/>
            <w:vAlign w:val="center"/>
            <w:hideMark/>
          </w:tcPr>
          <w:p w:rsidR="00B109BD" w:rsidRPr="000F19E6" w:rsidRDefault="00B109BD" w:rsidP="00B109BD">
            <w:pPr>
              <w:spacing w:after="0" w:line="276" w:lineRule="auto"/>
              <w:jc w:val="center"/>
              <w:rPr>
                <w:rFonts w:eastAsia="Times New Roman" w:cs="Times New Roman"/>
                <w:b/>
                <w:lang w:val="en-US"/>
              </w:rPr>
            </w:pPr>
            <w:r w:rsidRPr="000F19E6">
              <w:rPr>
                <w:rFonts w:eastAsia="Times New Roman" w:cs="Times New Roman"/>
                <w:b/>
              </w:rPr>
              <w:t>202</w:t>
            </w:r>
            <w:r w:rsidRPr="000F19E6">
              <w:rPr>
                <w:rFonts w:eastAsia="Times New Roman" w:cs="Times New Roman"/>
                <w:b/>
                <w:lang w:val="en-US"/>
              </w:rPr>
              <w:t>1</w:t>
            </w:r>
          </w:p>
        </w:tc>
        <w:tc>
          <w:tcPr>
            <w:tcW w:w="709" w:type="dxa"/>
            <w:tcBorders>
              <w:top w:val="single" w:sz="4" w:space="0" w:color="auto"/>
              <w:left w:val="single" w:sz="4" w:space="0" w:color="000000"/>
              <w:bottom w:val="nil"/>
              <w:right w:val="single" w:sz="4" w:space="0" w:color="000000"/>
            </w:tcBorders>
            <w:shd w:val="clear" w:color="auto" w:fill="D9D9D9" w:themeFill="background1" w:themeFillShade="D9"/>
            <w:hideMark/>
          </w:tcPr>
          <w:p w:rsidR="00B109BD" w:rsidRPr="000F19E6" w:rsidRDefault="00B109BD" w:rsidP="00B109BD">
            <w:pPr>
              <w:spacing w:after="0" w:line="276" w:lineRule="auto"/>
              <w:jc w:val="center"/>
              <w:rPr>
                <w:rFonts w:eastAsia="Times New Roman" w:cs="Times New Roman"/>
                <w:b/>
              </w:rPr>
            </w:pPr>
            <w:r w:rsidRPr="000F19E6">
              <w:rPr>
                <w:rFonts w:eastAsia="Times New Roman" w:cs="Times New Roman"/>
                <w:b/>
              </w:rPr>
              <w:t>2022</w:t>
            </w:r>
          </w:p>
        </w:tc>
      </w:tr>
      <w:tr w:rsidR="00B109BD" w:rsidRPr="000F19E6" w:rsidTr="00B109BD">
        <w:trPr>
          <w:trHeight w:val="320"/>
        </w:trPr>
        <w:tc>
          <w:tcPr>
            <w:tcW w:w="580" w:type="dxa"/>
            <w:tcBorders>
              <w:top w:val="single" w:sz="4" w:space="0" w:color="000000"/>
              <w:left w:val="single" w:sz="4" w:space="0" w:color="000000"/>
              <w:bottom w:val="single" w:sz="4" w:space="0" w:color="000000"/>
              <w:right w:val="nil"/>
            </w:tcBorders>
            <w:hideMark/>
          </w:tcPr>
          <w:p w:rsidR="00B109BD" w:rsidRPr="000F19E6" w:rsidRDefault="00B109BD" w:rsidP="00B109BD">
            <w:pPr>
              <w:widowControl w:val="0"/>
              <w:suppressAutoHyphens/>
              <w:snapToGrid w:val="0"/>
              <w:spacing w:after="0" w:line="240" w:lineRule="auto"/>
              <w:ind w:right="-28"/>
              <w:jc w:val="center"/>
              <w:rPr>
                <w:rFonts w:eastAsia="Times New Roman" w:cs="Times New Roman"/>
              </w:rPr>
            </w:pPr>
            <w:r w:rsidRPr="000F19E6">
              <w:rPr>
                <w:rFonts w:eastAsia="Times New Roman" w:cs="Times New Roman"/>
              </w:rPr>
              <w:t>1.</w:t>
            </w:r>
          </w:p>
        </w:tc>
        <w:tc>
          <w:tcPr>
            <w:tcW w:w="3970" w:type="dxa"/>
            <w:tcBorders>
              <w:top w:val="single" w:sz="4" w:space="0" w:color="000000"/>
              <w:left w:val="single" w:sz="4" w:space="0" w:color="000000"/>
              <w:bottom w:val="single" w:sz="4" w:space="0" w:color="000000"/>
              <w:right w:val="single" w:sz="4" w:space="0" w:color="auto"/>
            </w:tcBorders>
            <w:hideMark/>
          </w:tcPr>
          <w:p w:rsidR="00B109BD" w:rsidRPr="000F19E6" w:rsidRDefault="00B109BD" w:rsidP="00B109BD">
            <w:pPr>
              <w:widowControl w:val="0"/>
              <w:suppressAutoHyphens/>
              <w:snapToGrid w:val="0"/>
              <w:spacing w:after="0" w:line="240" w:lineRule="auto"/>
              <w:rPr>
                <w:rFonts w:eastAsia="Times New Roman" w:cs="Times New Roman"/>
              </w:rPr>
            </w:pPr>
            <w:r w:rsidRPr="000F19E6">
              <w:rPr>
                <w:rFonts w:eastAsia="Times New Roman" w:cs="Times New Roman"/>
              </w:rPr>
              <w:t>Численность населения в трудоспособном возрасте, чел.</w:t>
            </w:r>
          </w:p>
        </w:tc>
        <w:tc>
          <w:tcPr>
            <w:tcW w:w="709"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9665</w:t>
            </w:r>
          </w:p>
        </w:tc>
        <w:tc>
          <w:tcPr>
            <w:tcW w:w="709"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9665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9450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9215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9181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9295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8909</w:t>
            </w:r>
          </w:p>
        </w:tc>
      </w:tr>
      <w:tr w:rsidR="00B109BD" w:rsidRPr="000F19E6" w:rsidTr="00B109BD">
        <w:tc>
          <w:tcPr>
            <w:tcW w:w="580" w:type="dxa"/>
            <w:tcBorders>
              <w:top w:val="single" w:sz="4" w:space="0" w:color="000000"/>
              <w:left w:val="single" w:sz="4" w:space="0" w:color="000000"/>
              <w:bottom w:val="single" w:sz="4" w:space="0" w:color="000000"/>
              <w:right w:val="nil"/>
            </w:tcBorders>
            <w:hideMark/>
          </w:tcPr>
          <w:p w:rsidR="00B109BD" w:rsidRPr="000F19E6" w:rsidRDefault="00B109BD" w:rsidP="00B109BD">
            <w:pPr>
              <w:widowControl w:val="0"/>
              <w:suppressAutoHyphens/>
              <w:snapToGrid w:val="0"/>
              <w:spacing w:after="0" w:line="240" w:lineRule="auto"/>
              <w:ind w:right="-28"/>
              <w:jc w:val="center"/>
              <w:rPr>
                <w:rFonts w:eastAsia="Times New Roman" w:cs="Times New Roman"/>
              </w:rPr>
            </w:pPr>
            <w:r w:rsidRPr="000F19E6">
              <w:rPr>
                <w:rFonts w:eastAsia="Times New Roman" w:cs="Times New Roman"/>
              </w:rPr>
              <w:t>2.</w:t>
            </w:r>
          </w:p>
        </w:tc>
        <w:tc>
          <w:tcPr>
            <w:tcW w:w="3970" w:type="dxa"/>
            <w:tcBorders>
              <w:top w:val="single" w:sz="4" w:space="0" w:color="000000"/>
              <w:left w:val="single" w:sz="4" w:space="0" w:color="000000"/>
              <w:bottom w:val="single" w:sz="4" w:space="0" w:color="000000"/>
              <w:right w:val="single" w:sz="4" w:space="0" w:color="auto"/>
            </w:tcBorders>
            <w:hideMark/>
          </w:tcPr>
          <w:p w:rsidR="00B109BD" w:rsidRPr="000F19E6" w:rsidRDefault="00B109BD" w:rsidP="00B109BD">
            <w:pPr>
              <w:widowControl w:val="0"/>
              <w:tabs>
                <w:tab w:val="left" w:pos="3550"/>
              </w:tabs>
              <w:suppressAutoHyphens/>
              <w:snapToGrid w:val="0"/>
              <w:spacing w:after="0" w:line="240" w:lineRule="auto"/>
              <w:rPr>
                <w:rFonts w:eastAsia="Times New Roman" w:cs="Times New Roman"/>
              </w:rPr>
            </w:pPr>
            <w:r w:rsidRPr="000F19E6">
              <w:rPr>
                <w:rFonts w:eastAsia="Times New Roman" w:cs="Times New Roman"/>
              </w:rPr>
              <w:t>Численность работающих, чел.</w:t>
            </w:r>
            <w:r w:rsidRPr="000F19E6">
              <w:rPr>
                <w:rFonts w:eastAsia="Times New Roman" w:cs="Times New Roman"/>
              </w:rPr>
              <w:tab/>
            </w:r>
          </w:p>
        </w:tc>
        <w:tc>
          <w:tcPr>
            <w:tcW w:w="709"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widowControl w:val="0"/>
              <w:tabs>
                <w:tab w:val="left" w:pos="3550"/>
              </w:tabs>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8450</w:t>
            </w:r>
          </w:p>
        </w:tc>
        <w:tc>
          <w:tcPr>
            <w:tcW w:w="709"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8460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8386</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9086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8269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9167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9225</w:t>
            </w:r>
          </w:p>
        </w:tc>
      </w:tr>
      <w:tr w:rsidR="00B109BD" w:rsidRPr="000F19E6" w:rsidTr="00B109BD">
        <w:tc>
          <w:tcPr>
            <w:tcW w:w="580" w:type="dxa"/>
            <w:tcBorders>
              <w:top w:val="single" w:sz="4" w:space="0" w:color="000000"/>
              <w:left w:val="single" w:sz="4" w:space="0" w:color="000000"/>
              <w:bottom w:val="single" w:sz="4" w:space="0" w:color="000000"/>
              <w:right w:val="nil"/>
            </w:tcBorders>
            <w:hideMark/>
          </w:tcPr>
          <w:p w:rsidR="00B109BD" w:rsidRPr="000F19E6" w:rsidRDefault="00B109BD" w:rsidP="00B109BD">
            <w:pPr>
              <w:widowControl w:val="0"/>
              <w:suppressAutoHyphens/>
              <w:snapToGrid w:val="0"/>
              <w:spacing w:after="0" w:line="240" w:lineRule="auto"/>
              <w:ind w:right="-28"/>
              <w:jc w:val="center"/>
              <w:rPr>
                <w:rFonts w:eastAsia="Times New Roman" w:cs="Times New Roman"/>
              </w:rPr>
            </w:pPr>
            <w:r w:rsidRPr="000F19E6">
              <w:rPr>
                <w:rFonts w:eastAsia="Times New Roman" w:cs="Times New Roman"/>
              </w:rPr>
              <w:t>3.</w:t>
            </w:r>
          </w:p>
        </w:tc>
        <w:tc>
          <w:tcPr>
            <w:tcW w:w="3970" w:type="dxa"/>
            <w:tcBorders>
              <w:top w:val="single" w:sz="4" w:space="0" w:color="000000"/>
              <w:left w:val="single" w:sz="4" w:space="0" w:color="000000"/>
              <w:bottom w:val="single" w:sz="4" w:space="0" w:color="000000"/>
              <w:right w:val="single" w:sz="4" w:space="0" w:color="auto"/>
            </w:tcBorders>
            <w:hideMark/>
          </w:tcPr>
          <w:p w:rsidR="00B109BD" w:rsidRPr="000F19E6" w:rsidRDefault="00B109BD" w:rsidP="00B109BD">
            <w:pPr>
              <w:widowControl w:val="0"/>
              <w:tabs>
                <w:tab w:val="left" w:pos="3550"/>
              </w:tabs>
              <w:suppressAutoHyphens/>
              <w:snapToGrid w:val="0"/>
              <w:spacing w:after="0" w:line="240" w:lineRule="auto"/>
              <w:rPr>
                <w:rFonts w:eastAsia="Times New Roman" w:cs="Times New Roman"/>
              </w:rPr>
            </w:pPr>
            <w:r w:rsidRPr="000F19E6">
              <w:rPr>
                <w:rFonts w:eastAsia="Times New Roman" w:cs="Times New Roman"/>
              </w:rPr>
              <w:t>Численность безработных, чел.</w:t>
            </w:r>
          </w:p>
        </w:tc>
        <w:tc>
          <w:tcPr>
            <w:tcW w:w="709"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widowControl w:val="0"/>
              <w:tabs>
                <w:tab w:val="left" w:pos="3550"/>
              </w:tabs>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450</w:t>
            </w:r>
          </w:p>
        </w:tc>
        <w:tc>
          <w:tcPr>
            <w:tcW w:w="709"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390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226</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129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192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128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autoSpaceDN w:val="0"/>
              <w:spacing w:after="0" w:line="240" w:lineRule="auto"/>
              <w:jc w:val="center"/>
              <w:rPr>
                <w:rFonts w:eastAsia="Arial Unicode MS" w:cs="Times New Roman"/>
                <w:kern w:val="3"/>
                <w:sz w:val="24"/>
                <w:szCs w:val="24"/>
              </w:rPr>
            </w:pPr>
            <w:r w:rsidRPr="000F19E6">
              <w:rPr>
                <w:rFonts w:eastAsia="Arial Unicode MS" w:cs="Times New Roman"/>
                <w:kern w:val="3"/>
                <w:sz w:val="24"/>
                <w:szCs w:val="24"/>
              </w:rPr>
              <w:t>93</w:t>
            </w:r>
          </w:p>
        </w:tc>
      </w:tr>
      <w:tr w:rsidR="00B109BD" w:rsidRPr="000F19E6" w:rsidTr="00B109BD">
        <w:tc>
          <w:tcPr>
            <w:tcW w:w="580" w:type="dxa"/>
            <w:tcBorders>
              <w:top w:val="single" w:sz="4" w:space="0" w:color="000000"/>
              <w:left w:val="single" w:sz="4" w:space="0" w:color="000000"/>
              <w:bottom w:val="single" w:sz="4" w:space="0" w:color="000000"/>
              <w:right w:val="nil"/>
            </w:tcBorders>
            <w:hideMark/>
          </w:tcPr>
          <w:p w:rsidR="00B109BD" w:rsidRPr="000F19E6" w:rsidRDefault="00B109BD" w:rsidP="00B109BD">
            <w:pPr>
              <w:widowControl w:val="0"/>
              <w:suppressAutoHyphens/>
              <w:snapToGrid w:val="0"/>
              <w:spacing w:after="0" w:line="240" w:lineRule="auto"/>
              <w:ind w:right="-28"/>
              <w:jc w:val="center"/>
              <w:rPr>
                <w:rFonts w:eastAsia="Times New Roman" w:cs="Times New Roman"/>
              </w:rPr>
            </w:pPr>
            <w:r w:rsidRPr="000F19E6">
              <w:rPr>
                <w:rFonts w:eastAsia="Times New Roman" w:cs="Times New Roman"/>
              </w:rPr>
              <w:t>4.</w:t>
            </w:r>
          </w:p>
        </w:tc>
        <w:tc>
          <w:tcPr>
            <w:tcW w:w="3970" w:type="dxa"/>
            <w:tcBorders>
              <w:top w:val="single" w:sz="4" w:space="0" w:color="000000"/>
              <w:left w:val="single" w:sz="4" w:space="0" w:color="000000"/>
              <w:bottom w:val="single" w:sz="4" w:space="0" w:color="000000"/>
              <w:right w:val="single" w:sz="4" w:space="0" w:color="auto"/>
            </w:tcBorders>
            <w:hideMark/>
          </w:tcPr>
          <w:p w:rsidR="00B109BD" w:rsidRPr="000F19E6" w:rsidRDefault="00B109BD" w:rsidP="00B109BD">
            <w:pPr>
              <w:widowControl w:val="0"/>
              <w:suppressAutoHyphens/>
              <w:snapToGrid w:val="0"/>
              <w:spacing w:after="0" w:line="240" w:lineRule="auto"/>
              <w:rPr>
                <w:rFonts w:eastAsia="Times New Roman" w:cs="Times New Roman"/>
              </w:rPr>
            </w:pPr>
            <w:r w:rsidRPr="000F19E6">
              <w:rPr>
                <w:rFonts w:eastAsia="Times New Roman" w:cs="Times New Roman"/>
              </w:rPr>
              <w:t>Численность зарегистрированных безработных, чел.</w:t>
            </w:r>
          </w:p>
        </w:tc>
        <w:tc>
          <w:tcPr>
            <w:tcW w:w="709"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spacing w:after="0" w:line="276" w:lineRule="auto"/>
              <w:jc w:val="center"/>
              <w:rPr>
                <w:rFonts w:eastAsia="Times New Roman" w:cs="Times New Roman"/>
                <w:sz w:val="24"/>
                <w:szCs w:val="24"/>
              </w:rPr>
            </w:pPr>
            <w:r w:rsidRPr="000F19E6">
              <w:rPr>
                <w:rFonts w:eastAsia="Times New Roman" w:cs="Times New Roman"/>
                <w:sz w:val="24"/>
                <w:szCs w:val="24"/>
              </w:rPr>
              <w:t>153</w:t>
            </w:r>
          </w:p>
        </w:tc>
        <w:tc>
          <w:tcPr>
            <w:tcW w:w="709"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widowControl w:val="0"/>
              <w:suppressAutoHyphens/>
              <w:snapToGrid w:val="0"/>
              <w:spacing w:after="0" w:line="240" w:lineRule="auto"/>
              <w:ind w:right="-85"/>
              <w:jc w:val="center"/>
              <w:rPr>
                <w:rFonts w:eastAsia="Times New Roman" w:cs="Times New Roman"/>
                <w:sz w:val="24"/>
                <w:szCs w:val="24"/>
              </w:rPr>
            </w:pPr>
            <w:r w:rsidRPr="000F19E6">
              <w:rPr>
                <w:rFonts w:eastAsia="Times New Roman" w:cs="Times New Roman"/>
                <w:sz w:val="24"/>
                <w:szCs w:val="24"/>
              </w:rPr>
              <w:t>139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77</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71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141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widowControl w:val="0"/>
              <w:suppressAutoHyphens/>
              <w:snapToGrid w:val="0"/>
              <w:spacing w:after="0" w:line="240" w:lineRule="auto"/>
              <w:jc w:val="center"/>
              <w:rPr>
                <w:rFonts w:eastAsia="Times New Roman" w:cs="Times New Roman"/>
                <w:sz w:val="24"/>
                <w:szCs w:val="24"/>
              </w:rPr>
            </w:pPr>
            <w:r w:rsidRPr="000F19E6">
              <w:rPr>
                <w:rFonts w:eastAsia="Times New Roman" w:cs="Times New Roman"/>
                <w:sz w:val="24"/>
                <w:szCs w:val="24"/>
              </w:rPr>
              <w:t>93</w:t>
            </w:r>
          </w:p>
        </w:tc>
      </w:tr>
    </w:tbl>
    <w:p w:rsidR="00B109BD" w:rsidRPr="000F19E6" w:rsidRDefault="00B109BD" w:rsidP="00B109BD">
      <w:pPr>
        <w:tabs>
          <w:tab w:val="left" w:pos="-6663"/>
        </w:tabs>
        <w:spacing w:after="0" w:line="240" w:lineRule="auto"/>
        <w:ind w:firstLine="567"/>
        <w:jc w:val="both"/>
        <w:rPr>
          <w:rFonts w:eastAsia="Calibri" w:cs="Times New Roman"/>
          <w:kern w:val="24"/>
          <w:sz w:val="24"/>
          <w:szCs w:val="24"/>
        </w:rPr>
      </w:pPr>
    </w:p>
    <w:p w:rsidR="00B109BD" w:rsidRPr="000F19E6" w:rsidRDefault="00B109BD" w:rsidP="00B109BD">
      <w:pPr>
        <w:tabs>
          <w:tab w:val="left" w:pos="-6663"/>
        </w:tabs>
        <w:spacing w:after="0" w:line="240" w:lineRule="auto"/>
        <w:ind w:firstLine="567"/>
        <w:jc w:val="both"/>
        <w:rPr>
          <w:rFonts w:eastAsia="Calibri" w:cs="Times New Roman"/>
          <w:kern w:val="24"/>
          <w:sz w:val="24"/>
          <w:szCs w:val="24"/>
        </w:rPr>
      </w:pPr>
      <w:r w:rsidRPr="000F19E6">
        <w:rPr>
          <w:rFonts w:eastAsia="Calibri" w:cs="Times New Roman"/>
          <w:kern w:val="24"/>
          <w:sz w:val="24"/>
          <w:szCs w:val="24"/>
        </w:rPr>
        <w:t xml:space="preserve"> Доля общей численности безработных по состоянию на 01.01.2023 г. составила 1,0%. Доля безработных граждан, официально зарегистрированных в службе занятости – 1,0%.</w:t>
      </w:r>
    </w:p>
    <w:p w:rsidR="006D1391" w:rsidRPr="000F19E6" w:rsidRDefault="00B109BD" w:rsidP="00B109BD">
      <w:pPr>
        <w:pStyle w:val="100"/>
        <w:ind w:firstLine="567"/>
        <w:rPr>
          <w:color w:val="auto"/>
          <w:highlight w:val="yellow"/>
        </w:rPr>
      </w:pPr>
      <w:r w:rsidRPr="000F19E6">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6D1391" w:rsidRPr="000F19E6" w:rsidRDefault="006D1391" w:rsidP="00AE3744">
      <w:pPr>
        <w:autoSpaceDN w:val="0"/>
        <w:adjustRightInd w:val="0"/>
        <w:spacing w:after="0" w:line="100" w:lineRule="atLeast"/>
        <w:ind w:firstLine="567"/>
        <w:jc w:val="both"/>
        <w:rPr>
          <w:rFonts w:eastAsia="Times New Roman"/>
          <w:sz w:val="24"/>
          <w:szCs w:val="24"/>
          <w:lang w:eastAsia="ru-RU"/>
        </w:rPr>
      </w:pPr>
    </w:p>
    <w:p w:rsidR="006E41C2" w:rsidRPr="000F19E6" w:rsidRDefault="006E41C2" w:rsidP="00B73301">
      <w:pPr>
        <w:pStyle w:val="20"/>
        <w:numPr>
          <w:ilvl w:val="1"/>
          <w:numId w:val="44"/>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79" w:name="_Toc469398939"/>
      <w:bookmarkStart w:id="80" w:name="_Toc32498600"/>
      <w:bookmarkStart w:id="81" w:name="_Toc149117163"/>
      <w:r w:rsidRPr="000F19E6">
        <w:rPr>
          <w:rFonts w:ascii="Times New Roman" w:eastAsiaTheme="minorHAnsi" w:hAnsi="Times New Roman" w:cs="Times New Roman"/>
          <w:b/>
          <w:color w:val="auto"/>
          <w:sz w:val="24"/>
          <w:szCs w:val="24"/>
        </w:rPr>
        <w:t>Экономическая база и анализ бюджета</w:t>
      </w:r>
      <w:bookmarkEnd w:id="79"/>
      <w:bookmarkEnd w:id="80"/>
      <w:r w:rsidR="00527FC0" w:rsidRPr="000F19E6">
        <w:rPr>
          <w:rFonts w:ascii="Times New Roman" w:eastAsiaTheme="minorHAnsi" w:hAnsi="Times New Roman" w:cs="Times New Roman"/>
          <w:b/>
          <w:color w:val="auto"/>
          <w:sz w:val="24"/>
          <w:szCs w:val="24"/>
        </w:rPr>
        <w:t>.</w:t>
      </w:r>
      <w:bookmarkEnd w:id="81"/>
    </w:p>
    <w:p w:rsidR="00635B48" w:rsidRPr="000F19E6" w:rsidRDefault="00635B48" w:rsidP="005F2FBE">
      <w:pPr>
        <w:pStyle w:val="a8"/>
        <w:ind w:firstLine="567"/>
        <w:jc w:val="both"/>
      </w:pPr>
    </w:p>
    <w:p w:rsidR="00B109BD" w:rsidRPr="000F19E6" w:rsidRDefault="00B109BD" w:rsidP="00B109BD">
      <w:pPr>
        <w:pStyle w:val="101"/>
        <w:rPr>
          <w:color w:val="auto"/>
        </w:rPr>
      </w:pPr>
      <w:r w:rsidRPr="000F19E6">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B109BD" w:rsidRPr="000F19E6" w:rsidRDefault="00B109BD" w:rsidP="00B109BD">
      <w:pPr>
        <w:pStyle w:val="101"/>
        <w:rPr>
          <w:color w:val="auto"/>
        </w:rPr>
      </w:pPr>
      <w:r w:rsidRPr="000F19E6">
        <w:rPr>
          <w:color w:val="auto"/>
        </w:rPr>
        <w:t>Создание экономического механизма саморазвития городского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городского поселения как административно-территориальной единицы.</w:t>
      </w:r>
    </w:p>
    <w:p w:rsidR="00B109BD" w:rsidRPr="000F19E6" w:rsidRDefault="00B109BD" w:rsidP="00B109BD">
      <w:pPr>
        <w:pStyle w:val="101"/>
        <w:rPr>
          <w:rFonts w:eastAsia="Times New Roman" w:cs="Arial"/>
          <w:bCs/>
          <w:color w:val="auto"/>
        </w:rPr>
      </w:pPr>
      <w:r w:rsidRPr="000F19E6">
        <w:rPr>
          <w:rStyle w:val="FontStyle154"/>
          <w:rFonts w:eastAsia="Times New Roman" w:cs="Arial"/>
          <w:bCs/>
          <w:color w:val="auto"/>
        </w:rPr>
        <w:t xml:space="preserve">Рассматривая экономический потенциал городского поселения, следует отметить его аграрную и рекреационную направленность. </w:t>
      </w:r>
      <w:r w:rsidRPr="000F19E6">
        <w:rPr>
          <w:rFonts w:eastAsia="Times New Roman" w:cs="Arial"/>
          <w:bCs/>
          <w:color w:val="auto"/>
        </w:rPr>
        <w:t xml:space="preserve">Основа городского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B109BD" w:rsidRPr="000F19E6" w:rsidRDefault="00B109BD" w:rsidP="00B109BD">
      <w:pPr>
        <w:pStyle w:val="101"/>
        <w:rPr>
          <w:rFonts w:eastAsia="Times New Roman" w:cs="Arial"/>
          <w:bCs/>
          <w:color w:val="auto"/>
          <w:highlight w:val="yellow"/>
        </w:rPr>
      </w:pPr>
      <w:r w:rsidRPr="000F19E6">
        <w:rPr>
          <w:rFonts w:eastAsia="Times New Roman" w:cs="Arial"/>
          <w:bCs/>
          <w:color w:val="auto"/>
        </w:rPr>
        <w:t xml:space="preserve">На территории городского поселения – город Новохопёрск действует 11 ед. КФХ с посевной площадью сельскохозяйственных культур – 6126 га. Их поголовье скота включает: КРС – 165 гол., овцы и козы – 637 гол., птица – 110 гол. Количество ЛПХ, действующих на территории поселения, составило 5921 ед. Их поголовье скота включает: </w:t>
      </w:r>
      <w:r w:rsidRPr="000F19E6">
        <w:rPr>
          <w:rFonts w:eastAsia="Times New Roman" w:cs="Arial"/>
          <w:bCs/>
          <w:color w:val="auto"/>
        </w:rPr>
        <w:lastRenderedPageBreak/>
        <w:t>КРС – 303 гол., овцы и козы – 830 гол., птица – 4000 гол., а также посевные площади сельскохозяйственных культур – 15857,4 га.</w:t>
      </w:r>
    </w:p>
    <w:p w:rsidR="00B109BD" w:rsidRPr="000F19E6" w:rsidRDefault="00B109BD" w:rsidP="00B109BD">
      <w:pPr>
        <w:pStyle w:val="101"/>
        <w:rPr>
          <w:rFonts w:eastAsia="Times New Roman" w:cs="Arial"/>
          <w:bCs/>
          <w:color w:val="auto"/>
          <w:highlight w:val="yellow"/>
        </w:rPr>
      </w:pPr>
    </w:p>
    <w:p w:rsidR="00B109BD" w:rsidRPr="000F19E6" w:rsidRDefault="00B109BD" w:rsidP="00B109BD">
      <w:pPr>
        <w:spacing w:after="0"/>
        <w:jc w:val="center"/>
        <w:rPr>
          <w:rFonts w:cs="Times New Roman"/>
          <w:b/>
          <w:i/>
          <w:sz w:val="24"/>
          <w:szCs w:val="24"/>
        </w:rPr>
      </w:pPr>
      <w:r w:rsidRPr="000F19E6">
        <w:rPr>
          <w:rFonts w:cs="Times New Roman"/>
          <w:b/>
          <w:i/>
          <w:sz w:val="24"/>
          <w:szCs w:val="24"/>
        </w:rPr>
        <w:t>Промышленные и сельскохозяйственные предприятия  городского поселения</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2554"/>
        <w:gridCol w:w="2978"/>
        <w:gridCol w:w="3096"/>
      </w:tblGrid>
      <w:tr w:rsidR="00B109BD" w:rsidRPr="000F19E6" w:rsidTr="00B109BD">
        <w:trPr>
          <w:jc w:val="center"/>
        </w:trPr>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pPr>
              <w:autoSpaceDN w:val="0"/>
              <w:spacing w:after="0" w:line="240" w:lineRule="auto"/>
              <w:jc w:val="center"/>
              <w:rPr>
                <w:rFonts w:cs="Times New Roman"/>
                <w:b/>
              </w:rPr>
            </w:pPr>
            <w:r w:rsidRPr="000F19E6">
              <w:rPr>
                <w:rFonts w:cs="Times New Roman"/>
                <w:b/>
              </w:rPr>
              <w:t>№ п/п</w:t>
            </w:r>
          </w:p>
        </w:tc>
        <w:tc>
          <w:tcPr>
            <w:tcW w:w="2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109BD" w:rsidRPr="000F19E6" w:rsidRDefault="00B109BD">
            <w:pPr>
              <w:autoSpaceDN w:val="0"/>
              <w:spacing w:after="0" w:line="240" w:lineRule="auto"/>
              <w:jc w:val="center"/>
              <w:rPr>
                <w:rFonts w:cs="Times New Roman"/>
                <w:b/>
              </w:rPr>
            </w:pPr>
            <w:r w:rsidRPr="000F19E6">
              <w:rPr>
                <w:rFonts w:cs="Times New Roman"/>
                <w:b/>
              </w:rPr>
              <w:t>Наименование организации</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pPr>
              <w:autoSpaceDN w:val="0"/>
              <w:spacing w:after="0" w:line="240" w:lineRule="auto"/>
              <w:jc w:val="center"/>
              <w:rPr>
                <w:rFonts w:cs="Times New Roman"/>
                <w:b/>
              </w:rPr>
            </w:pPr>
            <w:r w:rsidRPr="000F19E6">
              <w:rPr>
                <w:rFonts w:cs="Times New Roman"/>
                <w:b/>
              </w:rPr>
              <w:t>Адрес местоположения</w:t>
            </w:r>
          </w:p>
        </w:tc>
        <w:tc>
          <w:tcPr>
            <w:tcW w:w="3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109BD" w:rsidRPr="000F19E6" w:rsidRDefault="00B109BD">
            <w:pPr>
              <w:autoSpaceDN w:val="0"/>
              <w:spacing w:after="0" w:line="240" w:lineRule="auto"/>
              <w:jc w:val="center"/>
              <w:rPr>
                <w:rFonts w:cs="Times New Roman"/>
                <w:b/>
              </w:rPr>
            </w:pPr>
            <w:r w:rsidRPr="000F19E6">
              <w:rPr>
                <w:rFonts w:cs="Times New Roman"/>
                <w:b/>
              </w:rPr>
              <w:t>Вид деятельности</w:t>
            </w:r>
          </w:p>
        </w:tc>
      </w:tr>
      <w:tr w:rsidR="00B109BD" w:rsidRPr="000F19E6" w:rsidTr="00B109BD">
        <w:trPr>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vAlign w:val="center"/>
            <w:hideMark/>
          </w:tcPr>
          <w:p w:rsidR="00B109BD" w:rsidRPr="000F19E6" w:rsidRDefault="00B109BD" w:rsidP="00AD15ED">
            <w:pPr>
              <w:autoSpaceDN w:val="0"/>
              <w:spacing w:after="200" w:line="276" w:lineRule="auto"/>
            </w:pPr>
            <w:r w:rsidRPr="000F19E6">
              <w:t>ООО АгроЭко-Воронеж ОП СК «Новохопёрски</w:t>
            </w:r>
            <w:bookmarkStart w:id="82" w:name="_GoBack"/>
            <w:bookmarkEnd w:id="82"/>
            <w:r w:rsidRPr="000F19E6">
              <w:t>й»</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Times New Roman" w:cs="Times New Roman"/>
                <w:lang w:eastAsia="ru-RU"/>
              </w:rPr>
              <w:t>городское поселение – город Новохопёрск</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животноводство</w:t>
            </w:r>
          </w:p>
        </w:tc>
      </w:tr>
      <w:tr w:rsidR="00B109BD" w:rsidRPr="000F19E6" w:rsidTr="00B109BD">
        <w:trPr>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vAlign w:val="center"/>
            <w:hideMark/>
          </w:tcPr>
          <w:p w:rsidR="00B109BD" w:rsidRPr="000F19E6" w:rsidRDefault="00B109BD" w:rsidP="00B109BD">
            <w:pPr>
              <w:autoSpaceDN w:val="0"/>
              <w:spacing w:after="200" w:line="276" w:lineRule="auto"/>
              <w:ind w:firstLineChars="400" w:firstLine="880"/>
            </w:pPr>
            <w:r w:rsidRPr="000F19E6">
              <w:t>ООО «АгроЭко-Воронеж»</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Times New Roman" w:cs="Times New Roman"/>
                <w:lang w:eastAsia="ru-RU"/>
              </w:rPr>
              <w:t>городское поселение – город Новохопёрск</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Выращивание зерновых (кроме риса), зернобобовых культур и семян масличных культур</w:t>
            </w:r>
          </w:p>
        </w:tc>
      </w:tr>
      <w:tr w:rsidR="00B109BD" w:rsidRPr="000F19E6" w:rsidTr="00B109BD">
        <w:trPr>
          <w:trHeight w:val="493"/>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vAlign w:val="bottom"/>
            <w:hideMark/>
          </w:tcPr>
          <w:p w:rsidR="00B109BD" w:rsidRPr="000F19E6" w:rsidRDefault="00B109BD">
            <w:pPr>
              <w:autoSpaceDN w:val="0"/>
              <w:spacing w:after="200" w:line="276" w:lineRule="auto"/>
            </w:pPr>
            <w:r w:rsidRPr="000F19E6">
              <w:t>ООО "Эко Поле"</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Times New Roman" w:cs="Times New Roman"/>
                <w:lang w:eastAsia="ru-RU"/>
              </w:rPr>
              <w:t>городское поселение – город Новохопёрск</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животноводство</w:t>
            </w:r>
          </w:p>
        </w:tc>
      </w:tr>
      <w:tr w:rsidR="00B109BD" w:rsidRPr="000F19E6" w:rsidTr="00B109BD">
        <w:trPr>
          <w:trHeight w:val="433"/>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vAlign w:val="bottom"/>
            <w:hideMark/>
          </w:tcPr>
          <w:p w:rsidR="00B109BD" w:rsidRPr="000F19E6" w:rsidRDefault="00B109BD">
            <w:pPr>
              <w:autoSpaceDN w:val="0"/>
              <w:spacing w:after="200" w:line="276" w:lineRule="auto"/>
            </w:pPr>
            <w:r w:rsidRPr="000F19E6">
              <w:t>ООО "Новохопёрск-Агро-Инвест"</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Times New Roman" w:cs="Times New Roman"/>
                <w:lang w:eastAsia="ru-RU"/>
              </w:rPr>
              <w:t>городское поселение – город Новохопёрск</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Выращивание однолетних культур</w:t>
            </w:r>
          </w:p>
        </w:tc>
      </w:tr>
      <w:tr w:rsidR="00B109BD" w:rsidRPr="000F19E6" w:rsidTr="00B109BD">
        <w:trPr>
          <w:trHeight w:val="433"/>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hideMark/>
          </w:tcPr>
          <w:p w:rsidR="00B109BD" w:rsidRPr="000F19E6" w:rsidRDefault="00B109BD">
            <w:pPr>
              <w:autoSpaceDN w:val="0"/>
              <w:spacing w:after="200" w:line="276" w:lineRule="auto"/>
              <w:rPr>
                <w:rFonts w:eastAsia="Times New Roman"/>
                <w:lang w:eastAsia="ru-RU"/>
              </w:rPr>
            </w:pPr>
            <w:r w:rsidRPr="000F19E6">
              <w:rPr>
                <w:rFonts w:eastAsia="Times New Roman"/>
                <w:lang w:eastAsia="ru-RU"/>
              </w:rPr>
              <w:t>ООО "Землемер-Агро"</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Times New Roman" w:cs="Times New Roman"/>
                <w:lang w:eastAsia="ru-RU"/>
              </w:rPr>
              <w:t>городское поселение – город Новохопёрск</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Выращивание зерновых культур</w:t>
            </w:r>
          </w:p>
        </w:tc>
      </w:tr>
      <w:tr w:rsidR="00B109BD" w:rsidRPr="000F19E6" w:rsidTr="00B109BD">
        <w:trPr>
          <w:trHeight w:val="433"/>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hideMark/>
          </w:tcPr>
          <w:p w:rsidR="00B109BD" w:rsidRPr="000F19E6" w:rsidRDefault="00B109BD">
            <w:pPr>
              <w:autoSpaceDN w:val="0"/>
              <w:spacing w:after="200" w:line="276" w:lineRule="auto"/>
              <w:rPr>
                <w:rFonts w:eastAsia="Times New Roman"/>
                <w:lang w:eastAsia="ru-RU"/>
              </w:rPr>
            </w:pPr>
            <w:r w:rsidRPr="000F19E6">
              <w:rPr>
                <w:rFonts w:eastAsia="Times New Roman"/>
                <w:lang w:eastAsia="ru-RU"/>
              </w:rPr>
              <w:t>Новохопёрский ремонтно-механический завод</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Lucida Sans Unicode" w:cs="Times New Roman"/>
                <w:lang w:eastAsia="ar-SA"/>
              </w:rPr>
              <w:t>п. Новохопёрский, ул. Привокзальная, д.5</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rPr>
                <w:rFonts w:eastAsia="Lucida Sans Unicode" w:cs="Times New Roman"/>
                <w:lang w:eastAsia="ar-SA"/>
              </w:rPr>
            </w:pPr>
            <w:r w:rsidRPr="000F19E6">
              <w:rPr>
                <w:rFonts w:eastAsia="Lucida Sans Unicode" w:cs="Times New Roman"/>
                <w:lang w:eastAsia="ar-SA"/>
              </w:rPr>
              <w:t>Производство частей железнодорожных локомотивов, трамвайных и прочих моторных вагонов и подвижного состава, производство путевого оборудования и устройств для железнодорожных, трамвайных и прочих путей, механического и электромеханического; оборудования для управления движением</w:t>
            </w:r>
          </w:p>
        </w:tc>
      </w:tr>
      <w:tr w:rsidR="00B109BD" w:rsidRPr="000F19E6" w:rsidTr="00B109BD">
        <w:trPr>
          <w:trHeight w:val="433"/>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hideMark/>
          </w:tcPr>
          <w:p w:rsidR="00B109BD" w:rsidRPr="000F19E6" w:rsidRDefault="00B109BD">
            <w:pPr>
              <w:autoSpaceDN w:val="0"/>
              <w:spacing w:after="200" w:line="276" w:lineRule="auto"/>
              <w:rPr>
                <w:rFonts w:eastAsia="Times New Roman"/>
                <w:lang w:eastAsia="ru-RU"/>
              </w:rPr>
            </w:pPr>
            <w:r w:rsidRPr="000F19E6">
              <w:rPr>
                <w:rFonts w:eastAsia="Times New Roman"/>
                <w:lang w:eastAsia="ru-RU"/>
              </w:rPr>
              <w:t>ЗАО "Завод растительных масел"</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Lucida Sans Unicode" w:cs="Times New Roman"/>
                <w:lang w:eastAsia="ar-SA"/>
              </w:rPr>
              <w:t>г. Новохопёрск, ул. Тимирязева, д.2</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Производство нерафинированных растительных масел и их фракций</w:t>
            </w:r>
          </w:p>
        </w:tc>
      </w:tr>
      <w:tr w:rsidR="00B109BD" w:rsidRPr="000F19E6" w:rsidTr="00B109BD">
        <w:trPr>
          <w:trHeight w:val="433"/>
          <w:jc w:val="center"/>
        </w:trPr>
        <w:tc>
          <w:tcPr>
            <w:tcW w:w="687" w:type="dxa"/>
            <w:tcBorders>
              <w:top w:val="single" w:sz="4" w:space="0" w:color="auto"/>
              <w:left w:val="single" w:sz="4" w:space="0" w:color="auto"/>
              <w:bottom w:val="single" w:sz="4" w:space="0" w:color="auto"/>
              <w:right w:val="single" w:sz="4" w:space="0" w:color="auto"/>
            </w:tcBorders>
            <w:vAlign w:val="center"/>
          </w:tcPr>
          <w:p w:rsidR="00B109BD" w:rsidRPr="000F19E6" w:rsidRDefault="00B109BD" w:rsidP="00F07220">
            <w:pPr>
              <w:pStyle w:val="a8"/>
              <w:numPr>
                <w:ilvl w:val="0"/>
                <w:numId w:val="129"/>
              </w:numPr>
              <w:suppressAutoHyphens/>
              <w:adjustRightInd/>
              <w:spacing w:line="240" w:lineRule="auto"/>
              <w:contextualSpacing/>
              <w:jc w:val="center"/>
              <w:rPr>
                <w:sz w:val="22"/>
                <w:szCs w:val="22"/>
                <w:lang w:eastAsia="en-US"/>
              </w:rPr>
            </w:pPr>
          </w:p>
        </w:tc>
        <w:tc>
          <w:tcPr>
            <w:tcW w:w="2554" w:type="dxa"/>
            <w:tcBorders>
              <w:top w:val="single" w:sz="4" w:space="0" w:color="auto"/>
              <w:left w:val="single" w:sz="4" w:space="0" w:color="auto"/>
              <w:bottom w:val="single" w:sz="4" w:space="0" w:color="auto"/>
              <w:right w:val="single" w:sz="4" w:space="0" w:color="auto"/>
            </w:tcBorders>
            <w:noWrap/>
            <w:hideMark/>
          </w:tcPr>
          <w:p w:rsidR="00B109BD" w:rsidRPr="000F19E6" w:rsidRDefault="00B109BD">
            <w:pPr>
              <w:autoSpaceDN w:val="0"/>
              <w:spacing w:after="200" w:line="276" w:lineRule="auto"/>
              <w:rPr>
                <w:rFonts w:eastAsia="Times New Roman"/>
                <w:lang w:eastAsia="ru-RU"/>
              </w:rPr>
            </w:pPr>
            <w:r w:rsidRPr="000F19E6">
              <w:rPr>
                <w:rFonts w:eastAsia="Times New Roman"/>
                <w:lang w:eastAsia="ru-RU"/>
              </w:rPr>
              <w:t>ООО "Новохопёрский хлеб"</w:t>
            </w:r>
          </w:p>
        </w:tc>
        <w:tc>
          <w:tcPr>
            <w:tcW w:w="2978"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autoSpaceDN w:val="0"/>
              <w:spacing w:after="0" w:line="240" w:lineRule="auto"/>
              <w:jc w:val="center"/>
              <w:rPr>
                <w:rFonts w:eastAsia="Lucida Sans Unicode" w:cs="Times New Roman"/>
                <w:lang w:eastAsia="ar-SA"/>
              </w:rPr>
            </w:pPr>
            <w:r w:rsidRPr="000F19E6">
              <w:rPr>
                <w:rFonts w:eastAsia="Lucida Sans Unicode" w:cs="Times New Roman"/>
                <w:lang w:eastAsia="ar-SA"/>
              </w:rPr>
              <w:t>р.п. Новохопёрск, ул. Хлебная, д.1А</w:t>
            </w:r>
          </w:p>
        </w:tc>
        <w:tc>
          <w:tcPr>
            <w:tcW w:w="3096" w:type="dxa"/>
            <w:tcBorders>
              <w:top w:val="single" w:sz="4" w:space="0" w:color="auto"/>
              <w:left w:val="single" w:sz="4" w:space="0" w:color="auto"/>
              <w:bottom w:val="single" w:sz="4" w:space="0" w:color="auto"/>
              <w:right w:val="single" w:sz="4" w:space="0" w:color="auto"/>
            </w:tcBorders>
            <w:vAlign w:val="center"/>
            <w:hideMark/>
          </w:tcPr>
          <w:p w:rsidR="00B109BD" w:rsidRPr="000F19E6" w:rsidRDefault="00B109BD">
            <w:pPr>
              <w:widowControl w:val="0"/>
              <w:suppressLineNumbers/>
              <w:suppressAutoHyphens/>
              <w:autoSpaceDN w:val="0"/>
              <w:spacing w:after="0" w:line="240" w:lineRule="auto"/>
              <w:jc w:val="center"/>
              <w:rPr>
                <w:rFonts w:eastAsia="Lucida Sans Unicode" w:cs="Times New Roman"/>
                <w:lang w:eastAsia="ar-SA"/>
              </w:rPr>
            </w:pPr>
            <w:r w:rsidRPr="000F19E6">
              <w:rPr>
                <w:rFonts w:eastAsia="Lucida Sans Unicode" w:cs="Times New Roman"/>
                <w:lang w:eastAsia="ar-SA"/>
              </w:rPr>
              <w:t>Хранение и складирование зерна</w:t>
            </w:r>
          </w:p>
        </w:tc>
      </w:tr>
    </w:tbl>
    <w:p w:rsidR="00B109BD" w:rsidRPr="000F19E6" w:rsidRDefault="00B109BD" w:rsidP="00B109BD">
      <w:pPr>
        <w:pStyle w:val="101"/>
        <w:rPr>
          <w:rStyle w:val="FontStyle154"/>
          <w:rFonts w:eastAsia="Times New Roman" w:cs="Arial"/>
          <w:bCs/>
          <w:color w:val="auto"/>
          <w:lang w:eastAsia="ar-SA"/>
        </w:rPr>
      </w:pPr>
    </w:p>
    <w:p w:rsidR="00B109BD" w:rsidRPr="000F19E6" w:rsidRDefault="00B109BD" w:rsidP="00B109BD">
      <w:pPr>
        <w:pStyle w:val="a8"/>
        <w:spacing w:line="240" w:lineRule="auto"/>
        <w:ind w:firstLine="567"/>
        <w:jc w:val="center"/>
        <w:rPr>
          <w:rFonts w:eastAsia="Calibri"/>
          <w:kern w:val="24"/>
          <w:u w:val="single"/>
        </w:rPr>
      </w:pPr>
      <w:r w:rsidRPr="000F19E6">
        <w:rPr>
          <w:rFonts w:eastAsia="Calibri"/>
          <w:kern w:val="24"/>
          <w:u w:val="single"/>
        </w:rPr>
        <w:t>Анализ бюджета поселения</w:t>
      </w: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r w:rsidRPr="000F19E6">
        <w:rPr>
          <w:rFonts w:eastAsia="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ind w:firstLine="567"/>
        <w:jc w:val="both"/>
        <w:rPr>
          <w:rFonts w:eastAsia="Times New Roman" w:cs="Times New Roman"/>
          <w:sz w:val="24"/>
          <w:szCs w:val="24"/>
          <w:lang w:eastAsia="ar-SA"/>
        </w:rPr>
      </w:pPr>
    </w:p>
    <w:p w:rsidR="00B109BD" w:rsidRPr="000F19E6" w:rsidRDefault="00B109BD" w:rsidP="00B109BD">
      <w:pPr>
        <w:suppressAutoHyphens/>
        <w:spacing w:after="0" w:line="240" w:lineRule="auto"/>
        <w:jc w:val="center"/>
        <w:rPr>
          <w:rFonts w:eastAsia="Times New Roman" w:cs="Times New Roman"/>
          <w:b/>
          <w:i/>
          <w:kern w:val="2"/>
          <w:sz w:val="24"/>
          <w:szCs w:val="24"/>
          <w:lang w:eastAsia="ar-SA"/>
        </w:rPr>
      </w:pPr>
      <w:r w:rsidRPr="000F19E6">
        <w:rPr>
          <w:rFonts w:eastAsia="Times New Roman" w:cs="Times New Roman"/>
          <w:b/>
          <w:i/>
          <w:kern w:val="2"/>
          <w:sz w:val="24"/>
          <w:szCs w:val="24"/>
          <w:lang w:eastAsia="ar-SA"/>
        </w:rPr>
        <w:lastRenderedPageBreak/>
        <w:t xml:space="preserve">Бюджет муниципального образования </w:t>
      </w:r>
    </w:p>
    <w:tbl>
      <w:tblPr>
        <w:tblW w:w="9480" w:type="dxa"/>
        <w:tblInd w:w="-20" w:type="dxa"/>
        <w:tblLayout w:type="fixed"/>
        <w:tblLook w:val="04A0" w:firstRow="1" w:lastRow="0" w:firstColumn="1" w:lastColumn="0" w:noHBand="0" w:noVBand="1"/>
      </w:tblPr>
      <w:tblGrid>
        <w:gridCol w:w="555"/>
        <w:gridCol w:w="4817"/>
        <w:gridCol w:w="1417"/>
        <w:gridCol w:w="1416"/>
        <w:gridCol w:w="1275"/>
      </w:tblGrid>
      <w:tr w:rsidR="00B109BD" w:rsidRPr="000F19E6" w:rsidTr="00B109BD">
        <w:tc>
          <w:tcPr>
            <w:tcW w:w="555"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b/>
                <w:lang w:eastAsia="ar-SA"/>
              </w:rPr>
            </w:pPr>
            <w:r w:rsidRPr="000F19E6">
              <w:rPr>
                <w:rFonts w:eastAsia="Times New Roman" w:cs="Times New Roman"/>
                <w:b/>
                <w:lang w:eastAsia="ar-SA"/>
              </w:rPr>
              <w:t>№ п/п</w:t>
            </w:r>
          </w:p>
        </w:tc>
        <w:tc>
          <w:tcPr>
            <w:tcW w:w="4817"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rsidR="00B109BD" w:rsidRPr="000F19E6" w:rsidRDefault="00B109BD" w:rsidP="00B109BD">
            <w:pPr>
              <w:suppressAutoHyphens/>
              <w:autoSpaceDN w:val="0"/>
              <w:snapToGrid w:val="0"/>
              <w:spacing w:after="0" w:line="240" w:lineRule="auto"/>
              <w:jc w:val="center"/>
              <w:rPr>
                <w:rFonts w:eastAsia="Times New Roman" w:cs="Times New Roman"/>
                <w:b/>
                <w:lang w:eastAsia="ar-SA"/>
              </w:rPr>
            </w:pPr>
            <w:r w:rsidRPr="000F19E6">
              <w:rPr>
                <w:rFonts w:eastAsia="Times New Roman" w:cs="Times New Roman"/>
                <w:b/>
                <w:lang w:eastAsia="ar-SA"/>
              </w:rPr>
              <w:t>Наименование показателей</w:t>
            </w:r>
          </w:p>
        </w:tc>
        <w:tc>
          <w:tcPr>
            <w:tcW w:w="1417"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B109BD" w:rsidRPr="000F19E6" w:rsidRDefault="00B109BD" w:rsidP="00B109BD">
            <w:pPr>
              <w:suppressAutoHyphens/>
              <w:snapToGrid w:val="0"/>
              <w:spacing w:after="0" w:line="240" w:lineRule="auto"/>
              <w:jc w:val="center"/>
              <w:rPr>
                <w:rFonts w:eastAsia="Times New Roman" w:cs="Times New Roman"/>
                <w:b/>
                <w:lang w:eastAsia="ar-SA"/>
              </w:rPr>
            </w:pPr>
            <w:r w:rsidRPr="000F19E6">
              <w:rPr>
                <w:rFonts w:eastAsia="Times New Roman" w:cs="Times New Roman"/>
                <w:b/>
                <w:lang w:eastAsia="ar-SA"/>
              </w:rPr>
              <w:t>Един.</w:t>
            </w:r>
          </w:p>
          <w:p w:rsidR="00B109BD" w:rsidRPr="000F19E6" w:rsidRDefault="00B109BD" w:rsidP="00B109BD">
            <w:pPr>
              <w:suppressAutoHyphens/>
              <w:autoSpaceDN w:val="0"/>
              <w:spacing w:after="0" w:line="240" w:lineRule="auto"/>
              <w:jc w:val="center"/>
              <w:rPr>
                <w:rFonts w:eastAsia="Times New Roman" w:cs="Times New Roman"/>
                <w:b/>
                <w:lang w:eastAsia="ar-SA"/>
              </w:rPr>
            </w:pPr>
            <w:r w:rsidRPr="000F19E6">
              <w:rPr>
                <w:rFonts w:eastAsia="Times New Roman" w:cs="Times New Roman"/>
                <w:b/>
                <w:lang w:eastAsia="ar-SA"/>
              </w:rPr>
              <w:t>измерен.</w:t>
            </w:r>
          </w:p>
        </w:tc>
        <w:tc>
          <w:tcPr>
            <w:tcW w:w="14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109BD" w:rsidRPr="000F19E6" w:rsidRDefault="00B109BD" w:rsidP="00B109BD">
            <w:pPr>
              <w:suppressAutoHyphens/>
              <w:autoSpaceDN w:val="0"/>
              <w:spacing w:after="0" w:line="240" w:lineRule="auto"/>
              <w:jc w:val="center"/>
              <w:rPr>
                <w:rFonts w:eastAsia="Times New Roman" w:cs="Times New Roman"/>
                <w:b/>
                <w:lang w:eastAsia="ar-SA"/>
              </w:rPr>
            </w:pPr>
            <w:r w:rsidRPr="000F19E6">
              <w:rPr>
                <w:rFonts w:eastAsia="Times New Roman" w:cs="Times New Roman"/>
                <w:b/>
                <w:lang w:eastAsia="ar-SA"/>
              </w:rPr>
              <w:t>2021 год</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109BD" w:rsidRPr="000F19E6" w:rsidRDefault="00B109BD" w:rsidP="00B109BD">
            <w:pPr>
              <w:suppressAutoHyphens/>
              <w:autoSpaceDN w:val="0"/>
              <w:spacing w:after="0" w:line="240" w:lineRule="auto"/>
              <w:jc w:val="center"/>
              <w:rPr>
                <w:rFonts w:eastAsia="Times New Roman" w:cs="Times New Roman"/>
                <w:b/>
                <w:lang w:eastAsia="ar-SA"/>
              </w:rPr>
            </w:pPr>
            <w:r w:rsidRPr="000F19E6">
              <w:rPr>
                <w:rFonts w:eastAsia="Times New Roman" w:cs="Times New Roman"/>
                <w:b/>
                <w:lang w:eastAsia="ar-SA"/>
              </w:rPr>
              <w:t>2022 год</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suppressAutoHyphens/>
              <w:autoSpaceDN w:val="0"/>
              <w:spacing w:after="0" w:line="240" w:lineRule="auto"/>
              <w:rPr>
                <w:rFonts w:eastAsia="Times New Roman" w:cs="Times New Roman"/>
                <w:lang w:eastAsia="ar-SA"/>
              </w:rPr>
            </w:pPr>
            <w:r w:rsidRPr="000F19E6">
              <w:rPr>
                <w:rFonts w:eastAsia="Times New Roman" w:cs="Times New Roman"/>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265115,6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237710,4</w:t>
            </w:r>
          </w:p>
        </w:tc>
      </w:tr>
      <w:tr w:rsidR="00B109BD" w:rsidRPr="000F19E6" w:rsidTr="00B109BD">
        <w:trPr>
          <w:trHeight w:val="984"/>
        </w:trPr>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pacing w:after="0" w:line="240" w:lineRule="auto"/>
              <w:ind w:left="-78" w:right="-102"/>
              <w:jc w:val="center"/>
              <w:rPr>
                <w:rFonts w:eastAsia="Times New Roman" w:cs="Times New Roman"/>
                <w:lang w:eastAsia="ar-SA"/>
              </w:rPr>
            </w:pPr>
            <w:r w:rsidRPr="000F19E6">
              <w:rPr>
                <w:rFonts w:eastAsia="Times New Roman" w:cs="Times New Roman"/>
                <w:lang w:eastAsia="ar-SA"/>
              </w:rPr>
              <w:t>1.2</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Налог на товары (работы, услуги), реализуемые на территории Российской Федерации</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6296,3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7 760,1</w:t>
            </w:r>
          </w:p>
        </w:tc>
      </w:tr>
      <w:tr w:rsidR="00B109BD" w:rsidRPr="000F19E6" w:rsidTr="00B109BD">
        <w:trPr>
          <w:trHeight w:val="816"/>
        </w:trPr>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1.3</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Налог на прибыль, доходы</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16354,5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22 667,6</w:t>
            </w:r>
          </w:p>
        </w:tc>
      </w:tr>
      <w:tr w:rsidR="00B109BD" w:rsidRPr="000F19E6" w:rsidTr="00B109BD">
        <w:trPr>
          <w:trHeight w:val="902"/>
        </w:trPr>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1.4</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Налог на совокупный доход</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1240,1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1 847,2</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1.5</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Налог на имущество</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14020,6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19 639,7</w:t>
            </w:r>
          </w:p>
        </w:tc>
      </w:tr>
      <w:tr w:rsidR="00B109BD" w:rsidRPr="000F19E6" w:rsidTr="00B109BD">
        <w:trPr>
          <w:trHeight w:val="772"/>
        </w:trPr>
        <w:tc>
          <w:tcPr>
            <w:tcW w:w="555" w:type="dxa"/>
            <w:tcBorders>
              <w:top w:val="single" w:sz="4" w:space="0" w:color="000000"/>
              <w:left w:val="single" w:sz="4" w:space="0" w:color="000000"/>
              <w:bottom w:val="single" w:sz="4" w:space="0" w:color="000000"/>
              <w:right w:val="single" w:sz="4" w:space="0" w:color="auto"/>
            </w:tcBorders>
            <w:vAlign w:val="center"/>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Налог на имущество физических лиц</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2664,5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2 705,2</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suppressAutoHyphens/>
              <w:autoSpaceDN w:val="0"/>
              <w:spacing w:after="0" w:line="240" w:lineRule="auto"/>
              <w:rPr>
                <w:rFonts w:eastAsia="Times New Roman" w:cs="Times New Roman"/>
                <w:lang w:eastAsia="ar-SA"/>
              </w:rPr>
            </w:pPr>
            <w:r w:rsidRPr="000F19E6">
              <w:rPr>
                <w:rFonts w:eastAsia="Times New Roman" w:cs="Times New Roman"/>
                <w:lang w:eastAsia="ar-SA"/>
              </w:rPr>
              <w:t>Земельный налог</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11356,1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16 934,5</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1.6</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eastAsia="Times New Roman" w:cs="Times New Roman"/>
                <w:lang w:eastAsia="ar-SA"/>
              </w:rPr>
            </w:pPr>
            <w:r w:rsidRPr="000F19E6">
              <w:rPr>
                <w:rFonts w:eastAsia="Times New Roman" w:cs="Times New Roman"/>
                <w:lang w:eastAsia="ar-SA"/>
              </w:rPr>
              <w:t>Доход от использования имущества, находящегося в государственной и муниципальной собственности</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2594,7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2329,5</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1.7</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Доход от оказания платных услуг и компенсации затрат государства</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395,0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351,8</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1.8</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Доход от продажи материальных и нематериальных активов</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tcPr>
          <w:p w:rsidR="00B109BD" w:rsidRPr="000F19E6" w:rsidRDefault="00B109BD" w:rsidP="00B109BD">
            <w:pPr>
              <w:spacing w:after="0"/>
              <w:jc w:val="center"/>
              <w:rPr>
                <w:rFonts w:cs="Times New Roman"/>
              </w:rPr>
            </w:pPr>
            <w:r w:rsidRPr="000F19E6">
              <w:rPr>
                <w:rFonts w:cs="Times New Roman"/>
              </w:rPr>
              <w:t>9621,5</w:t>
            </w:r>
          </w:p>
          <w:p w:rsidR="00B109BD" w:rsidRPr="000F19E6" w:rsidRDefault="00B109BD" w:rsidP="00B109BD">
            <w:pPr>
              <w:suppressAutoHyphens/>
              <w:autoSpaceDN w:val="0"/>
              <w:spacing w:after="0" w:line="240" w:lineRule="auto"/>
              <w:jc w:val="center"/>
              <w:rPr>
                <w:rFonts w:eastAsia="Times New Roman" w:cs="Times New Roman"/>
                <w:lang w:eastAsia="ar-SA"/>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109BD" w:rsidRPr="000F19E6" w:rsidRDefault="00B109BD" w:rsidP="00B109BD">
            <w:pPr>
              <w:spacing w:after="0"/>
              <w:jc w:val="center"/>
              <w:rPr>
                <w:rFonts w:cs="Times New Roman"/>
              </w:rPr>
            </w:pPr>
            <w:r w:rsidRPr="000F19E6">
              <w:rPr>
                <w:rFonts w:cs="Times New Roman"/>
              </w:rPr>
              <w:t>13589</w:t>
            </w:r>
          </w:p>
          <w:p w:rsidR="00B109BD" w:rsidRPr="000F19E6" w:rsidRDefault="00B109BD" w:rsidP="00B109BD">
            <w:pPr>
              <w:suppressAutoHyphens/>
              <w:autoSpaceDN w:val="0"/>
              <w:spacing w:after="0" w:line="240" w:lineRule="auto"/>
              <w:jc w:val="center"/>
              <w:rPr>
                <w:rFonts w:eastAsia="Times New Roman" w:cs="Times New Roman"/>
                <w:lang w:eastAsia="ar-SA"/>
              </w:rPr>
            </w:pP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1.9</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Штрафы, санкции, возмещение ущерба</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264,0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545,9</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1.10</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autoSpaceDN w:val="0"/>
              <w:spacing w:after="0" w:line="276" w:lineRule="auto"/>
              <w:rPr>
                <w:rFonts w:cs="Times New Roman"/>
              </w:rPr>
            </w:pPr>
            <w:r w:rsidRPr="000F19E6">
              <w:rPr>
                <w:rFonts w:cs="Times New Roman"/>
              </w:rPr>
              <w:t>Безвозмездные поступления</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214329,0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autoSpaceDN w:val="0"/>
              <w:spacing w:after="0" w:line="276" w:lineRule="auto"/>
              <w:jc w:val="center"/>
              <w:rPr>
                <w:rFonts w:cs="Times New Roman"/>
              </w:rPr>
            </w:pPr>
            <w:r w:rsidRPr="000F19E6">
              <w:rPr>
                <w:rFonts w:cs="Times New Roman"/>
              </w:rPr>
              <w:t>168979,6</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suppressAutoHyphens/>
              <w:autoSpaceDN w:val="0"/>
              <w:spacing w:after="0" w:line="240" w:lineRule="auto"/>
              <w:ind w:left="39"/>
              <w:rPr>
                <w:rFonts w:eastAsia="Times New Roman" w:cs="Times New Roman"/>
                <w:lang w:eastAsia="ar-SA"/>
              </w:rPr>
            </w:pPr>
            <w:r w:rsidRPr="000F19E6">
              <w:rPr>
                <w:rFonts w:eastAsia="Times New Roman" w:cs="Times New Roman"/>
                <w:lang w:eastAsia="ar-SA"/>
              </w:rPr>
              <w:t>Из общей величины доходов – собственные доходы</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50786,6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68730,8</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2</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suppressAutoHyphens/>
              <w:autoSpaceDN w:val="0"/>
              <w:spacing w:after="0" w:line="240" w:lineRule="auto"/>
              <w:rPr>
                <w:rFonts w:eastAsia="Times New Roman" w:cs="Times New Roman"/>
                <w:lang w:eastAsia="ar-SA"/>
              </w:rPr>
            </w:pPr>
            <w:r w:rsidRPr="000F19E6">
              <w:rPr>
                <w:rFonts w:eastAsia="Times New Roman" w:cs="Times New Roman"/>
                <w:lang w:eastAsia="ar-SA"/>
              </w:rPr>
              <w:t>Расходы местного бюджета - всего</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hideMark/>
          </w:tcPr>
          <w:p w:rsidR="00B109BD" w:rsidRPr="000F19E6" w:rsidRDefault="00B109BD" w:rsidP="00B109BD">
            <w:pPr>
              <w:autoSpaceDN w:val="0"/>
              <w:spacing w:after="0" w:line="276" w:lineRule="auto"/>
              <w:jc w:val="center"/>
              <w:rPr>
                <w:rFonts w:cs="Times New Roman"/>
              </w:rPr>
            </w:pPr>
            <w:r w:rsidRPr="000F19E6">
              <w:rPr>
                <w:rFonts w:eastAsia="Times New Roman" w:cs="Times New Roman"/>
                <w:lang w:eastAsia="ar-SA"/>
              </w:rPr>
              <w:t>265192,2</w:t>
            </w:r>
          </w:p>
        </w:tc>
        <w:tc>
          <w:tcPr>
            <w:tcW w:w="1275" w:type="dxa"/>
            <w:tcBorders>
              <w:top w:val="single" w:sz="4" w:space="0" w:color="000000"/>
              <w:left w:val="single" w:sz="4" w:space="0" w:color="000000"/>
              <w:bottom w:val="single" w:sz="4" w:space="0" w:color="000000"/>
              <w:right w:val="single" w:sz="4" w:space="0" w:color="000000"/>
            </w:tcBorders>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197659,9</w:t>
            </w:r>
          </w:p>
        </w:tc>
      </w:tr>
      <w:tr w:rsidR="00B109BD" w:rsidRPr="000F19E6" w:rsidTr="00B109BD">
        <w:tc>
          <w:tcPr>
            <w:tcW w:w="555" w:type="dxa"/>
            <w:tcBorders>
              <w:top w:val="single" w:sz="4" w:space="0" w:color="000000"/>
              <w:left w:val="single" w:sz="4" w:space="0" w:color="000000"/>
              <w:bottom w:val="single" w:sz="4" w:space="0" w:color="000000"/>
              <w:right w:val="single" w:sz="4" w:space="0" w:color="auto"/>
            </w:tcBorders>
            <w:vAlign w:val="center"/>
            <w:hideMark/>
          </w:tcPr>
          <w:p w:rsidR="00B109BD" w:rsidRPr="000F19E6" w:rsidRDefault="00B109BD" w:rsidP="00B109BD">
            <w:pPr>
              <w:suppressAutoHyphens/>
              <w:autoSpaceDN w:val="0"/>
              <w:snapToGrid w:val="0"/>
              <w:spacing w:after="0" w:line="240" w:lineRule="auto"/>
              <w:ind w:left="-78" w:right="-102"/>
              <w:jc w:val="center"/>
              <w:rPr>
                <w:rFonts w:eastAsia="Times New Roman" w:cs="Times New Roman"/>
                <w:lang w:eastAsia="ar-SA"/>
              </w:rPr>
            </w:pPr>
            <w:r w:rsidRPr="000F19E6">
              <w:rPr>
                <w:rFonts w:eastAsia="Times New Roman" w:cs="Times New Roman"/>
                <w:lang w:eastAsia="ar-SA"/>
              </w:rPr>
              <w:t>3</w:t>
            </w:r>
          </w:p>
        </w:tc>
        <w:tc>
          <w:tcPr>
            <w:tcW w:w="4817" w:type="dxa"/>
            <w:tcBorders>
              <w:top w:val="single" w:sz="4" w:space="0" w:color="000000"/>
              <w:left w:val="single" w:sz="4" w:space="0" w:color="auto"/>
              <w:bottom w:val="single" w:sz="4" w:space="0" w:color="000000"/>
              <w:right w:val="nil"/>
            </w:tcBorders>
            <w:vAlign w:val="center"/>
            <w:hideMark/>
          </w:tcPr>
          <w:p w:rsidR="00B109BD" w:rsidRPr="000F19E6" w:rsidRDefault="00B109BD" w:rsidP="00B109BD">
            <w:pPr>
              <w:suppressAutoHyphens/>
              <w:autoSpaceDN w:val="0"/>
              <w:spacing w:after="0" w:line="240" w:lineRule="auto"/>
              <w:rPr>
                <w:rFonts w:eastAsia="Times New Roman" w:cs="Times New Roman"/>
                <w:lang w:eastAsia="ar-SA"/>
              </w:rPr>
            </w:pPr>
            <w:r w:rsidRPr="000F19E6">
              <w:rPr>
                <w:rFonts w:eastAsia="Times New Roman" w:cs="Times New Roman"/>
                <w:lang w:eastAsia="ar-SA"/>
              </w:rPr>
              <w:t>Профицит (+), дефицит (-)</w:t>
            </w:r>
          </w:p>
        </w:tc>
        <w:tc>
          <w:tcPr>
            <w:tcW w:w="1417" w:type="dxa"/>
            <w:tcBorders>
              <w:top w:val="single" w:sz="4" w:space="0" w:color="000000"/>
              <w:left w:val="single" w:sz="4" w:space="0" w:color="000000"/>
              <w:bottom w:val="single" w:sz="4" w:space="0" w:color="000000"/>
              <w:right w:val="nil"/>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тыс.руб.</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-76,6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109BD" w:rsidRPr="000F19E6" w:rsidRDefault="00B109BD" w:rsidP="00B109BD">
            <w:pPr>
              <w:suppressAutoHyphens/>
              <w:autoSpaceDN w:val="0"/>
              <w:spacing w:after="0" w:line="240" w:lineRule="auto"/>
              <w:jc w:val="center"/>
              <w:rPr>
                <w:rFonts w:eastAsia="Times New Roman" w:cs="Times New Roman"/>
                <w:lang w:eastAsia="ar-SA"/>
              </w:rPr>
            </w:pPr>
            <w:r w:rsidRPr="000F19E6">
              <w:rPr>
                <w:rFonts w:eastAsia="Times New Roman" w:cs="Times New Roman"/>
                <w:lang w:eastAsia="ar-SA"/>
              </w:rPr>
              <w:t>+40050</w:t>
            </w:r>
          </w:p>
        </w:tc>
      </w:tr>
    </w:tbl>
    <w:p w:rsidR="00B109BD" w:rsidRPr="000F19E6" w:rsidRDefault="00B109BD" w:rsidP="00B109BD">
      <w:pPr>
        <w:pStyle w:val="a8"/>
        <w:jc w:val="both"/>
        <w:rPr>
          <w:bCs/>
        </w:rPr>
      </w:pPr>
    </w:p>
    <w:p w:rsidR="00B109BD" w:rsidRPr="000F19E6" w:rsidRDefault="00B109BD" w:rsidP="00B109BD">
      <w:pPr>
        <w:pStyle w:val="a8"/>
        <w:ind w:firstLine="567"/>
        <w:jc w:val="both"/>
        <w:rPr>
          <w:rStyle w:val="blk"/>
          <w:lang w:eastAsia="en-US"/>
        </w:rPr>
      </w:pPr>
      <w:r w:rsidRPr="000F19E6">
        <w:rPr>
          <w:rStyle w:val="blk"/>
        </w:rPr>
        <w:t>Собственные доходы бюджета городского поселения – город Новохопёрск составляют 19,2% в 2021г. и 28,9% в 2022 г. его доходной части. Эти данные говорят о высокой  дотационности бюджета.</w:t>
      </w:r>
    </w:p>
    <w:p w:rsidR="00B109BD" w:rsidRPr="000F19E6" w:rsidRDefault="00B109BD" w:rsidP="00B109BD">
      <w:pPr>
        <w:pStyle w:val="a8"/>
        <w:ind w:firstLine="567"/>
        <w:jc w:val="both"/>
        <w:rPr>
          <w:rStyle w:val="blk"/>
        </w:rPr>
      </w:pPr>
      <w:r w:rsidRPr="000F19E6">
        <w:rPr>
          <w:rStyle w:val="blk"/>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B109BD" w:rsidRPr="000F19E6" w:rsidRDefault="00B109BD" w:rsidP="00B109BD">
      <w:pPr>
        <w:pStyle w:val="a8"/>
        <w:ind w:firstLine="567"/>
        <w:jc w:val="both"/>
        <w:rPr>
          <w:rStyle w:val="blk"/>
        </w:rPr>
      </w:pPr>
      <w:r w:rsidRPr="000F19E6">
        <w:rPr>
          <w:rStyle w:val="blk"/>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городского поселения необходим поиск внутренних ресурсов, сосредоточенных в области налоговых и неналоговых доходов бюджета.</w:t>
      </w:r>
    </w:p>
    <w:p w:rsidR="00B109BD" w:rsidRPr="000F19E6" w:rsidRDefault="00B109BD" w:rsidP="00B109BD">
      <w:pPr>
        <w:pStyle w:val="a8"/>
        <w:ind w:firstLine="567"/>
        <w:jc w:val="both"/>
      </w:pPr>
      <w:r w:rsidRPr="000F19E6">
        <w:rPr>
          <w:rStyle w:val="blk"/>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w:t>
      </w:r>
      <w:r w:rsidRPr="000F19E6">
        <w:rPr>
          <w:rStyle w:val="blk"/>
        </w:rPr>
        <w:lastRenderedPageBreak/>
        <w:t>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B109BD" w:rsidRPr="000F19E6" w:rsidRDefault="00B109BD" w:rsidP="00B109BD">
      <w:pPr>
        <w:pStyle w:val="101"/>
        <w:rPr>
          <w:rFonts w:eastAsia="Times New Roman" w:cs="Arial"/>
          <w:bCs/>
          <w:iCs/>
          <w:color w:val="auto"/>
          <w:lang w:eastAsia="ar-SA"/>
        </w:rPr>
      </w:pPr>
      <w:r w:rsidRPr="000F19E6">
        <w:rPr>
          <w:rFonts w:eastAsia="Times New Roman" w:cs="Arial"/>
          <w:bCs/>
          <w:iCs/>
          <w:color w:val="auto"/>
        </w:rPr>
        <w:t>По результатам анализа, проведенного в пункте 1.6, выявлено следующее:</w:t>
      </w:r>
    </w:p>
    <w:p w:rsidR="00B109BD" w:rsidRPr="000F19E6" w:rsidRDefault="00B109BD" w:rsidP="00F07220">
      <w:pPr>
        <w:pStyle w:val="101"/>
        <w:numPr>
          <w:ilvl w:val="0"/>
          <w:numId w:val="130"/>
        </w:numPr>
        <w:tabs>
          <w:tab w:val="clear" w:pos="0"/>
          <w:tab w:val="left" w:pos="993"/>
        </w:tabs>
        <w:autoSpaceDN w:val="0"/>
        <w:ind w:left="0" w:firstLine="567"/>
        <w:rPr>
          <w:rFonts w:eastAsia="Times New Roman" w:cs="Arial"/>
          <w:bCs/>
          <w:color w:val="auto"/>
        </w:rPr>
      </w:pPr>
      <w:r w:rsidRPr="000F19E6">
        <w:rPr>
          <w:rFonts w:eastAsia="Times New Roman" w:cs="Arial"/>
          <w:bCs/>
          <w:color w:val="auto"/>
        </w:rPr>
        <w:t>на действующих предприятиях недостаточное количество рабочих мест для сдерживания уровня безработицы;</w:t>
      </w:r>
    </w:p>
    <w:p w:rsidR="00B109BD" w:rsidRPr="000F19E6" w:rsidRDefault="00B109BD" w:rsidP="00F07220">
      <w:pPr>
        <w:pStyle w:val="101"/>
        <w:numPr>
          <w:ilvl w:val="0"/>
          <w:numId w:val="130"/>
        </w:numPr>
        <w:tabs>
          <w:tab w:val="clear" w:pos="0"/>
          <w:tab w:val="left" w:pos="993"/>
        </w:tabs>
        <w:autoSpaceDN w:val="0"/>
        <w:ind w:left="0" w:firstLine="567"/>
        <w:rPr>
          <w:rFonts w:eastAsia="Times New Roman" w:cs="Arial"/>
          <w:bCs/>
          <w:iCs/>
          <w:color w:val="auto"/>
        </w:rPr>
      </w:pPr>
      <w:r w:rsidRPr="000F19E6">
        <w:rPr>
          <w:rFonts w:eastAsia="Times New Roman" w:cs="Arial"/>
          <w:bCs/>
          <w:iCs/>
          <w:color w:val="auto"/>
        </w:rPr>
        <w:t xml:space="preserve">необходимы увеличение и оптимизация предприятий по переработке </w:t>
      </w:r>
      <w:r w:rsidRPr="000F19E6">
        <w:rPr>
          <w:rFonts w:eastAsia="Times New Roman" w:cs="Arial"/>
          <w:bCs/>
          <w:color w:val="auto"/>
        </w:rPr>
        <w:t>производимой</w:t>
      </w:r>
      <w:r w:rsidRPr="000F19E6">
        <w:rPr>
          <w:rFonts w:eastAsia="Times New Roman" w:cs="Arial"/>
          <w:bCs/>
          <w:iCs/>
          <w:color w:val="auto"/>
        </w:rPr>
        <w:t xml:space="preserve"> сельскохозяйственной продукции;</w:t>
      </w:r>
    </w:p>
    <w:p w:rsidR="00B109BD" w:rsidRPr="000F19E6" w:rsidRDefault="00B109BD" w:rsidP="00F07220">
      <w:pPr>
        <w:pStyle w:val="101"/>
        <w:numPr>
          <w:ilvl w:val="0"/>
          <w:numId w:val="130"/>
        </w:numPr>
        <w:tabs>
          <w:tab w:val="clear" w:pos="0"/>
          <w:tab w:val="left" w:pos="993"/>
        </w:tabs>
        <w:autoSpaceDN w:val="0"/>
        <w:ind w:left="0" w:firstLine="567"/>
        <w:rPr>
          <w:color w:val="auto"/>
        </w:rPr>
      </w:pPr>
      <w:r w:rsidRPr="000F19E6">
        <w:rPr>
          <w:rFonts w:eastAsia="Times New Roman" w:cs="Arial"/>
          <w:bCs/>
          <w:iCs/>
          <w:color w:val="auto"/>
        </w:rPr>
        <w:t>не созданы благоприятные условия для развития предприятий малого бизнеса;</w:t>
      </w:r>
    </w:p>
    <w:p w:rsidR="00853F5C" w:rsidRPr="000F19E6" w:rsidRDefault="00B109BD" w:rsidP="00F07220">
      <w:pPr>
        <w:pStyle w:val="101"/>
        <w:numPr>
          <w:ilvl w:val="0"/>
          <w:numId w:val="130"/>
        </w:numPr>
        <w:tabs>
          <w:tab w:val="clear" w:pos="0"/>
          <w:tab w:val="left" w:pos="993"/>
        </w:tabs>
        <w:autoSpaceDN w:val="0"/>
        <w:ind w:left="0" w:firstLine="567"/>
        <w:rPr>
          <w:color w:val="auto"/>
        </w:rPr>
      </w:pPr>
      <w:r w:rsidRPr="000F19E6">
        <w:rPr>
          <w:rFonts w:eastAsia="Times New Roman" w:cs="Arial"/>
          <w:bCs/>
          <w:iCs/>
          <w:color w:val="auto"/>
        </w:rPr>
        <w:t>значительной проблемой является высокая дотационность бюджета городского поселения – город Новохопёрск</w:t>
      </w:r>
      <w:r w:rsidRPr="000F19E6">
        <w:rPr>
          <w:color w:val="auto"/>
        </w:rPr>
        <w:t>.</w:t>
      </w:r>
    </w:p>
    <w:p w:rsidR="00853F5C" w:rsidRPr="000F19E6" w:rsidRDefault="00853F5C" w:rsidP="00853F5C">
      <w:pPr>
        <w:pStyle w:val="a8"/>
        <w:jc w:val="both"/>
        <w:rPr>
          <w:highlight w:val="yellow"/>
        </w:rPr>
      </w:pPr>
    </w:p>
    <w:p w:rsidR="006E41C2" w:rsidRPr="000F19E6" w:rsidRDefault="006E41C2" w:rsidP="00B73301">
      <w:pPr>
        <w:pStyle w:val="20"/>
        <w:numPr>
          <w:ilvl w:val="1"/>
          <w:numId w:val="44"/>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83" w:name="_Toc469398940"/>
      <w:bookmarkStart w:id="84" w:name="_Toc32498601"/>
      <w:bookmarkStart w:id="85" w:name="_Toc149117164"/>
      <w:r w:rsidRPr="000F19E6">
        <w:rPr>
          <w:rFonts w:ascii="Times New Roman" w:eastAsiaTheme="minorHAnsi" w:hAnsi="Times New Roman" w:cs="Times New Roman"/>
          <w:b/>
          <w:color w:val="auto"/>
          <w:sz w:val="24"/>
          <w:szCs w:val="24"/>
        </w:rPr>
        <w:t xml:space="preserve">Земельный фонд </w:t>
      </w:r>
      <w:r w:rsidR="0090623A" w:rsidRPr="000F19E6">
        <w:rPr>
          <w:rFonts w:ascii="Times New Roman" w:eastAsiaTheme="minorHAnsi" w:hAnsi="Times New Roman" w:cs="Times New Roman"/>
          <w:b/>
          <w:color w:val="auto"/>
          <w:sz w:val="24"/>
          <w:szCs w:val="24"/>
        </w:rPr>
        <w:t>городского</w:t>
      </w:r>
      <w:r w:rsidRPr="000F19E6">
        <w:rPr>
          <w:rFonts w:ascii="Times New Roman" w:eastAsiaTheme="minorHAnsi" w:hAnsi="Times New Roman" w:cs="Times New Roman"/>
          <w:b/>
          <w:color w:val="auto"/>
          <w:sz w:val="24"/>
          <w:szCs w:val="24"/>
        </w:rPr>
        <w:t xml:space="preserve"> поселения и категории земель.</w:t>
      </w:r>
      <w:bookmarkEnd w:id="83"/>
      <w:bookmarkEnd w:id="84"/>
      <w:bookmarkEnd w:id="85"/>
    </w:p>
    <w:p w:rsidR="00A35E56" w:rsidRPr="000F19E6" w:rsidRDefault="00A35E56" w:rsidP="007E7578">
      <w:pPr>
        <w:pStyle w:val="14"/>
        <w:tabs>
          <w:tab w:val="left" w:pos="9211"/>
        </w:tabs>
        <w:ind w:left="0" w:right="0" w:firstLine="851"/>
        <w:rPr>
          <w:sz w:val="24"/>
          <w:szCs w:val="24"/>
        </w:rPr>
      </w:pPr>
    </w:p>
    <w:p w:rsidR="00A35E56" w:rsidRPr="000F19E6" w:rsidRDefault="00540040" w:rsidP="00A35E56">
      <w:pPr>
        <w:pStyle w:val="14"/>
        <w:tabs>
          <w:tab w:val="left" w:pos="9211"/>
        </w:tabs>
        <w:ind w:left="0" w:right="0"/>
        <w:rPr>
          <w:sz w:val="24"/>
          <w:szCs w:val="24"/>
        </w:rPr>
      </w:pPr>
      <w:r w:rsidRPr="000F19E6">
        <w:rPr>
          <w:sz w:val="24"/>
          <w:szCs w:val="24"/>
        </w:rPr>
        <w:t xml:space="preserve">Структура земельного фонда </w:t>
      </w:r>
      <w:r w:rsidR="00551446" w:rsidRPr="000F19E6">
        <w:rPr>
          <w:sz w:val="24"/>
          <w:szCs w:val="24"/>
        </w:rPr>
        <w:t>г</w:t>
      </w:r>
      <w:r w:rsidR="00D860AC" w:rsidRPr="000F19E6">
        <w:rPr>
          <w:sz w:val="24"/>
          <w:szCs w:val="24"/>
        </w:rPr>
        <w:t xml:space="preserve">ородского поселения - город </w:t>
      </w:r>
      <w:r w:rsidR="006B2ECB" w:rsidRPr="000F19E6">
        <w:rPr>
          <w:sz w:val="24"/>
          <w:szCs w:val="24"/>
        </w:rPr>
        <w:t>Новохопёрск</w:t>
      </w:r>
      <w:r w:rsidRPr="000F19E6">
        <w:rPr>
          <w:sz w:val="24"/>
          <w:szCs w:val="24"/>
        </w:rPr>
        <w:t xml:space="preserve"> характеризуется высоким удельным весом земель </w:t>
      </w:r>
      <w:r w:rsidR="00C8226A" w:rsidRPr="000F19E6">
        <w:rPr>
          <w:sz w:val="24"/>
          <w:szCs w:val="24"/>
        </w:rPr>
        <w:t xml:space="preserve">сельскохозяйственного назначения </w:t>
      </w:r>
      <w:r w:rsidRPr="000F19E6">
        <w:rPr>
          <w:sz w:val="24"/>
          <w:szCs w:val="24"/>
        </w:rPr>
        <w:t xml:space="preserve">(порядка </w:t>
      </w:r>
      <w:r w:rsidR="006053FD" w:rsidRPr="000F19E6">
        <w:rPr>
          <w:sz w:val="24"/>
          <w:szCs w:val="24"/>
        </w:rPr>
        <w:t>57,4</w:t>
      </w:r>
      <w:r w:rsidRPr="000F19E6">
        <w:rPr>
          <w:sz w:val="24"/>
          <w:szCs w:val="24"/>
        </w:rPr>
        <w:t xml:space="preserve">% от общей площади земель в границах </w:t>
      </w:r>
      <w:r w:rsidR="006A03AA" w:rsidRPr="000F19E6">
        <w:rPr>
          <w:sz w:val="24"/>
          <w:szCs w:val="24"/>
        </w:rPr>
        <w:t>городского поселения</w:t>
      </w:r>
      <w:r w:rsidRPr="000F19E6">
        <w:rPr>
          <w:sz w:val="24"/>
          <w:szCs w:val="24"/>
        </w:rPr>
        <w:t>).</w:t>
      </w:r>
    </w:p>
    <w:p w:rsidR="00ED1B27" w:rsidRPr="000F19E6" w:rsidRDefault="00ED1B27" w:rsidP="00A35E56">
      <w:pPr>
        <w:pStyle w:val="14"/>
        <w:tabs>
          <w:tab w:val="left" w:pos="9211"/>
        </w:tabs>
        <w:ind w:left="0" w:right="0"/>
        <w:rPr>
          <w:sz w:val="24"/>
          <w:szCs w:val="24"/>
        </w:rPr>
      </w:pPr>
      <w:r w:rsidRPr="000F19E6">
        <w:rPr>
          <w:sz w:val="24"/>
          <w:szCs w:val="24"/>
        </w:rPr>
        <w:t xml:space="preserve">Общая площадь земель в границах городского поселения – город </w:t>
      </w:r>
      <w:r w:rsidR="006B2ECB" w:rsidRPr="000F19E6">
        <w:rPr>
          <w:sz w:val="24"/>
          <w:szCs w:val="24"/>
        </w:rPr>
        <w:t>Новохопёрск</w:t>
      </w:r>
      <w:r w:rsidRPr="000F19E6">
        <w:rPr>
          <w:sz w:val="24"/>
          <w:szCs w:val="24"/>
        </w:rPr>
        <w:t xml:space="preserve"> в соответствии со сведениями ЕГРН составляет </w:t>
      </w:r>
      <w:r w:rsidR="000B2777" w:rsidRPr="000F19E6">
        <w:rPr>
          <w:b/>
          <w:bCs/>
          <w:sz w:val="24"/>
          <w:szCs w:val="24"/>
        </w:rPr>
        <w:t>62673,81</w:t>
      </w:r>
      <w:r w:rsidRPr="000F19E6">
        <w:rPr>
          <w:sz w:val="24"/>
          <w:szCs w:val="24"/>
        </w:rPr>
        <w:t xml:space="preserve"> га.</w:t>
      </w:r>
    </w:p>
    <w:p w:rsidR="00A35E56" w:rsidRPr="000F19E6" w:rsidRDefault="00A35E56" w:rsidP="007E7578">
      <w:pPr>
        <w:pStyle w:val="14"/>
        <w:tabs>
          <w:tab w:val="left" w:pos="9211"/>
        </w:tabs>
        <w:ind w:left="0" w:right="0" w:firstLine="851"/>
        <w:rPr>
          <w:sz w:val="24"/>
          <w:szCs w:val="24"/>
          <w:highlight w:val="yellow"/>
        </w:rPr>
      </w:pPr>
    </w:p>
    <w:p w:rsidR="00271E76" w:rsidRPr="000F19E6" w:rsidRDefault="00271E76" w:rsidP="00B14070">
      <w:pPr>
        <w:pStyle w:val="af6"/>
        <w:keepNext/>
        <w:spacing w:before="0" w:line="240" w:lineRule="auto"/>
        <w:jc w:val="center"/>
      </w:pPr>
      <w:r w:rsidRPr="000F19E6">
        <w:t xml:space="preserve">Структура земель различных категорий в соответствии </w:t>
      </w:r>
      <w:r w:rsidR="00A35E56" w:rsidRPr="000F19E6">
        <w:t>с данными паспорта муниципального образования по состоянию на 1 января 202</w:t>
      </w:r>
      <w:r w:rsidR="00736AB3" w:rsidRPr="000F19E6">
        <w:t>3</w:t>
      </w:r>
      <w:r w:rsidR="00A35E56" w:rsidRPr="000F19E6">
        <w:t xml:space="preserve"> года:</w:t>
      </w:r>
      <w:r w:rsidRPr="000F19E6">
        <w:t xml:space="preserve"> </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E144F8" w:rsidRPr="000F19E6" w:rsidTr="00EC6ADC">
        <w:trPr>
          <w:tblCellSpacing w:w="5" w:type="nil"/>
        </w:trPr>
        <w:tc>
          <w:tcPr>
            <w:tcW w:w="851" w:type="dxa"/>
            <w:shd w:val="clear" w:color="auto" w:fill="D9D9D9" w:themeFill="background1" w:themeFillShade="D9"/>
            <w:vAlign w:val="center"/>
          </w:tcPr>
          <w:p w:rsidR="00271E76" w:rsidRPr="000F19E6" w:rsidRDefault="00271E76" w:rsidP="00EC6ADC">
            <w:pPr>
              <w:autoSpaceDE w:val="0"/>
              <w:spacing w:after="0" w:line="240" w:lineRule="auto"/>
              <w:jc w:val="center"/>
              <w:rPr>
                <w:rFonts w:cs="Times New Roman"/>
                <w:b/>
              </w:rPr>
            </w:pPr>
            <w:r w:rsidRPr="000F19E6">
              <w:rPr>
                <w:rFonts w:cs="Times New Roman"/>
                <w:b/>
              </w:rPr>
              <w:t>№</w:t>
            </w:r>
          </w:p>
          <w:p w:rsidR="00271E76" w:rsidRPr="000F19E6" w:rsidRDefault="00271E76" w:rsidP="00EC6ADC">
            <w:pPr>
              <w:autoSpaceDE w:val="0"/>
              <w:spacing w:after="0" w:line="240" w:lineRule="auto"/>
              <w:jc w:val="center"/>
              <w:rPr>
                <w:rFonts w:cs="Times New Roman"/>
                <w:b/>
              </w:rPr>
            </w:pPr>
            <w:r w:rsidRPr="000F19E6">
              <w:rPr>
                <w:rFonts w:cs="Times New Roman"/>
                <w:b/>
              </w:rPr>
              <w:t>п/п</w:t>
            </w:r>
          </w:p>
        </w:tc>
        <w:tc>
          <w:tcPr>
            <w:tcW w:w="5103" w:type="dxa"/>
            <w:shd w:val="clear" w:color="auto" w:fill="D9D9D9" w:themeFill="background1" w:themeFillShade="D9"/>
            <w:vAlign w:val="center"/>
          </w:tcPr>
          <w:p w:rsidR="00271E76" w:rsidRPr="000F19E6" w:rsidRDefault="00271E76" w:rsidP="00EC6ADC">
            <w:pPr>
              <w:autoSpaceDE w:val="0"/>
              <w:spacing w:after="0" w:line="240" w:lineRule="auto"/>
              <w:jc w:val="center"/>
              <w:rPr>
                <w:rFonts w:cs="Times New Roman"/>
                <w:b/>
              </w:rPr>
            </w:pPr>
            <w:r w:rsidRPr="000F19E6">
              <w:rPr>
                <w:rFonts w:cs="Times New Roman"/>
                <w:b/>
              </w:rPr>
              <w:t>Наименование показателя</w:t>
            </w:r>
          </w:p>
        </w:tc>
        <w:tc>
          <w:tcPr>
            <w:tcW w:w="1701" w:type="dxa"/>
            <w:shd w:val="clear" w:color="auto" w:fill="D9D9D9" w:themeFill="background1" w:themeFillShade="D9"/>
            <w:vAlign w:val="center"/>
          </w:tcPr>
          <w:p w:rsidR="00271E76" w:rsidRPr="000F19E6" w:rsidRDefault="00271E76" w:rsidP="00EC6ADC">
            <w:pPr>
              <w:spacing w:after="0" w:line="240" w:lineRule="auto"/>
              <w:jc w:val="center"/>
              <w:rPr>
                <w:rFonts w:cs="Times New Roman"/>
                <w:b/>
              </w:rPr>
            </w:pPr>
            <w:r w:rsidRPr="000F19E6">
              <w:rPr>
                <w:rFonts w:cs="Times New Roman"/>
                <w:b/>
              </w:rPr>
              <w:t>Единица</w:t>
            </w:r>
          </w:p>
          <w:p w:rsidR="00271E76" w:rsidRPr="000F19E6" w:rsidRDefault="00271E76" w:rsidP="00EC6ADC">
            <w:pPr>
              <w:spacing w:after="0" w:line="240" w:lineRule="auto"/>
              <w:jc w:val="center"/>
              <w:rPr>
                <w:rFonts w:cs="Times New Roman"/>
                <w:b/>
              </w:rPr>
            </w:pPr>
            <w:r w:rsidRPr="000F19E6">
              <w:rPr>
                <w:rFonts w:cs="Times New Roman"/>
                <w:b/>
              </w:rPr>
              <w:t>измерения</w:t>
            </w:r>
          </w:p>
        </w:tc>
        <w:tc>
          <w:tcPr>
            <w:tcW w:w="1559" w:type="dxa"/>
            <w:shd w:val="clear" w:color="auto" w:fill="D9D9D9" w:themeFill="background1" w:themeFillShade="D9"/>
            <w:vAlign w:val="center"/>
          </w:tcPr>
          <w:p w:rsidR="00271E76" w:rsidRPr="000F19E6" w:rsidRDefault="00271E76" w:rsidP="00EC6ADC">
            <w:pPr>
              <w:spacing w:after="0" w:line="240" w:lineRule="auto"/>
              <w:jc w:val="center"/>
              <w:rPr>
                <w:rFonts w:cs="Times New Roman"/>
                <w:b/>
              </w:rPr>
            </w:pPr>
            <w:r w:rsidRPr="000F19E6">
              <w:rPr>
                <w:rFonts w:cs="Times New Roman"/>
                <w:b/>
              </w:rPr>
              <w:t>Количество</w:t>
            </w:r>
          </w:p>
        </w:tc>
      </w:tr>
      <w:tr w:rsidR="00E144F8" w:rsidRPr="000F19E6" w:rsidTr="00AA250A">
        <w:trPr>
          <w:trHeight w:val="321"/>
          <w:tblCellSpacing w:w="5" w:type="nil"/>
        </w:trPr>
        <w:tc>
          <w:tcPr>
            <w:tcW w:w="851" w:type="dxa"/>
          </w:tcPr>
          <w:p w:rsidR="00271E76" w:rsidRPr="000F19E6" w:rsidRDefault="00271E76" w:rsidP="009742D9">
            <w:pPr>
              <w:autoSpaceDE w:val="0"/>
              <w:spacing w:after="0" w:line="240" w:lineRule="auto"/>
              <w:jc w:val="center"/>
              <w:rPr>
                <w:rFonts w:cs="Times New Roman"/>
              </w:rPr>
            </w:pPr>
            <w:r w:rsidRPr="000F19E6">
              <w:rPr>
                <w:rFonts w:cs="Times New Roman"/>
              </w:rPr>
              <w:t>1</w:t>
            </w:r>
          </w:p>
        </w:tc>
        <w:tc>
          <w:tcPr>
            <w:tcW w:w="5103" w:type="dxa"/>
          </w:tcPr>
          <w:p w:rsidR="00271E76" w:rsidRPr="000F19E6" w:rsidRDefault="00271E76" w:rsidP="00F37D35">
            <w:pPr>
              <w:autoSpaceDE w:val="0"/>
              <w:spacing w:after="0" w:line="240" w:lineRule="auto"/>
              <w:rPr>
                <w:rFonts w:cs="Times New Roman"/>
              </w:rPr>
            </w:pPr>
            <w:r w:rsidRPr="000F19E6">
              <w:rPr>
                <w:rFonts w:cs="Times New Roman"/>
              </w:rPr>
              <w:t>Общая площадь земель в границах сельского (городского) поселения - всего</w:t>
            </w:r>
          </w:p>
        </w:tc>
        <w:tc>
          <w:tcPr>
            <w:tcW w:w="1701" w:type="dxa"/>
            <w:vAlign w:val="center"/>
          </w:tcPr>
          <w:p w:rsidR="00271E76" w:rsidRPr="000F19E6" w:rsidRDefault="00271E76" w:rsidP="00AA250A">
            <w:pPr>
              <w:spacing w:after="0" w:line="240" w:lineRule="auto"/>
              <w:jc w:val="center"/>
              <w:rPr>
                <w:rFonts w:cs="Times New Roman"/>
              </w:rPr>
            </w:pPr>
            <w:r w:rsidRPr="000F19E6">
              <w:rPr>
                <w:rFonts w:cs="Times New Roman"/>
              </w:rPr>
              <w:t>тыс. га</w:t>
            </w:r>
          </w:p>
        </w:tc>
        <w:tc>
          <w:tcPr>
            <w:tcW w:w="1559" w:type="dxa"/>
            <w:vAlign w:val="center"/>
          </w:tcPr>
          <w:p w:rsidR="00271E76" w:rsidRPr="000F19E6" w:rsidRDefault="003A5E04" w:rsidP="00AA250A">
            <w:pPr>
              <w:spacing w:after="0" w:line="240" w:lineRule="auto"/>
              <w:jc w:val="center"/>
              <w:rPr>
                <w:rFonts w:cs="Times New Roman"/>
              </w:rPr>
            </w:pPr>
            <w:r w:rsidRPr="000F19E6">
              <w:rPr>
                <w:sz w:val="20"/>
                <w:szCs w:val="20"/>
                <w:lang w:eastAsia="ru-RU"/>
              </w:rPr>
              <w:t>62,67</w:t>
            </w:r>
          </w:p>
        </w:tc>
      </w:tr>
      <w:tr w:rsidR="00E144F8" w:rsidRPr="000F19E6" w:rsidTr="00AA250A">
        <w:trPr>
          <w:trHeight w:val="316"/>
          <w:tblCellSpacing w:w="5" w:type="nil"/>
        </w:trPr>
        <w:tc>
          <w:tcPr>
            <w:tcW w:w="851" w:type="dxa"/>
          </w:tcPr>
          <w:p w:rsidR="00271E76" w:rsidRPr="000F19E6" w:rsidRDefault="00271E76" w:rsidP="009742D9">
            <w:pPr>
              <w:autoSpaceDE w:val="0"/>
              <w:spacing w:after="0" w:line="240" w:lineRule="auto"/>
              <w:jc w:val="center"/>
              <w:rPr>
                <w:rFonts w:cs="Times New Roman"/>
              </w:rPr>
            </w:pPr>
            <w:r w:rsidRPr="000F19E6">
              <w:rPr>
                <w:rFonts w:cs="Times New Roman"/>
              </w:rPr>
              <w:t>2</w:t>
            </w:r>
          </w:p>
        </w:tc>
        <w:tc>
          <w:tcPr>
            <w:tcW w:w="5103" w:type="dxa"/>
          </w:tcPr>
          <w:p w:rsidR="00271E76" w:rsidRPr="000F19E6" w:rsidRDefault="00271E76" w:rsidP="00F37D35">
            <w:pPr>
              <w:autoSpaceDE w:val="0"/>
              <w:spacing w:after="0" w:line="240" w:lineRule="auto"/>
              <w:contextualSpacing/>
              <w:rPr>
                <w:rFonts w:cs="Times New Roman"/>
              </w:rPr>
            </w:pPr>
            <w:r w:rsidRPr="000F19E6">
              <w:rPr>
                <w:rFonts w:cs="Times New Roman"/>
              </w:rPr>
              <w:t>Общая площадь населенных пунктов – всего</w:t>
            </w:r>
          </w:p>
        </w:tc>
        <w:tc>
          <w:tcPr>
            <w:tcW w:w="1701" w:type="dxa"/>
            <w:vAlign w:val="center"/>
          </w:tcPr>
          <w:p w:rsidR="00271E76" w:rsidRPr="000F19E6" w:rsidRDefault="00271E76" w:rsidP="00AA250A">
            <w:pPr>
              <w:autoSpaceDE w:val="0"/>
              <w:spacing w:after="0" w:line="240" w:lineRule="auto"/>
              <w:contextualSpacing/>
              <w:jc w:val="center"/>
              <w:rPr>
                <w:rFonts w:cs="Times New Roman"/>
              </w:rPr>
            </w:pPr>
            <w:r w:rsidRPr="000F19E6">
              <w:rPr>
                <w:rFonts w:cs="Times New Roman"/>
              </w:rPr>
              <w:t>тыс. га</w:t>
            </w:r>
          </w:p>
        </w:tc>
        <w:tc>
          <w:tcPr>
            <w:tcW w:w="1559" w:type="dxa"/>
            <w:vAlign w:val="center"/>
          </w:tcPr>
          <w:p w:rsidR="00271E76" w:rsidRPr="000F19E6" w:rsidRDefault="006C3046" w:rsidP="00860AA9">
            <w:pPr>
              <w:spacing w:after="0" w:line="240" w:lineRule="auto"/>
              <w:jc w:val="center"/>
              <w:rPr>
                <w:rFonts w:cs="Times New Roman"/>
              </w:rPr>
            </w:pPr>
            <w:r w:rsidRPr="000F19E6">
              <w:rPr>
                <w:sz w:val="20"/>
                <w:szCs w:val="20"/>
                <w:lang w:val="en-US" w:eastAsia="ru-RU"/>
              </w:rPr>
              <w:t>3</w:t>
            </w:r>
            <w:r w:rsidRPr="000F19E6">
              <w:rPr>
                <w:sz w:val="20"/>
                <w:szCs w:val="20"/>
                <w:lang w:eastAsia="ru-RU"/>
              </w:rPr>
              <w:t>,</w:t>
            </w:r>
            <w:r w:rsidR="00860AA9" w:rsidRPr="000F19E6">
              <w:rPr>
                <w:sz w:val="20"/>
                <w:szCs w:val="20"/>
                <w:lang w:eastAsia="ru-RU"/>
              </w:rPr>
              <w:t>99</w:t>
            </w:r>
          </w:p>
        </w:tc>
      </w:tr>
      <w:tr w:rsidR="00E144F8" w:rsidRPr="000F19E6" w:rsidTr="00AA250A">
        <w:trPr>
          <w:trHeight w:val="21"/>
          <w:tblCellSpacing w:w="5" w:type="nil"/>
        </w:trPr>
        <w:tc>
          <w:tcPr>
            <w:tcW w:w="851" w:type="dxa"/>
          </w:tcPr>
          <w:p w:rsidR="00271E76" w:rsidRPr="000F19E6" w:rsidRDefault="00271E76" w:rsidP="009742D9">
            <w:pPr>
              <w:autoSpaceDE w:val="0"/>
              <w:spacing w:after="0" w:line="240" w:lineRule="auto"/>
              <w:jc w:val="center"/>
              <w:rPr>
                <w:rFonts w:cs="Times New Roman"/>
              </w:rPr>
            </w:pPr>
            <w:r w:rsidRPr="000F19E6">
              <w:rPr>
                <w:rFonts w:cs="Times New Roman"/>
              </w:rPr>
              <w:t>3</w:t>
            </w:r>
          </w:p>
        </w:tc>
        <w:tc>
          <w:tcPr>
            <w:tcW w:w="5103" w:type="dxa"/>
          </w:tcPr>
          <w:p w:rsidR="00271E76" w:rsidRPr="000F19E6" w:rsidRDefault="00271E76" w:rsidP="00F37D35">
            <w:pPr>
              <w:autoSpaceDE w:val="0"/>
              <w:spacing w:after="0" w:line="240" w:lineRule="auto"/>
              <w:rPr>
                <w:rFonts w:cs="Times New Roman"/>
              </w:rPr>
            </w:pPr>
            <w:r w:rsidRPr="000F19E6">
              <w:rPr>
                <w:rFonts w:cs="Times New Roman"/>
              </w:rPr>
              <w:t>Земли сельскохозяйственного назначения - всего</w:t>
            </w:r>
          </w:p>
        </w:tc>
        <w:tc>
          <w:tcPr>
            <w:tcW w:w="1701" w:type="dxa"/>
            <w:vAlign w:val="center"/>
          </w:tcPr>
          <w:p w:rsidR="00271E76" w:rsidRPr="000F19E6" w:rsidRDefault="00271E76" w:rsidP="00AA250A">
            <w:pPr>
              <w:spacing w:after="0" w:line="240" w:lineRule="auto"/>
              <w:jc w:val="center"/>
              <w:rPr>
                <w:rFonts w:cs="Times New Roman"/>
                <w:lang w:val="en-US"/>
              </w:rPr>
            </w:pPr>
            <w:r w:rsidRPr="000F19E6">
              <w:rPr>
                <w:rFonts w:cs="Times New Roman"/>
              </w:rPr>
              <w:t>тыс. га</w:t>
            </w:r>
          </w:p>
        </w:tc>
        <w:tc>
          <w:tcPr>
            <w:tcW w:w="1559" w:type="dxa"/>
            <w:vAlign w:val="center"/>
          </w:tcPr>
          <w:p w:rsidR="00271E76" w:rsidRPr="000F19E6" w:rsidRDefault="00860AA9" w:rsidP="00AA250A">
            <w:pPr>
              <w:spacing w:after="0" w:line="240" w:lineRule="auto"/>
              <w:jc w:val="center"/>
              <w:rPr>
                <w:rFonts w:cs="Times New Roman"/>
              </w:rPr>
            </w:pPr>
            <w:r w:rsidRPr="000F19E6">
              <w:rPr>
                <w:sz w:val="20"/>
                <w:szCs w:val="20"/>
                <w:lang w:eastAsia="ru-RU"/>
              </w:rPr>
              <w:t>45,22</w:t>
            </w:r>
          </w:p>
        </w:tc>
      </w:tr>
      <w:tr w:rsidR="00E144F8" w:rsidRPr="000F19E6" w:rsidTr="00AA250A">
        <w:trPr>
          <w:trHeight w:val="20"/>
          <w:tblCellSpacing w:w="5" w:type="nil"/>
        </w:trPr>
        <w:tc>
          <w:tcPr>
            <w:tcW w:w="851" w:type="dxa"/>
          </w:tcPr>
          <w:p w:rsidR="00271E76" w:rsidRPr="000F19E6" w:rsidRDefault="00271E76" w:rsidP="009742D9">
            <w:pPr>
              <w:autoSpaceDE w:val="0"/>
              <w:spacing w:after="0" w:line="240" w:lineRule="auto"/>
              <w:contextualSpacing/>
              <w:jc w:val="center"/>
              <w:rPr>
                <w:rFonts w:cs="Times New Roman"/>
              </w:rPr>
            </w:pPr>
            <w:r w:rsidRPr="000F19E6">
              <w:rPr>
                <w:rFonts w:cs="Times New Roman"/>
              </w:rPr>
              <w:t>4</w:t>
            </w:r>
          </w:p>
        </w:tc>
        <w:tc>
          <w:tcPr>
            <w:tcW w:w="5103" w:type="dxa"/>
          </w:tcPr>
          <w:p w:rsidR="00271E76" w:rsidRPr="000F19E6" w:rsidRDefault="00271E76" w:rsidP="00F37D35">
            <w:pPr>
              <w:autoSpaceDE w:val="0"/>
              <w:spacing w:after="0" w:line="240" w:lineRule="auto"/>
              <w:contextualSpacing/>
              <w:rPr>
                <w:rFonts w:cs="Times New Roman"/>
              </w:rPr>
            </w:pPr>
            <w:r w:rsidRPr="000F19E6">
              <w:rPr>
                <w:rFonts w:cs="Times New Roman"/>
              </w:rPr>
              <w:t>Земли промышленности,</w:t>
            </w:r>
            <w:r w:rsidR="001E1D25" w:rsidRPr="000F19E6">
              <w:rPr>
                <w:rFonts w:cs="Times New Roman"/>
              </w:rPr>
              <w:t xml:space="preserve"> транспорта, связи, энергетики, обороны - всего</w:t>
            </w:r>
          </w:p>
        </w:tc>
        <w:tc>
          <w:tcPr>
            <w:tcW w:w="1701" w:type="dxa"/>
            <w:vAlign w:val="center"/>
          </w:tcPr>
          <w:p w:rsidR="00271E76" w:rsidRPr="000F19E6" w:rsidRDefault="00271E76" w:rsidP="00AA250A">
            <w:pPr>
              <w:autoSpaceDE w:val="0"/>
              <w:spacing w:after="0" w:line="240" w:lineRule="auto"/>
              <w:jc w:val="center"/>
              <w:rPr>
                <w:rFonts w:cs="Times New Roman"/>
              </w:rPr>
            </w:pPr>
            <w:r w:rsidRPr="000F19E6">
              <w:rPr>
                <w:rFonts w:cs="Times New Roman"/>
              </w:rPr>
              <w:t>тыс. га</w:t>
            </w:r>
          </w:p>
        </w:tc>
        <w:tc>
          <w:tcPr>
            <w:tcW w:w="1559" w:type="dxa"/>
            <w:vAlign w:val="center"/>
          </w:tcPr>
          <w:p w:rsidR="00271E76" w:rsidRPr="000F19E6" w:rsidRDefault="006C3046" w:rsidP="002A20EE">
            <w:pPr>
              <w:autoSpaceDE w:val="0"/>
              <w:spacing w:after="0" w:line="240" w:lineRule="auto"/>
              <w:contextualSpacing/>
              <w:jc w:val="center"/>
              <w:rPr>
                <w:rFonts w:cs="Times New Roman"/>
              </w:rPr>
            </w:pPr>
            <w:r w:rsidRPr="000F19E6">
              <w:rPr>
                <w:sz w:val="20"/>
                <w:szCs w:val="20"/>
                <w:lang w:val="en-US" w:eastAsia="ru-RU"/>
              </w:rPr>
              <w:t>1</w:t>
            </w:r>
            <w:r w:rsidRPr="000F19E6">
              <w:rPr>
                <w:sz w:val="20"/>
                <w:szCs w:val="20"/>
                <w:lang w:eastAsia="ru-RU"/>
              </w:rPr>
              <w:t>,</w:t>
            </w:r>
            <w:r w:rsidR="002A20EE" w:rsidRPr="000F19E6">
              <w:rPr>
                <w:sz w:val="20"/>
                <w:szCs w:val="20"/>
                <w:lang w:eastAsia="ru-RU"/>
              </w:rPr>
              <w:t>9</w:t>
            </w:r>
          </w:p>
        </w:tc>
      </w:tr>
      <w:tr w:rsidR="00682AA5" w:rsidRPr="000F19E6" w:rsidTr="00682AA5">
        <w:trPr>
          <w:trHeight w:val="229"/>
          <w:tblCellSpacing w:w="5" w:type="nil"/>
        </w:trPr>
        <w:tc>
          <w:tcPr>
            <w:tcW w:w="851" w:type="dxa"/>
          </w:tcPr>
          <w:p w:rsidR="00682AA5" w:rsidRPr="000F19E6" w:rsidRDefault="00682AA5" w:rsidP="009742D9">
            <w:pPr>
              <w:autoSpaceDE w:val="0"/>
              <w:spacing w:after="0" w:line="240" w:lineRule="auto"/>
              <w:contextualSpacing/>
              <w:jc w:val="center"/>
              <w:rPr>
                <w:rFonts w:cs="Times New Roman"/>
              </w:rPr>
            </w:pPr>
            <w:r w:rsidRPr="000F19E6">
              <w:rPr>
                <w:rFonts w:cs="Times New Roman"/>
              </w:rPr>
              <w:t>5</w:t>
            </w:r>
          </w:p>
        </w:tc>
        <w:tc>
          <w:tcPr>
            <w:tcW w:w="5103" w:type="dxa"/>
          </w:tcPr>
          <w:p w:rsidR="00682AA5" w:rsidRPr="000F19E6" w:rsidRDefault="00682AA5" w:rsidP="00F37D35">
            <w:pPr>
              <w:autoSpaceDE w:val="0"/>
              <w:spacing w:after="0" w:line="240" w:lineRule="auto"/>
              <w:contextualSpacing/>
              <w:rPr>
                <w:rFonts w:cs="Times New Roman"/>
              </w:rPr>
            </w:pPr>
            <w:r w:rsidRPr="000F19E6">
              <w:rPr>
                <w:rFonts w:cs="Times New Roman"/>
              </w:rPr>
              <w:t>Земли рекреации</w:t>
            </w:r>
          </w:p>
        </w:tc>
        <w:tc>
          <w:tcPr>
            <w:tcW w:w="1701" w:type="dxa"/>
            <w:vAlign w:val="center"/>
          </w:tcPr>
          <w:p w:rsidR="00682AA5" w:rsidRPr="000F19E6" w:rsidRDefault="00682AA5" w:rsidP="00AA250A">
            <w:pPr>
              <w:autoSpaceDE w:val="0"/>
              <w:spacing w:after="0" w:line="240" w:lineRule="auto"/>
              <w:contextualSpacing/>
              <w:jc w:val="center"/>
              <w:rPr>
                <w:rFonts w:cs="Times New Roman"/>
              </w:rPr>
            </w:pPr>
            <w:r w:rsidRPr="000F19E6">
              <w:rPr>
                <w:rFonts w:cs="Times New Roman"/>
              </w:rPr>
              <w:t>тыс. га</w:t>
            </w:r>
          </w:p>
        </w:tc>
        <w:tc>
          <w:tcPr>
            <w:tcW w:w="1559" w:type="dxa"/>
            <w:vAlign w:val="center"/>
          </w:tcPr>
          <w:p w:rsidR="00682AA5" w:rsidRPr="000F19E6" w:rsidRDefault="006C3046" w:rsidP="00682AA5">
            <w:pPr>
              <w:widowControl w:val="0"/>
              <w:autoSpaceDE w:val="0"/>
              <w:snapToGrid w:val="0"/>
              <w:contextualSpacing/>
              <w:jc w:val="center"/>
              <w:rPr>
                <w:sz w:val="20"/>
                <w:szCs w:val="20"/>
                <w:lang w:eastAsia="ru-RU"/>
              </w:rPr>
            </w:pPr>
            <w:r w:rsidRPr="000F19E6">
              <w:rPr>
                <w:sz w:val="20"/>
                <w:szCs w:val="20"/>
                <w:lang w:val="en-US" w:eastAsia="ru-RU"/>
              </w:rPr>
              <w:t>0</w:t>
            </w:r>
            <w:r w:rsidRPr="000F19E6">
              <w:rPr>
                <w:sz w:val="20"/>
                <w:szCs w:val="20"/>
                <w:lang w:eastAsia="ru-RU"/>
              </w:rPr>
              <w:t>,</w:t>
            </w:r>
            <w:r w:rsidR="002A20EE" w:rsidRPr="000F19E6">
              <w:rPr>
                <w:sz w:val="20"/>
                <w:szCs w:val="20"/>
                <w:lang w:val="en-US" w:eastAsia="ru-RU"/>
              </w:rPr>
              <w:t>0</w:t>
            </w:r>
            <w:r w:rsidR="002A20EE" w:rsidRPr="000F19E6">
              <w:rPr>
                <w:sz w:val="20"/>
                <w:szCs w:val="20"/>
                <w:lang w:eastAsia="ru-RU"/>
              </w:rPr>
              <w:t>1</w:t>
            </w:r>
          </w:p>
        </w:tc>
      </w:tr>
      <w:tr w:rsidR="00682AA5" w:rsidRPr="000F19E6" w:rsidTr="00682AA5">
        <w:trPr>
          <w:trHeight w:val="229"/>
          <w:tblCellSpacing w:w="5" w:type="nil"/>
        </w:trPr>
        <w:tc>
          <w:tcPr>
            <w:tcW w:w="851" w:type="dxa"/>
          </w:tcPr>
          <w:p w:rsidR="00682AA5" w:rsidRPr="000F19E6" w:rsidRDefault="00682AA5" w:rsidP="009742D9">
            <w:pPr>
              <w:autoSpaceDE w:val="0"/>
              <w:spacing w:after="0" w:line="240" w:lineRule="auto"/>
              <w:contextualSpacing/>
              <w:jc w:val="center"/>
              <w:rPr>
                <w:rFonts w:cs="Times New Roman"/>
              </w:rPr>
            </w:pPr>
            <w:r w:rsidRPr="000F19E6">
              <w:rPr>
                <w:rFonts w:cs="Times New Roman"/>
              </w:rPr>
              <w:t>6</w:t>
            </w:r>
          </w:p>
        </w:tc>
        <w:tc>
          <w:tcPr>
            <w:tcW w:w="5103" w:type="dxa"/>
          </w:tcPr>
          <w:p w:rsidR="00682AA5" w:rsidRPr="000F19E6" w:rsidRDefault="00682AA5" w:rsidP="00F37D35">
            <w:pPr>
              <w:autoSpaceDE w:val="0"/>
              <w:spacing w:after="0" w:line="240" w:lineRule="auto"/>
              <w:contextualSpacing/>
              <w:rPr>
                <w:rFonts w:cs="Times New Roman"/>
              </w:rPr>
            </w:pPr>
            <w:r w:rsidRPr="000F19E6">
              <w:rPr>
                <w:rFonts w:cs="Times New Roman"/>
              </w:rPr>
              <w:t>Земли лесного фонда</w:t>
            </w:r>
          </w:p>
        </w:tc>
        <w:tc>
          <w:tcPr>
            <w:tcW w:w="1701" w:type="dxa"/>
            <w:vAlign w:val="center"/>
          </w:tcPr>
          <w:p w:rsidR="00682AA5" w:rsidRPr="000F19E6" w:rsidRDefault="00682AA5" w:rsidP="00AA250A">
            <w:pPr>
              <w:autoSpaceDE w:val="0"/>
              <w:spacing w:after="0" w:line="240" w:lineRule="auto"/>
              <w:contextualSpacing/>
              <w:jc w:val="center"/>
              <w:rPr>
                <w:rFonts w:cs="Times New Roman"/>
              </w:rPr>
            </w:pPr>
            <w:r w:rsidRPr="000F19E6">
              <w:rPr>
                <w:rFonts w:cs="Times New Roman"/>
              </w:rPr>
              <w:t>тыс. га</w:t>
            </w:r>
          </w:p>
        </w:tc>
        <w:tc>
          <w:tcPr>
            <w:tcW w:w="1559" w:type="dxa"/>
            <w:vAlign w:val="center"/>
          </w:tcPr>
          <w:p w:rsidR="00682AA5" w:rsidRPr="000F19E6" w:rsidRDefault="002A20EE" w:rsidP="00682AA5">
            <w:pPr>
              <w:widowControl w:val="0"/>
              <w:autoSpaceDE w:val="0"/>
              <w:snapToGrid w:val="0"/>
              <w:contextualSpacing/>
              <w:jc w:val="center"/>
              <w:rPr>
                <w:sz w:val="20"/>
                <w:szCs w:val="20"/>
                <w:lang w:eastAsia="ru-RU"/>
              </w:rPr>
            </w:pPr>
            <w:r w:rsidRPr="000F19E6">
              <w:rPr>
                <w:sz w:val="20"/>
                <w:szCs w:val="20"/>
                <w:lang w:eastAsia="ru-RU"/>
              </w:rPr>
              <w:t>11,13</w:t>
            </w:r>
          </w:p>
        </w:tc>
      </w:tr>
      <w:tr w:rsidR="00682AA5" w:rsidRPr="000F19E6" w:rsidTr="00682AA5">
        <w:trPr>
          <w:trHeight w:val="229"/>
          <w:tblCellSpacing w:w="5" w:type="nil"/>
        </w:trPr>
        <w:tc>
          <w:tcPr>
            <w:tcW w:w="851" w:type="dxa"/>
          </w:tcPr>
          <w:p w:rsidR="00682AA5" w:rsidRPr="000F19E6" w:rsidRDefault="00682AA5" w:rsidP="009742D9">
            <w:pPr>
              <w:autoSpaceDE w:val="0"/>
              <w:spacing w:after="0" w:line="240" w:lineRule="auto"/>
              <w:contextualSpacing/>
              <w:jc w:val="center"/>
              <w:rPr>
                <w:rFonts w:cs="Times New Roman"/>
              </w:rPr>
            </w:pPr>
            <w:r w:rsidRPr="000F19E6">
              <w:rPr>
                <w:rFonts w:cs="Times New Roman"/>
              </w:rPr>
              <w:t>7</w:t>
            </w:r>
          </w:p>
        </w:tc>
        <w:tc>
          <w:tcPr>
            <w:tcW w:w="5103" w:type="dxa"/>
          </w:tcPr>
          <w:p w:rsidR="00682AA5" w:rsidRPr="000F19E6" w:rsidRDefault="00682AA5" w:rsidP="00F37D35">
            <w:pPr>
              <w:autoSpaceDE w:val="0"/>
              <w:spacing w:after="0" w:line="240" w:lineRule="auto"/>
              <w:contextualSpacing/>
              <w:rPr>
                <w:rFonts w:cs="Times New Roman"/>
              </w:rPr>
            </w:pPr>
            <w:r w:rsidRPr="000F19E6">
              <w:rPr>
                <w:rFonts w:cs="Times New Roman"/>
              </w:rPr>
              <w:t>Земли водного фонда</w:t>
            </w:r>
          </w:p>
        </w:tc>
        <w:tc>
          <w:tcPr>
            <w:tcW w:w="1701" w:type="dxa"/>
            <w:vAlign w:val="center"/>
          </w:tcPr>
          <w:p w:rsidR="00682AA5" w:rsidRPr="000F19E6" w:rsidRDefault="00682AA5" w:rsidP="00AA250A">
            <w:pPr>
              <w:autoSpaceDE w:val="0"/>
              <w:spacing w:after="0" w:line="240" w:lineRule="auto"/>
              <w:contextualSpacing/>
              <w:jc w:val="center"/>
              <w:rPr>
                <w:rFonts w:cs="Times New Roman"/>
              </w:rPr>
            </w:pPr>
            <w:r w:rsidRPr="000F19E6">
              <w:rPr>
                <w:rFonts w:cs="Times New Roman"/>
              </w:rPr>
              <w:t>тыс. га</w:t>
            </w:r>
          </w:p>
        </w:tc>
        <w:tc>
          <w:tcPr>
            <w:tcW w:w="1559" w:type="dxa"/>
            <w:vAlign w:val="center"/>
          </w:tcPr>
          <w:p w:rsidR="00682AA5" w:rsidRPr="000F19E6" w:rsidRDefault="006C3046" w:rsidP="00682AA5">
            <w:pPr>
              <w:widowControl w:val="0"/>
              <w:autoSpaceDE w:val="0"/>
              <w:snapToGrid w:val="0"/>
              <w:contextualSpacing/>
              <w:jc w:val="center"/>
              <w:rPr>
                <w:sz w:val="20"/>
                <w:szCs w:val="20"/>
                <w:lang w:eastAsia="ru-RU"/>
              </w:rPr>
            </w:pPr>
            <w:r w:rsidRPr="000F19E6">
              <w:rPr>
                <w:sz w:val="20"/>
                <w:szCs w:val="20"/>
                <w:lang w:eastAsia="ru-RU"/>
              </w:rPr>
              <w:t>0,12</w:t>
            </w:r>
          </w:p>
        </w:tc>
      </w:tr>
      <w:tr w:rsidR="00682AA5" w:rsidRPr="000F19E6" w:rsidTr="00682AA5">
        <w:trPr>
          <w:trHeight w:val="229"/>
          <w:tblCellSpacing w:w="5" w:type="nil"/>
        </w:trPr>
        <w:tc>
          <w:tcPr>
            <w:tcW w:w="851" w:type="dxa"/>
          </w:tcPr>
          <w:p w:rsidR="00682AA5" w:rsidRPr="000F19E6" w:rsidRDefault="00682AA5" w:rsidP="009742D9">
            <w:pPr>
              <w:autoSpaceDE w:val="0"/>
              <w:spacing w:after="0" w:line="240" w:lineRule="auto"/>
              <w:contextualSpacing/>
              <w:jc w:val="center"/>
              <w:rPr>
                <w:rFonts w:cs="Times New Roman"/>
              </w:rPr>
            </w:pPr>
            <w:r w:rsidRPr="000F19E6">
              <w:rPr>
                <w:rFonts w:cs="Times New Roman"/>
              </w:rPr>
              <w:t>8</w:t>
            </w:r>
          </w:p>
        </w:tc>
        <w:tc>
          <w:tcPr>
            <w:tcW w:w="5103" w:type="dxa"/>
          </w:tcPr>
          <w:p w:rsidR="00682AA5" w:rsidRPr="000F19E6" w:rsidRDefault="00682AA5" w:rsidP="00F37D35">
            <w:pPr>
              <w:autoSpaceDE w:val="0"/>
              <w:spacing w:after="0" w:line="240" w:lineRule="auto"/>
              <w:contextualSpacing/>
              <w:rPr>
                <w:rFonts w:cs="Times New Roman"/>
              </w:rPr>
            </w:pPr>
            <w:r w:rsidRPr="000F19E6">
              <w:rPr>
                <w:rFonts w:cs="Times New Roman"/>
              </w:rPr>
              <w:t>Земли запаса</w:t>
            </w:r>
          </w:p>
        </w:tc>
        <w:tc>
          <w:tcPr>
            <w:tcW w:w="1701" w:type="dxa"/>
            <w:vAlign w:val="center"/>
          </w:tcPr>
          <w:p w:rsidR="00682AA5" w:rsidRPr="000F19E6" w:rsidRDefault="00682AA5" w:rsidP="00AA250A">
            <w:pPr>
              <w:autoSpaceDE w:val="0"/>
              <w:spacing w:after="0" w:line="240" w:lineRule="auto"/>
              <w:contextualSpacing/>
              <w:jc w:val="center"/>
              <w:rPr>
                <w:rFonts w:cs="Times New Roman"/>
              </w:rPr>
            </w:pPr>
            <w:r w:rsidRPr="000F19E6">
              <w:rPr>
                <w:rFonts w:cs="Times New Roman"/>
              </w:rPr>
              <w:t>тыс. га</w:t>
            </w:r>
          </w:p>
        </w:tc>
        <w:tc>
          <w:tcPr>
            <w:tcW w:w="1559" w:type="dxa"/>
            <w:vAlign w:val="center"/>
          </w:tcPr>
          <w:p w:rsidR="00682AA5" w:rsidRPr="000F19E6" w:rsidRDefault="002A20EE" w:rsidP="00682AA5">
            <w:pPr>
              <w:widowControl w:val="0"/>
              <w:autoSpaceDE w:val="0"/>
              <w:snapToGrid w:val="0"/>
              <w:contextualSpacing/>
              <w:jc w:val="center"/>
              <w:rPr>
                <w:sz w:val="20"/>
                <w:szCs w:val="20"/>
                <w:lang w:eastAsia="ru-RU"/>
              </w:rPr>
            </w:pPr>
            <w:r w:rsidRPr="000F19E6">
              <w:rPr>
                <w:sz w:val="20"/>
                <w:szCs w:val="20"/>
                <w:lang w:eastAsia="ru-RU"/>
              </w:rPr>
              <w:t>0,3</w:t>
            </w:r>
          </w:p>
        </w:tc>
      </w:tr>
    </w:tbl>
    <w:p w:rsidR="009742D9" w:rsidRPr="000F19E6" w:rsidRDefault="009742D9" w:rsidP="007E7578">
      <w:pPr>
        <w:spacing w:after="0"/>
        <w:ind w:firstLine="567"/>
        <w:jc w:val="both"/>
        <w:rPr>
          <w:rFonts w:eastAsia="Times New Roman" w:cs="Times New Roman"/>
          <w:bCs/>
          <w:sz w:val="24"/>
          <w:szCs w:val="24"/>
          <w:highlight w:val="yellow"/>
        </w:rPr>
      </w:pPr>
    </w:p>
    <w:p w:rsidR="004862D9" w:rsidRPr="000F19E6" w:rsidRDefault="00271E76" w:rsidP="004862D9">
      <w:pPr>
        <w:spacing w:after="0"/>
        <w:ind w:firstLine="567"/>
        <w:jc w:val="both"/>
        <w:rPr>
          <w:rFonts w:eastAsia="Times New Roman" w:cs="Times New Roman"/>
          <w:bCs/>
          <w:sz w:val="24"/>
          <w:szCs w:val="24"/>
        </w:rPr>
      </w:pPr>
      <w:r w:rsidRPr="000F19E6">
        <w:rPr>
          <w:rFonts w:eastAsia="Times New Roman" w:cs="Times New Roman"/>
          <w:bCs/>
          <w:sz w:val="24"/>
          <w:szCs w:val="24"/>
        </w:rPr>
        <w:t>Как видно из приведенных данных, общая площадь в границах муниципального образования</w:t>
      </w:r>
      <w:r w:rsidR="00DC1C3E" w:rsidRPr="000F19E6">
        <w:rPr>
          <w:rFonts w:eastAsia="Times New Roman" w:cs="Times New Roman"/>
          <w:bCs/>
          <w:sz w:val="24"/>
          <w:szCs w:val="24"/>
        </w:rPr>
        <w:t xml:space="preserve"> (</w:t>
      </w:r>
      <w:r w:rsidR="00CE171B" w:rsidRPr="000F19E6">
        <w:rPr>
          <w:rFonts w:eastAsia="Times New Roman" w:cs="Times New Roman"/>
          <w:bCs/>
          <w:sz w:val="24"/>
          <w:szCs w:val="24"/>
        </w:rPr>
        <w:t>6</w:t>
      </w:r>
      <w:r w:rsidR="003A5E04" w:rsidRPr="000F19E6">
        <w:rPr>
          <w:rFonts w:eastAsia="Times New Roman" w:cs="Times New Roman"/>
          <w:bCs/>
          <w:sz w:val="24"/>
          <w:szCs w:val="24"/>
        </w:rPr>
        <w:t>2,67</w:t>
      </w:r>
      <w:r w:rsidR="00DC1C3E" w:rsidRPr="000F19E6">
        <w:rPr>
          <w:rFonts w:eastAsia="Times New Roman" w:cs="Times New Roman"/>
          <w:bCs/>
          <w:sz w:val="24"/>
          <w:szCs w:val="24"/>
        </w:rPr>
        <w:t xml:space="preserve"> </w:t>
      </w:r>
      <w:r w:rsidR="00484E48" w:rsidRPr="000F19E6">
        <w:rPr>
          <w:rFonts w:eastAsia="Times New Roman" w:cs="Times New Roman"/>
          <w:bCs/>
          <w:sz w:val="24"/>
          <w:szCs w:val="24"/>
        </w:rPr>
        <w:t xml:space="preserve">тыс. </w:t>
      </w:r>
      <w:r w:rsidR="00DC1C3E" w:rsidRPr="000F19E6">
        <w:rPr>
          <w:rFonts w:eastAsia="Times New Roman" w:cs="Times New Roman"/>
          <w:bCs/>
          <w:sz w:val="24"/>
          <w:szCs w:val="24"/>
        </w:rPr>
        <w:t>га)</w:t>
      </w:r>
      <w:r w:rsidRPr="000F19E6">
        <w:rPr>
          <w:rFonts w:eastAsia="Times New Roman" w:cs="Times New Roman"/>
          <w:bCs/>
          <w:sz w:val="24"/>
          <w:szCs w:val="24"/>
        </w:rPr>
        <w:t xml:space="preserve"> соответствует сведениям ЕГРН</w:t>
      </w:r>
      <w:r w:rsidR="00DC1C3E" w:rsidRPr="000F19E6">
        <w:rPr>
          <w:rFonts w:eastAsia="Times New Roman" w:cs="Times New Roman"/>
          <w:bCs/>
          <w:sz w:val="24"/>
          <w:szCs w:val="24"/>
        </w:rPr>
        <w:t xml:space="preserve"> (</w:t>
      </w:r>
      <w:r w:rsidR="00CE171B" w:rsidRPr="000F19E6">
        <w:rPr>
          <w:rFonts w:eastAsia="Times New Roman" w:cs="Times New Roman"/>
          <w:bCs/>
          <w:sz w:val="24"/>
          <w:szCs w:val="24"/>
        </w:rPr>
        <w:t>62,674</w:t>
      </w:r>
      <w:r w:rsidR="00484E48" w:rsidRPr="000F19E6">
        <w:rPr>
          <w:rFonts w:eastAsia="Times New Roman" w:cs="Times New Roman"/>
          <w:bCs/>
          <w:sz w:val="24"/>
          <w:szCs w:val="24"/>
        </w:rPr>
        <w:t xml:space="preserve"> тыс.</w:t>
      </w:r>
      <w:r w:rsidR="003859C4" w:rsidRPr="000F19E6">
        <w:rPr>
          <w:rFonts w:eastAsia="Times New Roman" w:cs="Times New Roman"/>
          <w:bCs/>
          <w:sz w:val="24"/>
          <w:szCs w:val="24"/>
        </w:rPr>
        <w:t xml:space="preserve"> </w:t>
      </w:r>
      <w:r w:rsidR="00DC1C3E" w:rsidRPr="000F19E6">
        <w:rPr>
          <w:rFonts w:eastAsia="Times New Roman" w:cs="Times New Roman"/>
          <w:bCs/>
          <w:sz w:val="24"/>
          <w:szCs w:val="24"/>
        </w:rPr>
        <w:t>га)</w:t>
      </w:r>
      <w:r w:rsidRPr="000F19E6">
        <w:rPr>
          <w:rFonts w:eastAsia="Times New Roman" w:cs="Times New Roman"/>
          <w:bCs/>
          <w:sz w:val="24"/>
          <w:szCs w:val="24"/>
        </w:rPr>
        <w:t>.</w:t>
      </w:r>
    </w:p>
    <w:p w:rsidR="00271E76" w:rsidRPr="000F19E6" w:rsidRDefault="004862D9" w:rsidP="00195501">
      <w:pPr>
        <w:spacing w:after="0"/>
        <w:ind w:firstLine="567"/>
        <w:jc w:val="both"/>
        <w:rPr>
          <w:sz w:val="24"/>
          <w:szCs w:val="24"/>
        </w:rPr>
      </w:pPr>
      <w:r w:rsidRPr="000F19E6">
        <w:rPr>
          <w:sz w:val="24"/>
          <w:szCs w:val="24"/>
        </w:rPr>
        <w:t xml:space="preserve">В рамках настоящего Генерального плана проведены землеустроительные работы по </w:t>
      </w:r>
      <w:r w:rsidR="00682AA5" w:rsidRPr="000F19E6">
        <w:rPr>
          <w:sz w:val="24"/>
          <w:szCs w:val="24"/>
        </w:rPr>
        <w:t>корректировке</w:t>
      </w:r>
      <w:r w:rsidRPr="000F19E6">
        <w:rPr>
          <w:sz w:val="24"/>
          <w:szCs w:val="24"/>
        </w:rPr>
        <w:t xml:space="preserve"> границ </w:t>
      </w:r>
      <w:r w:rsidR="00682AA5" w:rsidRPr="000F19E6">
        <w:rPr>
          <w:rFonts w:cs="Times New Roman"/>
          <w:sz w:val="24"/>
          <w:szCs w:val="24"/>
        </w:rPr>
        <w:t>населенных пунктов поселения</w:t>
      </w:r>
      <w:r w:rsidR="00195501" w:rsidRPr="000F19E6">
        <w:rPr>
          <w:rFonts w:cs="Times New Roman"/>
          <w:sz w:val="24"/>
          <w:szCs w:val="24"/>
        </w:rPr>
        <w:t>. Также произведен подсчет площадей земель</w:t>
      </w:r>
      <w:r w:rsidR="008B65DB" w:rsidRPr="000F19E6">
        <w:rPr>
          <w:sz w:val="24"/>
          <w:szCs w:val="24"/>
        </w:rPr>
        <w:t xml:space="preserve">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9742D9" w:rsidRPr="000F19E6" w:rsidRDefault="009742D9" w:rsidP="007E7578">
      <w:pPr>
        <w:pStyle w:val="14"/>
        <w:tabs>
          <w:tab w:val="left" w:pos="9211"/>
        </w:tabs>
        <w:ind w:left="0" w:right="0"/>
        <w:rPr>
          <w:sz w:val="24"/>
          <w:szCs w:val="24"/>
        </w:rPr>
      </w:pPr>
    </w:p>
    <w:p w:rsidR="008B65DB" w:rsidRPr="000F19E6" w:rsidRDefault="008B65DB" w:rsidP="00D31541">
      <w:pPr>
        <w:pStyle w:val="af6"/>
        <w:keepNext/>
        <w:spacing w:before="0" w:after="0" w:line="240" w:lineRule="auto"/>
        <w:jc w:val="center"/>
      </w:pPr>
      <w:r w:rsidRPr="000F19E6">
        <w:lastRenderedPageBreak/>
        <w:t xml:space="preserve">Сведения о распределении земель по категориям </w:t>
      </w:r>
    </w:p>
    <w:p w:rsidR="008B65DB" w:rsidRPr="000F19E6" w:rsidRDefault="008B65DB" w:rsidP="00B14070">
      <w:pPr>
        <w:pStyle w:val="af6"/>
        <w:keepNext/>
        <w:spacing w:before="0" w:line="240" w:lineRule="auto"/>
        <w:jc w:val="center"/>
      </w:pPr>
      <w:r w:rsidRPr="000F19E6">
        <w:t xml:space="preserve">на территории </w:t>
      </w:r>
      <w:r w:rsidR="00AE6E78" w:rsidRPr="000F19E6">
        <w:t>г</w:t>
      </w:r>
      <w:r w:rsidR="00D860AC" w:rsidRPr="000F19E6">
        <w:t xml:space="preserve">ородского поселения - город </w:t>
      </w:r>
      <w:r w:rsidR="006B2ECB" w:rsidRPr="000F19E6">
        <w:t>Новохопёрск</w:t>
      </w:r>
      <w:r w:rsidRPr="000F19E6">
        <w:t xml:space="preserve">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5248"/>
        <w:gridCol w:w="1836"/>
        <w:gridCol w:w="1499"/>
      </w:tblGrid>
      <w:tr w:rsidR="00E144F8" w:rsidRPr="000F19E6" w:rsidTr="00125B1F">
        <w:trPr>
          <w:tblHeader/>
          <w:jc w:val="center"/>
        </w:trPr>
        <w:tc>
          <w:tcPr>
            <w:tcW w:w="959" w:type="dxa"/>
            <w:shd w:val="clear" w:color="auto" w:fill="D9D9D9" w:themeFill="background1" w:themeFillShade="D9"/>
            <w:vAlign w:val="center"/>
          </w:tcPr>
          <w:p w:rsidR="00AA1766" w:rsidRPr="000F19E6" w:rsidRDefault="00AA1766" w:rsidP="00125B1F">
            <w:pPr>
              <w:autoSpaceDE w:val="0"/>
              <w:spacing w:after="0" w:line="240" w:lineRule="auto"/>
              <w:jc w:val="center"/>
              <w:rPr>
                <w:rFonts w:cs="Times New Roman"/>
                <w:b/>
              </w:rPr>
            </w:pPr>
            <w:r w:rsidRPr="000F19E6">
              <w:rPr>
                <w:rFonts w:cs="Times New Roman"/>
                <w:b/>
              </w:rPr>
              <w:t>№</w:t>
            </w:r>
          </w:p>
          <w:p w:rsidR="00AA1766" w:rsidRPr="000F19E6" w:rsidRDefault="00AA1766" w:rsidP="00125B1F">
            <w:pPr>
              <w:autoSpaceDE w:val="0"/>
              <w:spacing w:after="0" w:line="240" w:lineRule="auto"/>
              <w:jc w:val="center"/>
              <w:rPr>
                <w:rFonts w:cs="Times New Roman"/>
                <w:b/>
              </w:rPr>
            </w:pPr>
            <w:r w:rsidRPr="000F19E6">
              <w:rPr>
                <w:rFonts w:cs="Times New Roman"/>
                <w:b/>
              </w:rPr>
              <w:t>п/п</w:t>
            </w:r>
          </w:p>
        </w:tc>
        <w:tc>
          <w:tcPr>
            <w:tcW w:w="5248" w:type="dxa"/>
            <w:shd w:val="clear" w:color="auto" w:fill="D9D9D9" w:themeFill="background1" w:themeFillShade="D9"/>
            <w:vAlign w:val="center"/>
          </w:tcPr>
          <w:p w:rsidR="00AA1766" w:rsidRPr="000F19E6" w:rsidRDefault="00AA1766" w:rsidP="00125B1F">
            <w:pPr>
              <w:autoSpaceDE w:val="0"/>
              <w:spacing w:after="0" w:line="240" w:lineRule="auto"/>
              <w:jc w:val="center"/>
              <w:rPr>
                <w:rFonts w:cs="Times New Roman"/>
                <w:b/>
              </w:rPr>
            </w:pPr>
            <w:r w:rsidRPr="000F19E6">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AA1766" w:rsidRPr="000F19E6" w:rsidRDefault="00AA1766" w:rsidP="00125B1F">
            <w:pPr>
              <w:spacing w:after="0" w:line="240" w:lineRule="auto"/>
              <w:jc w:val="center"/>
              <w:rPr>
                <w:rFonts w:cs="Times New Roman"/>
                <w:b/>
              </w:rPr>
            </w:pPr>
            <w:r w:rsidRPr="000F19E6">
              <w:rPr>
                <w:rFonts w:cs="Times New Roman"/>
                <w:b/>
              </w:rPr>
              <w:t>Единица</w:t>
            </w:r>
          </w:p>
          <w:p w:rsidR="00AA1766" w:rsidRPr="000F19E6" w:rsidRDefault="00AA1766" w:rsidP="00125B1F">
            <w:pPr>
              <w:spacing w:after="0" w:line="240" w:lineRule="auto"/>
              <w:jc w:val="center"/>
              <w:rPr>
                <w:rFonts w:cs="Times New Roman"/>
                <w:b/>
              </w:rPr>
            </w:pPr>
            <w:r w:rsidRPr="000F19E6">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AA1766" w:rsidRPr="000F19E6" w:rsidRDefault="00AA1766" w:rsidP="00125B1F">
            <w:pPr>
              <w:spacing w:line="240" w:lineRule="auto"/>
              <w:jc w:val="center"/>
              <w:rPr>
                <w:rFonts w:cs="Times New Roman"/>
                <w:b/>
              </w:rPr>
            </w:pPr>
            <w:r w:rsidRPr="000F19E6">
              <w:rPr>
                <w:rFonts w:cs="Times New Roman"/>
                <w:b/>
              </w:rPr>
              <w:t>Количество</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jc w:val="center"/>
              <w:rPr>
                <w:rFonts w:cs="Times New Roman"/>
              </w:rPr>
            </w:pPr>
            <w:r w:rsidRPr="000F19E6">
              <w:rPr>
                <w:rFonts w:cs="Times New Roman"/>
              </w:rPr>
              <w:t>1</w:t>
            </w:r>
          </w:p>
        </w:tc>
        <w:tc>
          <w:tcPr>
            <w:tcW w:w="5248" w:type="dxa"/>
            <w:shd w:val="clear" w:color="auto" w:fill="auto"/>
          </w:tcPr>
          <w:p w:rsidR="00BA58D5" w:rsidRPr="000F19E6" w:rsidRDefault="00BA58D5" w:rsidP="00F37D35">
            <w:pPr>
              <w:autoSpaceDE w:val="0"/>
              <w:spacing w:after="0" w:line="240" w:lineRule="auto"/>
              <w:rPr>
                <w:rFonts w:cs="Times New Roman"/>
              </w:rPr>
            </w:pPr>
            <w:r w:rsidRPr="000F19E6">
              <w:rPr>
                <w:rFonts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BA58D5" w:rsidRPr="000F19E6" w:rsidRDefault="00BA58D5" w:rsidP="00125B1F">
            <w:pPr>
              <w:spacing w:after="0" w:line="240" w:lineRule="auto"/>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AA1C00" w:rsidP="00682AA5">
            <w:pPr>
              <w:spacing w:after="0" w:line="240" w:lineRule="auto"/>
              <w:jc w:val="center"/>
              <w:rPr>
                <w:rFonts w:cs="Times New Roman"/>
              </w:rPr>
            </w:pPr>
            <w:r w:rsidRPr="000F19E6">
              <w:rPr>
                <w:b/>
                <w:bCs/>
              </w:rPr>
              <w:t>62,674</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jc w:val="center"/>
              <w:rPr>
                <w:rFonts w:cs="Times New Roman"/>
              </w:rPr>
            </w:pPr>
            <w:r w:rsidRPr="000F19E6">
              <w:rPr>
                <w:rFonts w:cs="Times New Roman"/>
              </w:rPr>
              <w:t>2</w:t>
            </w:r>
          </w:p>
        </w:tc>
        <w:tc>
          <w:tcPr>
            <w:tcW w:w="5248" w:type="dxa"/>
            <w:shd w:val="clear" w:color="auto" w:fill="auto"/>
          </w:tcPr>
          <w:p w:rsidR="00BA58D5" w:rsidRPr="000F19E6" w:rsidRDefault="00BA58D5" w:rsidP="00F37D35">
            <w:pPr>
              <w:autoSpaceDE w:val="0"/>
              <w:spacing w:after="0" w:line="240" w:lineRule="auto"/>
              <w:contextualSpacing/>
              <w:rPr>
                <w:rFonts w:cs="Times New Roman"/>
              </w:rPr>
            </w:pPr>
            <w:r w:rsidRPr="000F19E6">
              <w:rPr>
                <w:rFonts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CC5FF9" w:rsidP="00A373A6">
            <w:pPr>
              <w:autoSpaceDE w:val="0"/>
              <w:spacing w:after="0" w:line="240" w:lineRule="auto"/>
              <w:contextualSpacing/>
              <w:jc w:val="center"/>
              <w:rPr>
                <w:rFonts w:cs="Times New Roman"/>
                <w:highlight w:val="yellow"/>
              </w:rPr>
            </w:pPr>
            <w:r w:rsidRPr="000F19E6">
              <w:rPr>
                <w:rFonts w:cs="Times New Roman"/>
              </w:rPr>
              <w:t>3,75</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jc w:val="center"/>
              <w:rPr>
                <w:rFonts w:cs="Times New Roman"/>
              </w:rPr>
            </w:pPr>
            <w:r w:rsidRPr="000F19E6">
              <w:rPr>
                <w:rFonts w:cs="Times New Roman"/>
              </w:rPr>
              <w:t>3</w:t>
            </w:r>
          </w:p>
        </w:tc>
        <w:tc>
          <w:tcPr>
            <w:tcW w:w="5248" w:type="dxa"/>
            <w:shd w:val="clear" w:color="auto" w:fill="auto"/>
          </w:tcPr>
          <w:p w:rsidR="00BA58D5" w:rsidRPr="000F19E6" w:rsidRDefault="00BA58D5" w:rsidP="00F37D35">
            <w:pPr>
              <w:autoSpaceDE w:val="0"/>
              <w:spacing w:after="0" w:line="240" w:lineRule="auto"/>
              <w:rPr>
                <w:rFonts w:cs="Times New Roman"/>
              </w:rPr>
            </w:pPr>
            <w:r w:rsidRPr="000F19E6">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BA58D5" w:rsidRPr="000F19E6" w:rsidRDefault="00BA58D5" w:rsidP="00125B1F">
            <w:pPr>
              <w:spacing w:after="0" w:line="240" w:lineRule="auto"/>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CC5FF9" w:rsidP="00DB4C1C">
            <w:pPr>
              <w:spacing w:after="0" w:line="240" w:lineRule="auto"/>
              <w:jc w:val="center"/>
              <w:rPr>
                <w:rFonts w:cs="Times New Roman"/>
                <w:highlight w:val="yellow"/>
              </w:rPr>
            </w:pPr>
            <w:r w:rsidRPr="000F19E6">
              <w:rPr>
                <w:rFonts w:cs="Times New Roman"/>
              </w:rPr>
              <w:t>35,96</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4</w:t>
            </w:r>
          </w:p>
        </w:tc>
        <w:tc>
          <w:tcPr>
            <w:tcW w:w="5248" w:type="dxa"/>
            <w:shd w:val="clear" w:color="auto" w:fill="auto"/>
            <w:vAlign w:val="center"/>
          </w:tcPr>
          <w:p w:rsidR="00BA58D5" w:rsidRPr="000F19E6" w:rsidRDefault="00BA58D5" w:rsidP="00F37D35">
            <w:pPr>
              <w:autoSpaceDE w:val="0"/>
              <w:spacing w:after="0" w:line="240" w:lineRule="auto"/>
              <w:contextualSpacing/>
              <w:rPr>
                <w:rFonts w:cs="Times New Roman"/>
              </w:rPr>
            </w:pPr>
            <w:r w:rsidRPr="000F19E6">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BA58D5" w:rsidRPr="000F19E6" w:rsidRDefault="00BA58D5" w:rsidP="00125B1F">
            <w:pPr>
              <w:autoSpaceDE w:val="0"/>
              <w:spacing w:after="0" w:line="240" w:lineRule="auto"/>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CC5FF9" w:rsidP="00A373A6">
            <w:pPr>
              <w:spacing w:after="0" w:line="240" w:lineRule="auto"/>
              <w:jc w:val="center"/>
              <w:rPr>
                <w:rFonts w:cs="Times New Roman"/>
              </w:rPr>
            </w:pPr>
            <w:r w:rsidRPr="000F19E6">
              <w:rPr>
                <w:rFonts w:cs="Times New Roman"/>
              </w:rPr>
              <w:t>1,208</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5</w:t>
            </w:r>
          </w:p>
        </w:tc>
        <w:tc>
          <w:tcPr>
            <w:tcW w:w="5248" w:type="dxa"/>
            <w:shd w:val="clear" w:color="auto" w:fill="auto"/>
          </w:tcPr>
          <w:p w:rsidR="00BA58D5" w:rsidRPr="000F19E6" w:rsidRDefault="00BA58D5" w:rsidP="00F37D35">
            <w:pPr>
              <w:autoSpaceDE w:val="0"/>
              <w:spacing w:after="0" w:line="240" w:lineRule="auto"/>
              <w:contextualSpacing/>
              <w:rPr>
                <w:rFonts w:cs="Times New Roman"/>
              </w:rPr>
            </w:pPr>
            <w:r w:rsidRPr="000F19E6">
              <w:rPr>
                <w:rFonts w:cs="Times New Roman"/>
              </w:rPr>
              <w:t>Земли рекреации</w:t>
            </w:r>
          </w:p>
        </w:tc>
        <w:tc>
          <w:tcPr>
            <w:tcW w:w="1836" w:type="dxa"/>
            <w:tcBorders>
              <w:right w:val="single" w:sz="4" w:space="0" w:color="auto"/>
            </w:tcBorders>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CC5FF9" w:rsidP="008C4982">
            <w:pPr>
              <w:autoSpaceDE w:val="0"/>
              <w:spacing w:after="0" w:line="240" w:lineRule="auto"/>
              <w:contextualSpacing/>
              <w:jc w:val="center"/>
              <w:rPr>
                <w:rFonts w:cs="Times New Roman"/>
              </w:rPr>
            </w:pPr>
            <w:r w:rsidRPr="000F19E6">
              <w:rPr>
                <w:rFonts w:cs="Times New Roman"/>
              </w:rPr>
              <w:t>10,52</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6</w:t>
            </w:r>
          </w:p>
        </w:tc>
        <w:tc>
          <w:tcPr>
            <w:tcW w:w="5248" w:type="dxa"/>
            <w:shd w:val="clear" w:color="auto" w:fill="auto"/>
          </w:tcPr>
          <w:p w:rsidR="00BA58D5" w:rsidRPr="000F19E6" w:rsidRDefault="00BA58D5" w:rsidP="00F37D35">
            <w:pPr>
              <w:autoSpaceDE w:val="0"/>
              <w:spacing w:after="0" w:line="240" w:lineRule="auto"/>
              <w:contextualSpacing/>
              <w:rPr>
                <w:rFonts w:cs="Times New Roman"/>
              </w:rPr>
            </w:pPr>
            <w:r w:rsidRPr="000F19E6">
              <w:rPr>
                <w:rFonts w:cs="Times New Roman"/>
              </w:rPr>
              <w:t>Земли лесного фонда</w:t>
            </w:r>
          </w:p>
        </w:tc>
        <w:tc>
          <w:tcPr>
            <w:tcW w:w="1836" w:type="dxa"/>
            <w:tcBorders>
              <w:right w:val="single" w:sz="4" w:space="0" w:color="auto"/>
            </w:tcBorders>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CC5FF9" w:rsidP="002E1E9A">
            <w:pPr>
              <w:autoSpaceDE w:val="0"/>
              <w:spacing w:after="0" w:line="240" w:lineRule="auto"/>
              <w:contextualSpacing/>
              <w:jc w:val="center"/>
              <w:rPr>
                <w:rFonts w:cs="Times New Roman"/>
              </w:rPr>
            </w:pPr>
            <w:r w:rsidRPr="000F19E6">
              <w:rPr>
                <w:rFonts w:cs="Times New Roman"/>
              </w:rPr>
              <w:t>11,236</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7</w:t>
            </w:r>
          </w:p>
        </w:tc>
        <w:tc>
          <w:tcPr>
            <w:tcW w:w="5248" w:type="dxa"/>
            <w:shd w:val="clear" w:color="auto" w:fill="auto"/>
          </w:tcPr>
          <w:p w:rsidR="00BA58D5" w:rsidRPr="000F19E6" w:rsidRDefault="00BA58D5" w:rsidP="00F37D35">
            <w:pPr>
              <w:autoSpaceDE w:val="0"/>
              <w:spacing w:after="0" w:line="240" w:lineRule="auto"/>
              <w:contextualSpacing/>
              <w:rPr>
                <w:rFonts w:cs="Times New Roman"/>
              </w:rPr>
            </w:pPr>
            <w:r w:rsidRPr="000F19E6">
              <w:rPr>
                <w:rFonts w:cs="Times New Roman"/>
              </w:rPr>
              <w:t>Земли водного фонда</w:t>
            </w:r>
          </w:p>
        </w:tc>
        <w:tc>
          <w:tcPr>
            <w:tcW w:w="1836" w:type="dxa"/>
            <w:tcBorders>
              <w:right w:val="single" w:sz="4" w:space="0" w:color="auto"/>
            </w:tcBorders>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682AA5" w:rsidP="00507F88">
            <w:pPr>
              <w:autoSpaceDE w:val="0"/>
              <w:spacing w:after="0" w:line="240" w:lineRule="auto"/>
              <w:contextualSpacing/>
              <w:jc w:val="center"/>
              <w:rPr>
                <w:rFonts w:cs="Times New Roman"/>
              </w:rPr>
            </w:pPr>
            <w:r w:rsidRPr="000F19E6">
              <w:rPr>
                <w:rFonts w:cs="Times New Roman"/>
              </w:rPr>
              <w:t>-</w:t>
            </w:r>
          </w:p>
        </w:tc>
      </w:tr>
      <w:tr w:rsidR="00BA58D5" w:rsidRPr="000F19E6" w:rsidTr="00125B1F">
        <w:trPr>
          <w:jc w:val="center"/>
        </w:trPr>
        <w:tc>
          <w:tcPr>
            <w:tcW w:w="959" w:type="dxa"/>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8</w:t>
            </w:r>
          </w:p>
        </w:tc>
        <w:tc>
          <w:tcPr>
            <w:tcW w:w="5248" w:type="dxa"/>
            <w:shd w:val="clear" w:color="auto" w:fill="auto"/>
          </w:tcPr>
          <w:p w:rsidR="00BA58D5" w:rsidRPr="000F19E6" w:rsidRDefault="00BA58D5" w:rsidP="00F37D35">
            <w:pPr>
              <w:autoSpaceDE w:val="0"/>
              <w:spacing w:after="0" w:line="240" w:lineRule="auto"/>
              <w:contextualSpacing/>
              <w:rPr>
                <w:rFonts w:cs="Times New Roman"/>
              </w:rPr>
            </w:pPr>
            <w:r w:rsidRPr="000F19E6">
              <w:rPr>
                <w:rFonts w:cs="Times New Roman"/>
              </w:rPr>
              <w:t>Земли запаса</w:t>
            </w:r>
          </w:p>
        </w:tc>
        <w:tc>
          <w:tcPr>
            <w:tcW w:w="1836" w:type="dxa"/>
            <w:tcBorders>
              <w:right w:val="single" w:sz="4" w:space="0" w:color="auto"/>
            </w:tcBorders>
            <w:shd w:val="clear" w:color="auto" w:fill="auto"/>
            <w:vAlign w:val="center"/>
          </w:tcPr>
          <w:p w:rsidR="00BA58D5" w:rsidRPr="000F19E6" w:rsidRDefault="00BA58D5" w:rsidP="00125B1F">
            <w:pPr>
              <w:autoSpaceDE w:val="0"/>
              <w:spacing w:after="0" w:line="240" w:lineRule="auto"/>
              <w:contextualSpacing/>
              <w:jc w:val="center"/>
              <w:rPr>
                <w:rFonts w:cs="Times New Roman"/>
              </w:rPr>
            </w:pPr>
            <w:r w:rsidRPr="000F19E6">
              <w:rPr>
                <w:rFonts w:cs="Times New Roman"/>
              </w:rPr>
              <w:t>тыс. га</w:t>
            </w:r>
          </w:p>
        </w:tc>
        <w:tc>
          <w:tcPr>
            <w:tcW w:w="1499" w:type="dxa"/>
            <w:tcBorders>
              <w:left w:val="single" w:sz="4" w:space="0" w:color="auto"/>
            </w:tcBorders>
            <w:shd w:val="clear" w:color="auto" w:fill="auto"/>
            <w:vAlign w:val="center"/>
          </w:tcPr>
          <w:p w:rsidR="00BA58D5" w:rsidRPr="000F19E6" w:rsidRDefault="00CC5FF9" w:rsidP="00DA2ED1">
            <w:pPr>
              <w:autoSpaceDE w:val="0"/>
              <w:spacing w:after="0" w:line="240" w:lineRule="auto"/>
              <w:contextualSpacing/>
              <w:jc w:val="center"/>
              <w:rPr>
                <w:rFonts w:cs="Times New Roman"/>
              </w:rPr>
            </w:pPr>
            <w:r w:rsidRPr="000F19E6">
              <w:rPr>
                <w:rFonts w:cs="Times New Roman"/>
              </w:rPr>
              <w:t>-</w:t>
            </w:r>
          </w:p>
        </w:tc>
      </w:tr>
    </w:tbl>
    <w:p w:rsidR="00DC1C3E" w:rsidRPr="000F19E6" w:rsidRDefault="00DC1C3E" w:rsidP="00713A25">
      <w:pPr>
        <w:spacing w:after="0"/>
        <w:ind w:firstLine="567"/>
        <w:jc w:val="both"/>
        <w:rPr>
          <w:rFonts w:eastAsia="Times New Roman" w:cs="Times New Roman"/>
          <w:bCs/>
          <w:sz w:val="24"/>
          <w:szCs w:val="24"/>
        </w:rPr>
      </w:pPr>
      <w:bookmarkStart w:id="86" w:name="_Toc43820842"/>
      <w:bookmarkStart w:id="87" w:name="_Toc60047296"/>
      <w:bookmarkStart w:id="88" w:name="_Toc61278475"/>
      <w:bookmarkStart w:id="89" w:name="_Toc63929007"/>
      <w:bookmarkStart w:id="90" w:name="_Toc64275624"/>
      <w:bookmarkStart w:id="91" w:name="_Toc65659499"/>
      <w:bookmarkStart w:id="92" w:name="_Toc65685934"/>
      <w:bookmarkStart w:id="93" w:name="_Toc68796782"/>
      <w:bookmarkStart w:id="94" w:name="_Toc69729880"/>
      <w:bookmarkStart w:id="95" w:name="_Toc70342656"/>
      <w:bookmarkStart w:id="96" w:name="_Toc70494321"/>
    </w:p>
    <w:p w:rsidR="00271E76" w:rsidRPr="000F19E6" w:rsidRDefault="00616F7D" w:rsidP="00713A25">
      <w:pPr>
        <w:spacing w:after="0"/>
        <w:ind w:firstLine="567"/>
        <w:jc w:val="both"/>
        <w:rPr>
          <w:rFonts w:eastAsia="TimesNewRoman" w:cs="Times New Roman"/>
          <w:sz w:val="24"/>
          <w:szCs w:val="24"/>
          <w:lang w:eastAsia="ru-RU"/>
        </w:rPr>
      </w:pPr>
      <w:bookmarkStart w:id="97" w:name="_Toc75419855"/>
      <w:r w:rsidRPr="000F19E6">
        <w:rPr>
          <w:rFonts w:eastAsia="TimesNewRoman" w:cs="Times New Roman"/>
          <w:sz w:val="24"/>
          <w:szCs w:val="24"/>
          <w:lang w:eastAsia="ru-RU"/>
        </w:rPr>
        <w:t>Во избежание разночтений после утверждения Генерального плана и осуществления мероприятий по установлению</w:t>
      </w:r>
      <w:r w:rsidR="005650E6" w:rsidRPr="000F19E6">
        <w:rPr>
          <w:rFonts w:eastAsia="TimesNewRoman" w:cs="Times New Roman"/>
          <w:sz w:val="24"/>
          <w:szCs w:val="24"/>
          <w:lang w:eastAsia="ru-RU"/>
        </w:rPr>
        <w:t xml:space="preserve"> (корректировке)</w:t>
      </w:r>
      <w:r w:rsidRPr="000F19E6">
        <w:rPr>
          <w:rFonts w:eastAsia="TimesNewRoman" w:cs="Times New Roman"/>
          <w:sz w:val="24"/>
          <w:szCs w:val="24"/>
          <w:lang w:eastAsia="ru-RU"/>
        </w:rPr>
        <w:t xml:space="preserve"> границ населенных пунктов МО требуется проведение мероприятий по уточнению площадей земель различных категорий на территории </w:t>
      </w:r>
      <w:r w:rsidR="00AE6E78" w:rsidRPr="000F19E6">
        <w:rPr>
          <w:rFonts w:eastAsia="TimesNewRoman" w:cs="Times New Roman"/>
          <w:sz w:val="24"/>
          <w:szCs w:val="24"/>
          <w:lang w:eastAsia="ru-RU"/>
        </w:rPr>
        <w:t>г</w:t>
      </w:r>
      <w:r w:rsidR="00D860AC" w:rsidRPr="000F19E6">
        <w:rPr>
          <w:rFonts w:eastAsia="TimesNewRoman" w:cs="Times New Roman"/>
          <w:sz w:val="24"/>
          <w:szCs w:val="24"/>
          <w:lang w:eastAsia="ru-RU"/>
        </w:rPr>
        <w:t xml:space="preserve">ородского поселения - город </w:t>
      </w:r>
      <w:r w:rsidR="006B2ECB" w:rsidRPr="000F19E6">
        <w:rPr>
          <w:rFonts w:eastAsia="TimesNewRoman" w:cs="Times New Roman"/>
          <w:sz w:val="24"/>
          <w:szCs w:val="24"/>
          <w:lang w:eastAsia="ru-RU"/>
        </w:rPr>
        <w:t>Новохопёрск</w:t>
      </w:r>
      <w:r w:rsidRPr="000F19E6">
        <w:rPr>
          <w:rFonts w:eastAsia="TimesNewRoman" w:cs="Times New Roman"/>
          <w:sz w:val="24"/>
          <w:szCs w:val="24"/>
          <w:lang w:eastAsia="ru-RU"/>
        </w:rPr>
        <w:t xml:space="preserve"> с внесением соответствующих изменений в учётную документацию.</w:t>
      </w:r>
      <w:bookmarkEnd w:id="86"/>
      <w:bookmarkEnd w:id="87"/>
      <w:bookmarkEnd w:id="88"/>
      <w:bookmarkEnd w:id="89"/>
      <w:bookmarkEnd w:id="90"/>
      <w:bookmarkEnd w:id="91"/>
      <w:bookmarkEnd w:id="92"/>
      <w:bookmarkEnd w:id="93"/>
      <w:bookmarkEnd w:id="94"/>
      <w:bookmarkEnd w:id="95"/>
      <w:bookmarkEnd w:id="96"/>
      <w:bookmarkEnd w:id="97"/>
    </w:p>
    <w:p w:rsidR="00271E76" w:rsidRPr="000F19E6" w:rsidRDefault="00271E76" w:rsidP="00713A25">
      <w:pPr>
        <w:spacing w:after="0"/>
        <w:ind w:firstLine="567"/>
        <w:jc w:val="both"/>
        <w:rPr>
          <w:rFonts w:eastAsia="Times New Roman" w:cs="Times New Roman"/>
          <w:bCs/>
          <w:sz w:val="24"/>
          <w:szCs w:val="24"/>
        </w:rPr>
      </w:pPr>
    </w:p>
    <w:p w:rsidR="00271E76" w:rsidRPr="000F19E6" w:rsidRDefault="00271E76" w:rsidP="00B73301">
      <w:pPr>
        <w:pStyle w:val="1111"/>
        <w:numPr>
          <w:ilvl w:val="2"/>
          <w:numId w:val="44"/>
        </w:numPr>
        <w:ind w:left="0" w:firstLine="0"/>
        <w:outlineLvl w:val="2"/>
        <w:rPr>
          <w:rFonts w:cs="Times New Roman"/>
          <w:i/>
        </w:rPr>
      </w:pPr>
      <w:bookmarkStart w:id="98" w:name="_Toc40350026"/>
      <w:r w:rsidRPr="000F19E6">
        <w:rPr>
          <w:rFonts w:cs="Times New Roman"/>
          <w:i/>
        </w:rPr>
        <w:t xml:space="preserve"> </w:t>
      </w:r>
      <w:bookmarkStart w:id="99" w:name="_Toc149117165"/>
      <w:r w:rsidRPr="000F19E6">
        <w:rPr>
          <w:rFonts w:cs="Times New Roman"/>
          <w:i/>
        </w:rPr>
        <w:t>Земли населенных пунктов</w:t>
      </w:r>
      <w:bookmarkEnd w:id="98"/>
      <w:bookmarkEnd w:id="99"/>
    </w:p>
    <w:p w:rsidR="00FC1B6D" w:rsidRPr="000F19E6" w:rsidRDefault="00FC1B6D" w:rsidP="00FC1B6D">
      <w:pPr>
        <w:spacing w:after="0"/>
        <w:ind w:firstLine="567"/>
        <w:jc w:val="both"/>
        <w:rPr>
          <w:rFonts w:eastAsia="Times New Roman" w:cs="Times New Roman"/>
          <w:bCs/>
          <w:sz w:val="24"/>
          <w:szCs w:val="24"/>
        </w:rPr>
      </w:pPr>
    </w:p>
    <w:p w:rsidR="00230F11" w:rsidRPr="000F19E6" w:rsidRDefault="00120B09" w:rsidP="007E7578">
      <w:pPr>
        <w:autoSpaceDE w:val="0"/>
        <w:autoSpaceDN w:val="0"/>
        <w:adjustRightInd w:val="0"/>
        <w:spacing w:after="0" w:line="240" w:lineRule="auto"/>
        <w:ind w:firstLine="567"/>
        <w:jc w:val="both"/>
        <w:rPr>
          <w:rFonts w:cs="Times New Roman"/>
          <w:sz w:val="24"/>
          <w:szCs w:val="24"/>
        </w:rPr>
      </w:pPr>
      <w:bookmarkStart w:id="100" w:name="_Hlk82080649"/>
      <w:r w:rsidRPr="000F19E6">
        <w:rPr>
          <w:rFonts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r w:rsidR="00345C88" w:rsidRPr="000F19E6">
        <w:rPr>
          <w:rFonts w:cs="Times New Roman"/>
          <w:sz w:val="24"/>
          <w:szCs w:val="24"/>
        </w:rPr>
        <w:t xml:space="preserve"> </w:t>
      </w:r>
      <w:r w:rsidR="00271E76" w:rsidRPr="000F19E6">
        <w:rPr>
          <w:rFonts w:cs="Times New Roman"/>
          <w:sz w:val="24"/>
          <w:szCs w:val="24"/>
        </w:rPr>
        <w:t xml:space="preserve">Одновременно с установлением категории земель населенных пунктов вводится и новое определение границ этих земель. В соответствии с п.2 ст.83 </w:t>
      </w:r>
      <w:r w:rsidR="00230F11" w:rsidRPr="000F19E6">
        <w:rPr>
          <w:rFonts w:cs="Times New Roman"/>
          <w:sz w:val="24"/>
          <w:szCs w:val="24"/>
        </w:rPr>
        <w:t>ЗК</w:t>
      </w:r>
      <w:r w:rsidR="00271E76" w:rsidRPr="000F19E6">
        <w:rPr>
          <w:rFonts w:cs="Times New Roman"/>
          <w:sz w:val="24"/>
          <w:szCs w:val="24"/>
        </w:rPr>
        <w:t xml:space="preserve"> РФ</w:t>
      </w:r>
      <w:r w:rsidR="00230F11" w:rsidRPr="000F19E6">
        <w:rPr>
          <w:rFonts w:cs="Times New Roman"/>
          <w:sz w:val="24"/>
          <w:szCs w:val="24"/>
        </w:rPr>
        <w:t>:</w:t>
      </w:r>
      <w:r w:rsidR="00271E76" w:rsidRPr="000F19E6">
        <w:rPr>
          <w:rFonts w:cs="Times New Roman"/>
          <w:sz w:val="24"/>
          <w:szCs w:val="24"/>
        </w:rPr>
        <w:t xml:space="preserve"> </w:t>
      </w:r>
      <w:r w:rsidR="00230F11" w:rsidRPr="000F19E6">
        <w:rPr>
          <w:rFonts w:cs="Times New Roman"/>
          <w:sz w:val="24"/>
          <w:szCs w:val="24"/>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271E76" w:rsidRPr="000F19E6" w:rsidRDefault="00271E76" w:rsidP="007E7578">
      <w:pPr>
        <w:autoSpaceDE w:val="0"/>
        <w:autoSpaceDN w:val="0"/>
        <w:adjustRightInd w:val="0"/>
        <w:spacing w:after="0"/>
        <w:ind w:firstLine="567"/>
        <w:jc w:val="both"/>
        <w:rPr>
          <w:rFonts w:cs="Times New Roman"/>
          <w:sz w:val="24"/>
          <w:szCs w:val="24"/>
        </w:rPr>
      </w:pPr>
      <w:r w:rsidRPr="000F19E6">
        <w:rPr>
          <w:rFonts w:cs="Times New Roman"/>
          <w:sz w:val="24"/>
          <w:szCs w:val="24"/>
        </w:rPr>
        <w:t>В соотве</w:t>
      </w:r>
      <w:r w:rsidR="00AE2A4F" w:rsidRPr="000F19E6">
        <w:rPr>
          <w:rFonts w:cs="Times New Roman"/>
          <w:sz w:val="24"/>
          <w:szCs w:val="24"/>
        </w:rPr>
        <w:t>тствии с п. 5.1. ст. 23 ГрК РФ, о</w:t>
      </w:r>
      <w:r w:rsidRPr="000F19E6">
        <w:rPr>
          <w:rFonts w:cs="Times New Roman"/>
          <w:sz w:val="24"/>
          <w:szCs w:val="24"/>
        </w:rPr>
        <w:t xml:space="preserve">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w:t>
      </w:r>
      <w:r w:rsidR="00AE2A4F" w:rsidRPr="000F19E6">
        <w:rPr>
          <w:rFonts w:cs="Times New Roman"/>
          <w:sz w:val="24"/>
          <w:szCs w:val="24"/>
        </w:rPr>
        <w:t>ЕГРН</w:t>
      </w:r>
      <w:r w:rsidRPr="000F19E6">
        <w:rPr>
          <w:rFonts w:cs="Times New Roman"/>
          <w:sz w:val="24"/>
          <w:szCs w:val="24"/>
        </w:rPr>
        <w:t xml:space="preserve">.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48" w:history="1">
        <w:r w:rsidRPr="000F19E6">
          <w:rPr>
            <w:rFonts w:cs="Times New Roman"/>
            <w:sz w:val="24"/>
            <w:szCs w:val="24"/>
          </w:rPr>
          <w:t>требования</w:t>
        </w:r>
      </w:hyperlink>
      <w:r w:rsidRPr="000F19E6">
        <w:rPr>
          <w:rFonts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w:t>
      </w:r>
      <w:r w:rsidR="00277B97" w:rsidRPr="000F19E6">
        <w:rPr>
          <w:rFonts w:cs="Times New Roman"/>
          <w:sz w:val="24"/>
          <w:szCs w:val="24"/>
        </w:rPr>
        <w:t>ЕГРН</w:t>
      </w:r>
      <w:r w:rsidRPr="000F19E6">
        <w:rPr>
          <w:rFonts w:cs="Times New Roman"/>
          <w:sz w:val="24"/>
          <w:szCs w:val="24"/>
        </w:rPr>
        <w:t>.</w:t>
      </w:r>
    </w:p>
    <w:p w:rsidR="00543A0F" w:rsidRPr="000F19E6" w:rsidRDefault="00543A0F" w:rsidP="00543A0F">
      <w:pPr>
        <w:pStyle w:val="ab"/>
        <w:tabs>
          <w:tab w:val="left" w:pos="0"/>
        </w:tabs>
        <w:autoSpaceDE w:val="0"/>
        <w:autoSpaceDN w:val="0"/>
        <w:adjustRightInd w:val="0"/>
        <w:ind w:left="0" w:firstLine="567"/>
        <w:jc w:val="both"/>
      </w:pPr>
      <w:r w:rsidRPr="000F19E6">
        <w:t xml:space="preserve">В состав городского поселения – город Новохопёрск входит восемнадцать </w:t>
      </w:r>
      <w:r w:rsidRPr="000F19E6">
        <w:lastRenderedPageBreak/>
        <w:t>населенных пунктов: город Новохопёрск, хутор Замельничный, рабочий посёлок Новохопёрский, село Алфёровка, посёлок Калиново, село Каменка – Садовка, посёлок Большевик, посёлок Плаутино, посёлок Половцево, хутор Богдань, посёлок Варварино, посёлок Глинкино, посёлок Новоильменский, посёлок Озёрный, станция Половцево, село Русаново, посёлок Еланский, деревня Ивановка.</w:t>
      </w:r>
    </w:p>
    <w:p w:rsidR="00142482" w:rsidRPr="000F19E6" w:rsidRDefault="00142482" w:rsidP="001424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Границы всех населенных пунктов поселения установлены, и сведения о них внесены в ЕГРН.</w:t>
      </w:r>
    </w:p>
    <w:p w:rsidR="00F459B9" w:rsidRPr="000F19E6" w:rsidRDefault="00F459B9" w:rsidP="00F459B9">
      <w:pPr>
        <w:pStyle w:val="14"/>
        <w:ind w:left="0" w:right="0"/>
        <w:rPr>
          <w:sz w:val="24"/>
          <w:szCs w:val="24"/>
        </w:rPr>
      </w:pPr>
      <w:r w:rsidRPr="000F19E6">
        <w:rPr>
          <w:sz w:val="24"/>
          <w:szCs w:val="24"/>
        </w:rPr>
        <w:t xml:space="preserve">Общая площадь земель в границах населенных пунктов на территории </w:t>
      </w:r>
      <w:r w:rsidR="00B21D44" w:rsidRPr="000F19E6">
        <w:rPr>
          <w:sz w:val="24"/>
          <w:szCs w:val="24"/>
        </w:rPr>
        <w:t xml:space="preserve">городского поселения - город </w:t>
      </w:r>
      <w:r w:rsidR="006B2ECB" w:rsidRPr="000F19E6">
        <w:rPr>
          <w:sz w:val="24"/>
          <w:szCs w:val="24"/>
        </w:rPr>
        <w:t>Новохопёрск</w:t>
      </w:r>
      <w:r w:rsidRPr="000F19E6">
        <w:rPr>
          <w:sz w:val="24"/>
          <w:szCs w:val="24"/>
        </w:rPr>
        <w:t xml:space="preserve"> составляет </w:t>
      </w:r>
      <w:r w:rsidR="00A31066" w:rsidRPr="000F19E6">
        <w:rPr>
          <w:sz w:val="24"/>
          <w:szCs w:val="24"/>
        </w:rPr>
        <w:t>3747,34</w:t>
      </w:r>
      <w:r w:rsidR="00961A6A" w:rsidRPr="000F19E6">
        <w:rPr>
          <w:sz w:val="24"/>
          <w:szCs w:val="24"/>
        </w:rPr>
        <w:t> га</w:t>
      </w:r>
      <w:r w:rsidRPr="000F19E6">
        <w:rPr>
          <w:sz w:val="24"/>
          <w:szCs w:val="24"/>
        </w:rPr>
        <w:t xml:space="preserve">, в том числе: </w:t>
      </w:r>
    </w:p>
    <w:p w:rsidR="00F459B9" w:rsidRPr="000F19E6" w:rsidRDefault="00DB5C4C" w:rsidP="00F07220">
      <w:pPr>
        <w:pStyle w:val="14"/>
        <w:numPr>
          <w:ilvl w:val="0"/>
          <w:numId w:val="95"/>
        </w:numPr>
        <w:tabs>
          <w:tab w:val="left" w:pos="851"/>
        </w:tabs>
        <w:ind w:left="0" w:right="0" w:firstLine="567"/>
        <w:rPr>
          <w:sz w:val="24"/>
          <w:szCs w:val="24"/>
        </w:rPr>
      </w:pPr>
      <w:r w:rsidRPr="000F19E6">
        <w:rPr>
          <w:sz w:val="24"/>
          <w:szCs w:val="24"/>
        </w:rPr>
        <w:t>г</w:t>
      </w:r>
      <w:r w:rsidR="00F459B9" w:rsidRPr="000F19E6">
        <w:rPr>
          <w:sz w:val="24"/>
          <w:szCs w:val="24"/>
        </w:rPr>
        <w:t xml:space="preserve">. </w:t>
      </w:r>
      <w:r w:rsidR="006B2ECB" w:rsidRPr="000F19E6">
        <w:rPr>
          <w:sz w:val="24"/>
          <w:szCs w:val="24"/>
        </w:rPr>
        <w:t>Новохопёрск</w:t>
      </w:r>
      <w:r w:rsidR="00F459B9" w:rsidRPr="000F19E6">
        <w:rPr>
          <w:sz w:val="24"/>
          <w:szCs w:val="24"/>
        </w:rPr>
        <w:t xml:space="preserve"> — </w:t>
      </w:r>
      <w:r w:rsidR="003708D8" w:rsidRPr="000F19E6">
        <w:rPr>
          <w:sz w:val="24"/>
          <w:szCs w:val="24"/>
        </w:rPr>
        <w:t>1338,26</w:t>
      </w:r>
      <w:r w:rsidR="00F459B9" w:rsidRPr="000F19E6">
        <w:rPr>
          <w:sz w:val="24"/>
          <w:szCs w:val="24"/>
        </w:rPr>
        <w:t xml:space="preserve"> га;</w:t>
      </w:r>
    </w:p>
    <w:p w:rsidR="00F459B9" w:rsidRPr="000F19E6" w:rsidRDefault="00B20447" w:rsidP="00F07220">
      <w:pPr>
        <w:pStyle w:val="14"/>
        <w:numPr>
          <w:ilvl w:val="0"/>
          <w:numId w:val="95"/>
        </w:numPr>
        <w:tabs>
          <w:tab w:val="left" w:pos="851"/>
        </w:tabs>
        <w:ind w:left="0" w:right="0" w:firstLine="567"/>
        <w:rPr>
          <w:sz w:val="24"/>
          <w:szCs w:val="24"/>
        </w:rPr>
      </w:pPr>
      <w:r w:rsidRPr="000F19E6">
        <w:rPr>
          <w:sz w:val="24"/>
          <w:szCs w:val="24"/>
        </w:rPr>
        <w:t>х</w:t>
      </w:r>
      <w:r w:rsidR="00F459B9" w:rsidRPr="000F19E6">
        <w:rPr>
          <w:sz w:val="24"/>
          <w:szCs w:val="24"/>
        </w:rPr>
        <w:t xml:space="preserve">. </w:t>
      </w:r>
      <w:r w:rsidRPr="000F19E6">
        <w:rPr>
          <w:sz w:val="24"/>
          <w:szCs w:val="24"/>
        </w:rPr>
        <w:t>Замельничный</w:t>
      </w:r>
      <w:r w:rsidR="00F459B9" w:rsidRPr="000F19E6">
        <w:rPr>
          <w:sz w:val="24"/>
          <w:szCs w:val="24"/>
        </w:rPr>
        <w:t xml:space="preserve"> — </w:t>
      </w:r>
      <w:r w:rsidR="003708D8" w:rsidRPr="000F19E6">
        <w:rPr>
          <w:sz w:val="24"/>
          <w:szCs w:val="24"/>
        </w:rPr>
        <w:t>50,11</w:t>
      </w:r>
      <w:r w:rsidR="00F459B9" w:rsidRPr="000F19E6">
        <w:rPr>
          <w:sz w:val="24"/>
          <w:szCs w:val="24"/>
        </w:rPr>
        <w:t xml:space="preserve"> га;</w:t>
      </w:r>
    </w:p>
    <w:p w:rsidR="00F459B9" w:rsidRPr="000F19E6" w:rsidRDefault="00B20447" w:rsidP="00F07220">
      <w:pPr>
        <w:pStyle w:val="14"/>
        <w:numPr>
          <w:ilvl w:val="0"/>
          <w:numId w:val="95"/>
        </w:numPr>
        <w:tabs>
          <w:tab w:val="left" w:pos="851"/>
        </w:tabs>
        <w:ind w:left="0" w:right="0" w:firstLine="567"/>
        <w:rPr>
          <w:sz w:val="24"/>
          <w:szCs w:val="24"/>
        </w:rPr>
      </w:pPr>
      <w:r w:rsidRPr="000F19E6">
        <w:rPr>
          <w:sz w:val="24"/>
          <w:szCs w:val="24"/>
        </w:rPr>
        <w:t>р</w:t>
      </w:r>
      <w:r w:rsidR="00DB5C4C" w:rsidRPr="000F19E6">
        <w:rPr>
          <w:sz w:val="24"/>
          <w:szCs w:val="24"/>
        </w:rPr>
        <w:t>п</w:t>
      </w:r>
      <w:r w:rsidR="00F459B9" w:rsidRPr="000F19E6">
        <w:rPr>
          <w:sz w:val="24"/>
          <w:szCs w:val="24"/>
        </w:rPr>
        <w:t xml:space="preserve">. </w:t>
      </w:r>
      <w:r w:rsidRPr="000F19E6">
        <w:rPr>
          <w:sz w:val="24"/>
          <w:szCs w:val="24"/>
        </w:rPr>
        <w:t xml:space="preserve">Новохопёрский </w:t>
      </w:r>
      <w:r w:rsidR="00F459B9" w:rsidRPr="000F19E6">
        <w:rPr>
          <w:rFonts w:eastAsia="TimesNewRomanPSMT"/>
          <w:sz w:val="24"/>
          <w:szCs w:val="24"/>
        </w:rPr>
        <w:t xml:space="preserve"> </w:t>
      </w:r>
      <w:r w:rsidR="00F459B9" w:rsidRPr="000F19E6">
        <w:rPr>
          <w:sz w:val="24"/>
          <w:szCs w:val="24"/>
        </w:rPr>
        <w:t xml:space="preserve">— </w:t>
      </w:r>
      <w:r w:rsidR="003708D8" w:rsidRPr="000F19E6">
        <w:rPr>
          <w:sz w:val="24"/>
          <w:szCs w:val="24"/>
        </w:rPr>
        <w:t>872,34</w:t>
      </w:r>
      <w:r w:rsidR="00F459B9" w:rsidRPr="000F19E6">
        <w:rPr>
          <w:sz w:val="24"/>
          <w:szCs w:val="24"/>
        </w:rPr>
        <w:t xml:space="preserve"> га;</w:t>
      </w:r>
    </w:p>
    <w:p w:rsidR="00F459B9" w:rsidRPr="000F19E6" w:rsidRDefault="00B20447" w:rsidP="00F07220">
      <w:pPr>
        <w:pStyle w:val="14"/>
        <w:numPr>
          <w:ilvl w:val="0"/>
          <w:numId w:val="95"/>
        </w:numPr>
        <w:tabs>
          <w:tab w:val="left" w:pos="851"/>
        </w:tabs>
        <w:ind w:left="0" w:right="0" w:firstLine="567"/>
        <w:rPr>
          <w:sz w:val="24"/>
          <w:szCs w:val="24"/>
        </w:rPr>
      </w:pPr>
      <w:r w:rsidRPr="000F19E6">
        <w:rPr>
          <w:sz w:val="24"/>
          <w:szCs w:val="24"/>
        </w:rPr>
        <w:t>с</w:t>
      </w:r>
      <w:r w:rsidR="00F459B9" w:rsidRPr="000F19E6">
        <w:rPr>
          <w:sz w:val="24"/>
          <w:szCs w:val="24"/>
        </w:rPr>
        <w:t xml:space="preserve">. </w:t>
      </w:r>
      <w:r w:rsidRPr="000F19E6">
        <w:rPr>
          <w:sz w:val="24"/>
          <w:szCs w:val="24"/>
        </w:rPr>
        <w:t>Алфёровка</w:t>
      </w:r>
      <w:r w:rsidR="00F459B9" w:rsidRPr="000F19E6">
        <w:rPr>
          <w:sz w:val="24"/>
          <w:szCs w:val="24"/>
        </w:rPr>
        <w:t xml:space="preserve"> — </w:t>
      </w:r>
      <w:r w:rsidR="001247AE" w:rsidRPr="000F19E6">
        <w:rPr>
          <w:sz w:val="24"/>
          <w:szCs w:val="24"/>
        </w:rPr>
        <w:t>293,89</w:t>
      </w:r>
      <w:r w:rsidR="00F459B9" w:rsidRPr="000F19E6">
        <w:rPr>
          <w:sz w:val="24"/>
          <w:szCs w:val="24"/>
        </w:rPr>
        <w:t xml:space="preserve"> га;</w:t>
      </w:r>
    </w:p>
    <w:p w:rsidR="001C2BB5" w:rsidRPr="000F19E6" w:rsidRDefault="001C2BB5" w:rsidP="00F07220">
      <w:pPr>
        <w:pStyle w:val="14"/>
        <w:numPr>
          <w:ilvl w:val="0"/>
          <w:numId w:val="95"/>
        </w:numPr>
        <w:tabs>
          <w:tab w:val="left" w:pos="851"/>
        </w:tabs>
        <w:ind w:left="0" w:right="0" w:firstLine="567"/>
        <w:rPr>
          <w:sz w:val="24"/>
          <w:szCs w:val="24"/>
        </w:rPr>
      </w:pPr>
      <w:r w:rsidRPr="000F19E6">
        <w:rPr>
          <w:sz w:val="24"/>
          <w:szCs w:val="24"/>
        </w:rPr>
        <w:t xml:space="preserve">с. Калиново — </w:t>
      </w:r>
      <w:r w:rsidR="003708D8" w:rsidRPr="000F19E6">
        <w:rPr>
          <w:sz w:val="24"/>
          <w:szCs w:val="24"/>
        </w:rPr>
        <w:t>9,91</w:t>
      </w:r>
      <w:r w:rsidRPr="000F19E6">
        <w:rPr>
          <w:sz w:val="24"/>
          <w:szCs w:val="24"/>
        </w:rPr>
        <w:t xml:space="preserve"> га;</w:t>
      </w:r>
    </w:p>
    <w:p w:rsidR="00F459B9" w:rsidRPr="000F19E6" w:rsidRDefault="00B20447" w:rsidP="00F07220">
      <w:pPr>
        <w:pStyle w:val="14"/>
        <w:numPr>
          <w:ilvl w:val="0"/>
          <w:numId w:val="95"/>
        </w:numPr>
        <w:tabs>
          <w:tab w:val="left" w:pos="851"/>
        </w:tabs>
        <w:ind w:left="0" w:right="0" w:firstLine="567"/>
        <w:rPr>
          <w:sz w:val="24"/>
          <w:szCs w:val="24"/>
        </w:rPr>
      </w:pPr>
      <w:r w:rsidRPr="000F19E6">
        <w:rPr>
          <w:sz w:val="24"/>
          <w:szCs w:val="24"/>
        </w:rPr>
        <w:t>с</w:t>
      </w:r>
      <w:r w:rsidR="00F459B9" w:rsidRPr="000F19E6">
        <w:rPr>
          <w:sz w:val="24"/>
          <w:szCs w:val="24"/>
        </w:rPr>
        <w:t xml:space="preserve">. </w:t>
      </w:r>
      <w:r w:rsidRPr="000F19E6">
        <w:rPr>
          <w:sz w:val="24"/>
          <w:szCs w:val="24"/>
        </w:rPr>
        <w:t>Каменка – Садовка</w:t>
      </w:r>
      <w:r w:rsidR="00F459B9" w:rsidRPr="000F19E6">
        <w:rPr>
          <w:rFonts w:eastAsia="TimesNewRomanPSMT"/>
          <w:sz w:val="24"/>
          <w:szCs w:val="24"/>
        </w:rPr>
        <w:t xml:space="preserve"> </w:t>
      </w:r>
      <w:r w:rsidR="00F459B9" w:rsidRPr="000F19E6">
        <w:rPr>
          <w:sz w:val="24"/>
          <w:szCs w:val="24"/>
        </w:rPr>
        <w:t xml:space="preserve">— </w:t>
      </w:r>
      <w:r w:rsidR="003708D8" w:rsidRPr="000F19E6">
        <w:rPr>
          <w:sz w:val="24"/>
          <w:szCs w:val="24"/>
        </w:rPr>
        <w:t>308,88</w:t>
      </w:r>
      <w:r w:rsidR="00F459B9" w:rsidRPr="000F19E6">
        <w:rPr>
          <w:sz w:val="24"/>
          <w:szCs w:val="24"/>
        </w:rPr>
        <w:t xml:space="preserve"> га;</w:t>
      </w:r>
    </w:p>
    <w:p w:rsidR="00F459B9" w:rsidRPr="000F19E6" w:rsidRDefault="00DB5C4C" w:rsidP="00F07220">
      <w:pPr>
        <w:pStyle w:val="14"/>
        <w:numPr>
          <w:ilvl w:val="0"/>
          <w:numId w:val="95"/>
        </w:numPr>
        <w:tabs>
          <w:tab w:val="left" w:pos="851"/>
        </w:tabs>
        <w:ind w:left="0" w:right="0" w:firstLine="567"/>
        <w:rPr>
          <w:sz w:val="24"/>
          <w:szCs w:val="24"/>
        </w:rPr>
      </w:pPr>
      <w:r w:rsidRPr="000F19E6">
        <w:rPr>
          <w:sz w:val="24"/>
          <w:szCs w:val="24"/>
        </w:rPr>
        <w:t>п</w:t>
      </w:r>
      <w:r w:rsidR="00F459B9" w:rsidRPr="000F19E6">
        <w:rPr>
          <w:sz w:val="24"/>
          <w:szCs w:val="24"/>
        </w:rPr>
        <w:t xml:space="preserve">. </w:t>
      </w:r>
      <w:r w:rsidR="001C2BB5" w:rsidRPr="000F19E6">
        <w:rPr>
          <w:sz w:val="24"/>
          <w:szCs w:val="24"/>
        </w:rPr>
        <w:t>Большевик</w:t>
      </w:r>
      <w:r w:rsidR="00F459B9" w:rsidRPr="000F19E6">
        <w:rPr>
          <w:sz w:val="24"/>
          <w:szCs w:val="24"/>
        </w:rPr>
        <w:t xml:space="preserve"> — </w:t>
      </w:r>
      <w:r w:rsidR="003708D8" w:rsidRPr="000F19E6">
        <w:rPr>
          <w:sz w:val="24"/>
          <w:szCs w:val="24"/>
        </w:rPr>
        <w:t>61,94</w:t>
      </w:r>
      <w:r w:rsidR="00F459B9" w:rsidRPr="000F19E6">
        <w:rPr>
          <w:sz w:val="24"/>
          <w:szCs w:val="24"/>
        </w:rPr>
        <w:t xml:space="preserve"> га;</w:t>
      </w:r>
    </w:p>
    <w:p w:rsidR="00DB5C4C" w:rsidRPr="000F19E6" w:rsidRDefault="00DB5C4C"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Плаутино</w:t>
      </w:r>
      <w:r w:rsidRPr="000F19E6">
        <w:rPr>
          <w:sz w:val="24"/>
          <w:szCs w:val="24"/>
        </w:rPr>
        <w:t xml:space="preserve"> — </w:t>
      </w:r>
      <w:r w:rsidR="003708D8" w:rsidRPr="000F19E6">
        <w:rPr>
          <w:sz w:val="24"/>
          <w:szCs w:val="24"/>
        </w:rPr>
        <w:t>9,28</w:t>
      </w:r>
      <w:r w:rsidRPr="000F19E6">
        <w:rPr>
          <w:sz w:val="24"/>
          <w:szCs w:val="24"/>
        </w:rPr>
        <w:t xml:space="preserve"> га;</w:t>
      </w:r>
    </w:p>
    <w:p w:rsidR="00DB5C4C" w:rsidRPr="000F19E6" w:rsidRDefault="00DB5C4C"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Половцево</w:t>
      </w:r>
      <w:r w:rsidR="00CB65CA" w:rsidRPr="000F19E6">
        <w:rPr>
          <w:bCs/>
          <w:sz w:val="24"/>
          <w:szCs w:val="24"/>
        </w:rPr>
        <w:t xml:space="preserve"> </w:t>
      </w:r>
      <w:r w:rsidRPr="000F19E6">
        <w:rPr>
          <w:sz w:val="24"/>
          <w:szCs w:val="24"/>
        </w:rPr>
        <w:t xml:space="preserve"> — </w:t>
      </w:r>
      <w:r w:rsidR="003708D8" w:rsidRPr="000F19E6">
        <w:rPr>
          <w:sz w:val="24"/>
          <w:szCs w:val="24"/>
        </w:rPr>
        <w:t>179,31</w:t>
      </w:r>
      <w:r w:rsidRPr="000F19E6">
        <w:rPr>
          <w:sz w:val="24"/>
          <w:szCs w:val="24"/>
        </w:rPr>
        <w:t xml:space="preserve"> га;</w:t>
      </w:r>
    </w:p>
    <w:p w:rsidR="00F459B9" w:rsidRPr="000F19E6" w:rsidRDefault="001C2BB5" w:rsidP="00F07220">
      <w:pPr>
        <w:pStyle w:val="14"/>
        <w:numPr>
          <w:ilvl w:val="0"/>
          <w:numId w:val="95"/>
        </w:numPr>
        <w:tabs>
          <w:tab w:val="left" w:pos="851"/>
        </w:tabs>
        <w:ind w:left="0" w:right="0" w:firstLine="567"/>
        <w:rPr>
          <w:sz w:val="24"/>
          <w:szCs w:val="24"/>
        </w:rPr>
      </w:pPr>
      <w:r w:rsidRPr="000F19E6">
        <w:rPr>
          <w:sz w:val="24"/>
          <w:szCs w:val="24"/>
        </w:rPr>
        <w:t>х</w:t>
      </w:r>
      <w:r w:rsidR="00F459B9" w:rsidRPr="000F19E6">
        <w:rPr>
          <w:sz w:val="24"/>
          <w:szCs w:val="24"/>
        </w:rPr>
        <w:t xml:space="preserve">. </w:t>
      </w:r>
      <w:r w:rsidRPr="000F19E6">
        <w:rPr>
          <w:sz w:val="24"/>
          <w:szCs w:val="24"/>
        </w:rPr>
        <w:t>Богдань</w:t>
      </w:r>
      <w:r w:rsidR="00F459B9" w:rsidRPr="000F19E6">
        <w:rPr>
          <w:sz w:val="24"/>
          <w:szCs w:val="24"/>
        </w:rPr>
        <w:t xml:space="preserve"> — </w:t>
      </w:r>
      <w:r w:rsidR="003708D8" w:rsidRPr="000F19E6">
        <w:rPr>
          <w:sz w:val="24"/>
          <w:szCs w:val="24"/>
        </w:rPr>
        <w:t>91,16</w:t>
      </w:r>
      <w:r w:rsidR="000E6AE6" w:rsidRPr="000F19E6">
        <w:rPr>
          <w:sz w:val="24"/>
          <w:szCs w:val="24"/>
        </w:rPr>
        <w:t xml:space="preserve"> га;</w:t>
      </w:r>
    </w:p>
    <w:p w:rsidR="000E6AE6" w:rsidRPr="000F19E6" w:rsidRDefault="000E6AE6"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Варварино</w:t>
      </w:r>
      <w:r w:rsidRPr="000F19E6">
        <w:rPr>
          <w:sz w:val="24"/>
          <w:szCs w:val="24"/>
        </w:rPr>
        <w:t xml:space="preserve"> — </w:t>
      </w:r>
      <w:r w:rsidR="003708D8" w:rsidRPr="000F19E6">
        <w:rPr>
          <w:sz w:val="24"/>
          <w:szCs w:val="24"/>
        </w:rPr>
        <w:t>58,67</w:t>
      </w:r>
      <w:r w:rsidRPr="000F19E6">
        <w:rPr>
          <w:sz w:val="24"/>
          <w:szCs w:val="24"/>
        </w:rPr>
        <w:t xml:space="preserve"> га;</w:t>
      </w:r>
    </w:p>
    <w:p w:rsidR="000E6AE6" w:rsidRPr="000F19E6" w:rsidRDefault="000E6AE6"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Глинкино</w:t>
      </w:r>
      <w:r w:rsidRPr="000F19E6">
        <w:rPr>
          <w:rFonts w:eastAsia="TimesNewRomanPSMT"/>
          <w:sz w:val="24"/>
          <w:szCs w:val="24"/>
        </w:rPr>
        <w:t xml:space="preserve"> </w:t>
      </w:r>
      <w:r w:rsidRPr="000F19E6">
        <w:rPr>
          <w:sz w:val="24"/>
          <w:szCs w:val="24"/>
        </w:rPr>
        <w:t xml:space="preserve">— </w:t>
      </w:r>
      <w:r w:rsidR="003708D8" w:rsidRPr="000F19E6">
        <w:rPr>
          <w:sz w:val="24"/>
          <w:szCs w:val="24"/>
        </w:rPr>
        <w:t>55,45</w:t>
      </w:r>
      <w:r w:rsidRPr="000F19E6">
        <w:rPr>
          <w:sz w:val="24"/>
          <w:szCs w:val="24"/>
        </w:rPr>
        <w:t xml:space="preserve"> га;</w:t>
      </w:r>
    </w:p>
    <w:p w:rsidR="000E6AE6" w:rsidRPr="000F19E6" w:rsidRDefault="000E6AE6"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Новоильменский</w:t>
      </w:r>
      <w:r w:rsidRPr="000F19E6">
        <w:rPr>
          <w:sz w:val="24"/>
          <w:szCs w:val="24"/>
        </w:rPr>
        <w:t xml:space="preserve"> — </w:t>
      </w:r>
      <w:r w:rsidR="003D1B58" w:rsidRPr="000F19E6">
        <w:rPr>
          <w:sz w:val="24"/>
          <w:szCs w:val="24"/>
        </w:rPr>
        <w:t>38,84</w:t>
      </w:r>
      <w:r w:rsidRPr="000F19E6">
        <w:rPr>
          <w:sz w:val="24"/>
          <w:szCs w:val="24"/>
        </w:rPr>
        <w:t xml:space="preserve"> га;</w:t>
      </w:r>
    </w:p>
    <w:p w:rsidR="000E6AE6" w:rsidRPr="000F19E6" w:rsidRDefault="000E6AE6"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Озёрный</w:t>
      </w:r>
      <w:r w:rsidRPr="000F19E6">
        <w:rPr>
          <w:rFonts w:eastAsia="TimesNewRomanPSMT"/>
          <w:sz w:val="24"/>
          <w:szCs w:val="24"/>
        </w:rPr>
        <w:t xml:space="preserve"> </w:t>
      </w:r>
      <w:r w:rsidRPr="000F19E6">
        <w:rPr>
          <w:sz w:val="24"/>
          <w:szCs w:val="24"/>
        </w:rPr>
        <w:t xml:space="preserve">— </w:t>
      </w:r>
      <w:r w:rsidR="003D1B58" w:rsidRPr="000F19E6">
        <w:rPr>
          <w:sz w:val="24"/>
          <w:szCs w:val="24"/>
        </w:rPr>
        <w:t>49,70</w:t>
      </w:r>
      <w:r w:rsidRPr="000F19E6">
        <w:rPr>
          <w:sz w:val="24"/>
          <w:szCs w:val="24"/>
        </w:rPr>
        <w:t xml:space="preserve"> га;</w:t>
      </w:r>
    </w:p>
    <w:p w:rsidR="000E6AE6" w:rsidRPr="000F19E6" w:rsidRDefault="001C2BB5" w:rsidP="00F07220">
      <w:pPr>
        <w:pStyle w:val="14"/>
        <w:numPr>
          <w:ilvl w:val="0"/>
          <w:numId w:val="95"/>
        </w:numPr>
        <w:tabs>
          <w:tab w:val="left" w:pos="851"/>
        </w:tabs>
        <w:ind w:left="0" w:right="0" w:firstLine="567"/>
        <w:rPr>
          <w:sz w:val="24"/>
          <w:szCs w:val="24"/>
        </w:rPr>
      </w:pPr>
      <w:r w:rsidRPr="000F19E6">
        <w:rPr>
          <w:sz w:val="24"/>
          <w:szCs w:val="24"/>
        </w:rPr>
        <w:t>ст</w:t>
      </w:r>
      <w:r w:rsidR="000E6AE6" w:rsidRPr="000F19E6">
        <w:rPr>
          <w:sz w:val="24"/>
          <w:szCs w:val="24"/>
        </w:rPr>
        <w:t xml:space="preserve">. </w:t>
      </w:r>
      <w:r w:rsidRPr="000F19E6">
        <w:rPr>
          <w:sz w:val="24"/>
          <w:szCs w:val="24"/>
        </w:rPr>
        <w:t>Половцево</w:t>
      </w:r>
      <w:r w:rsidR="000E6AE6" w:rsidRPr="000F19E6">
        <w:rPr>
          <w:sz w:val="24"/>
          <w:szCs w:val="24"/>
        </w:rPr>
        <w:t xml:space="preserve"> — </w:t>
      </w:r>
      <w:r w:rsidR="003D1B58" w:rsidRPr="000F19E6">
        <w:rPr>
          <w:sz w:val="24"/>
          <w:szCs w:val="24"/>
        </w:rPr>
        <w:t>33,43</w:t>
      </w:r>
      <w:r w:rsidR="000E6AE6" w:rsidRPr="000F19E6">
        <w:rPr>
          <w:sz w:val="24"/>
          <w:szCs w:val="24"/>
        </w:rPr>
        <w:t xml:space="preserve"> га;</w:t>
      </w:r>
    </w:p>
    <w:p w:rsidR="000E6AE6" w:rsidRPr="000F19E6" w:rsidRDefault="001C2BB5" w:rsidP="00F07220">
      <w:pPr>
        <w:pStyle w:val="14"/>
        <w:numPr>
          <w:ilvl w:val="0"/>
          <w:numId w:val="95"/>
        </w:numPr>
        <w:tabs>
          <w:tab w:val="left" w:pos="851"/>
        </w:tabs>
        <w:ind w:left="0" w:right="0" w:firstLine="567"/>
        <w:rPr>
          <w:sz w:val="24"/>
          <w:szCs w:val="24"/>
        </w:rPr>
      </w:pPr>
      <w:r w:rsidRPr="000F19E6">
        <w:rPr>
          <w:sz w:val="24"/>
          <w:szCs w:val="24"/>
        </w:rPr>
        <w:t>с</w:t>
      </w:r>
      <w:r w:rsidR="000E6AE6" w:rsidRPr="000F19E6">
        <w:rPr>
          <w:sz w:val="24"/>
          <w:szCs w:val="24"/>
        </w:rPr>
        <w:t xml:space="preserve">. </w:t>
      </w:r>
      <w:r w:rsidRPr="000F19E6">
        <w:rPr>
          <w:sz w:val="24"/>
          <w:szCs w:val="24"/>
        </w:rPr>
        <w:t>Русаново</w:t>
      </w:r>
      <w:r w:rsidR="000E6AE6" w:rsidRPr="000F19E6">
        <w:rPr>
          <w:sz w:val="24"/>
          <w:szCs w:val="24"/>
        </w:rPr>
        <w:t xml:space="preserve"> — </w:t>
      </w:r>
      <w:r w:rsidR="003D1B58" w:rsidRPr="000F19E6">
        <w:rPr>
          <w:sz w:val="24"/>
          <w:szCs w:val="24"/>
        </w:rPr>
        <w:t>160,20</w:t>
      </w:r>
      <w:r w:rsidR="000E6AE6" w:rsidRPr="000F19E6">
        <w:rPr>
          <w:sz w:val="24"/>
          <w:szCs w:val="24"/>
        </w:rPr>
        <w:t xml:space="preserve"> га;</w:t>
      </w:r>
    </w:p>
    <w:p w:rsidR="000E6AE6" w:rsidRPr="000F19E6" w:rsidRDefault="000E6AE6" w:rsidP="00F07220">
      <w:pPr>
        <w:pStyle w:val="14"/>
        <w:numPr>
          <w:ilvl w:val="0"/>
          <w:numId w:val="95"/>
        </w:numPr>
        <w:tabs>
          <w:tab w:val="left" w:pos="851"/>
        </w:tabs>
        <w:ind w:left="0" w:right="0" w:firstLine="567"/>
        <w:rPr>
          <w:sz w:val="24"/>
          <w:szCs w:val="24"/>
        </w:rPr>
      </w:pPr>
      <w:r w:rsidRPr="000F19E6">
        <w:rPr>
          <w:sz w:val="24"/>
          <w:szCs w:val="24"/>
        </w:rPr>
        <w:t xml:space="preserve">п. </w:t>
      </w:r>
      <w:r w:rsidR="001C2BB5" w:rsidRPr="000F19E6">
        <w:rPr>
          <w:sz w:val="24"/>
          <w:szCs w:val="24"/>
        </w:rPr>
        <w:t>Еланский</w:t>
      </w:r>
      <w:r w:rsidRPr="000F19E6">
        <w:rPr>
          <w:bCs/>
          <w:sz w:val="24"/>
          <w:szCs w:val="24"/>
        </w:rPr>
        <w:t xml:space="preserve"> </w:t>
      </w:r>
      <w:r w:rsidRPr="000F19E6">
        <w:rPr>
          <w:sz w:val="24"/>
          <w:szCs w:val="24"/>
        </w:rPr>
        <w:t xml:space="preserve"> — </w:t>
      </w:r>
      <w:r w:rsidR="003D1B58" w:rsidRPr="000F19E6">
        <w:rPr>
          <w:sz w:val="24"/>
          <w:szCs w:val="24"/>
        </w:rPr>
        <w:t>85,44</w:t>
      </w:r>
      <w:r w:rsidRPr="000F19E6">
        <w:rPr>
          <w:sz w:val="24"/>
          <w:szCs w:val="24"/>
        </w:rPr>
        <w:t xml:space="preserve"> га;</w:t>
      </w:r>
    </w:p>
    <w:p w:rsidR="000E6AE6" w:rsidRPr="000F19E6" w:rsidRDefault="001C2BB5" w:rsidP="00F07220">
      <w:pPr>
        <w:pStyle w:val="14"/>
        <w:numPr>
          <w:ilvl w:val="0"/>
          <w:numId w:val="95"/>
        </w:numPr>
        <w:tabs>
          <w:tab w:val="left" w:pos="851"/>
        </w:tabs>
        <w:ind w:left="0" w:right="0" w:firstLine="567"/>
        <w:rPr>
          <w:sz w:val="24"/>
          <w:szCs w:val="24"/>
        </w:rPr>
      </w:pPr>
      <w:r w:rsidRPr="000F19E6">
        <w:rPr>
          <w:sz w:val="24"/>
          <w:szCs w:val="24"/>
        </w:rPr>
        <w:t>д</w:t>
      </w:r>
      <w:r w:rsidR="000E6AE6" w:rsidRPr="000F19E6">
        <w:rPr>
          <w:sz w:val="24"/>
          <w:szCs w:val="24"/>
        </w:rPr>
        <w:t xml:space="preserve">. </w:t>
      </w:r>
      <w:r w:rsidRPr="000F19E6">
        <w:rPr>
          <w:sz w:val="24"/>
          <w:szCs w:val="24"/>
        </w:rPr>
        <w:t>Ивановка</w:t>
      </w:r>
      <w:r w:rsidR="000E6AE6" w:rsidRPr="000F19E6">
        <w:rPr>
          <w:sz w:val="24"/>
          <w:szCs w:val="24"/>
        </w:rPr>
        <w:t xml:space="preserve"> — </w:t>
      </w:r>
      <w:r w:rsidR="003D1B58" w:rsidRPr="000F19E6">
        <w:rPr>
          <w:sz w:val="24"/>
          <w:szCs w:val="24"/>
        </w:rPr>
        <w:t>50,46</w:t>
      </w:r>
      <w:r w:rsidR="000E6AE6" w:rsidRPr="000F19E6">
        <w:rPr>
          <w:sz w:val="24"/>
          <w:szCs w:val="24"/>
        </w:rPr>
        <w:t xml:space="preserve"> га.</w:t>
      </w:r>
    </w:p>
    <w:p w:rsidR="00F459B9" w:rsidRPr="000F19E6" w:rsidRDefault="00F459B9" w:rsidP="006727DF">
      <w:pPr>
        <w:autoSpaceDE w:val="0"/>
        <w:autoSpaceDN w:val="0"/>
        <w:adjustRightInd w:val="0"/>
        <w:spacing w:after="0" w:line="240" w:lineRule="auto"/>
        <w:ind w:firstLine="567"/>
        <w:jc w:val="both"/>
        <w:rPr>
          <w:rFonts w:cs="Times New Roman"/>
          <w:sz w:val="24"/>
          <w:szCs w:val="24"/>
          <w:highlight w:val="yellow"/>
        </w:rPr>
      </w:pPr>
    </w:p>
    <w:bookmarkEnd w:id="100"/>
    <w:p w:rsidR="00432144" w:rsidRPr="000F19E6" w:rsidRDefault="00465411" w:rsidP="00432144">
      <w:pPr>
        <w:pStyle w:val="14"/>
        <w:ind w:left="0" w:right="0"/>
        <w:rPr>
          <w:sz w:val="24"/>
          <w:szCs w:val="24"/>
        </w:rPr>
      </w:pPr>
      <w:r w:rsidRPr="000F19E6">
        <w:rPr>
          <w:sz w:val="24"/>
          <w:szCs w:val="24"/>
        </w:rPr>
        <w:t xml:space="preserve">В соответствии с данными паспорта городского поселения - город </w:t>
      </w:r>
      <w:r w:rsidR="006B2ECB" w:rsidRPr="000F19E6">
        <w:rPr>
          <w:sz w:val="24"/>
          <w:szCs w:val="24"/>
        </w:rPr>
        <w:t>Новохопёрск</w:t>
      </w:r>
      <w:r w:rsidRPr="000F19E6">
        <w:rPr>
          <w:sz w:val="24"/>
          <w:szCs w:val="24"/>
        </w:rPr>
        <w:t xml:space="preserve"> </w:t>
      </w:r>
      <w:r w:rsidR="006A04B0" w:rsidRPr="000F19E6">
        <w:rPr>
          <w:sz w:val="24"/>
          <w:szCs w:val="24"/>
        </w:rPr>
        <w:t>(по состоянию на 01.01.202</w:t>
      </w:r>
      <w:r w:rsidR="001D2E1B" w:rsidRPr="000F19E6">
        <w:rPr>
          <w:sz w:val="24"/>
          <w:szCs w:val="24"/>
        </w:rPr>
        <w:t>3</w:t>
      </w:r>
      <w:r w:rsidR="006A04B0" w:rsidRPr="000F19E6">
        <w:rPr>
          <w:sz w:val="24"/>
          <w:szCs w:val="24"/>
        </w:rPr>
        <w:t xml:space="preserve"> г.) </w:t>
      </w:r>
      <w:r w:rsidRPr="000F19E6">
        <w:rPr>
          <w:sz w:val="24"/>
          <w:szCs w:val="24"/>
        </w:rPr>
        <w:t xml:space="preserve">общая площадь земель </w:t>
      </w:r>
      <w:r w:rsidR="00432144" w:rsidRPr="000F19E6">
        <w:rPr>
          <w:sz w:val="24"/>
          <w:szCs w:val="24"/>
        </w:rPr>
        <w:t xml:space="preserve">населенных пунктов составляет </w:t>
      </w:r>
      <w:r w:rsidR="001D2E1B" w:rsidRPr="000F19E6">
        <w:rPr>
          <w:sz w:val="24"/>
          <w:szCs w:val="24"/>
        </w:rPr>
        <w:t>3990</w:t>
      </w:r>
      <w:r w:rsidR="006A04B0" w:rsidRPr="000F19E6">
        <w:rPr>
          <w:sz w:val="24"/>
          <w:szCs w:val="24"/>
        </w:rPr>
        <w:t> га.</w:t>
      </w:r>
    </w:p>
    <w:p w:rsidR="00395FE2" w:rsidRPr="000F19E6" w:rsidRDefault="000F46EE" w:rsidP="00395FE2">
      <w:pPr>
        <w:tabs>
          <w:tab w:val="left" w:pos="567"/>
        </w:tabs>
        <w:spacing w:after="0" w:line="240" w:lineRule="auto"/>
        <w:ind w:firstLine="567"/>
        <w:jc w:val="both"/>
        <w:rPr>
          <w:rFonts w:eastAsia="Times New Roman" w:cs="Times New Roman"/>
          <w:sz w:val="24"/>
          <w:szCs w:val="24"/>
          <w:lang w:eastAsia="ru-RU"/>
        </w:rPr>
      </w:pPr>
      <w:r w:rsidRPr="000F19E6">
        <w:rPr>
          <w:rFonts w:cs="Times New Roman"/>
          <w:sz w:val="24"/>
          <w:szCs w:val="24"/>
        </w:rPr>
        <w:t>Для отображения в графических материалах существующие (опорные) границы населенных пунктов определены границами, сведения о которых содержаться в ЕГРН.</w:t>
      </w:r>
    </w:p>
    <w:p w:rsidR="00F215CD" w:rsidRPr="000F19E6" w:rsidRDefault="00F215CD" w:rsidP="007E7578">
      <w:pPr>
        <w:autoSpaceDE w:val="0"/>
        <w:autoSpaceDN w:val="0"/>
        <w:adjustRightInd w:val="0"/>
        <w:spacing w:after="0" w:line="240" w:lineRule="auto"/>
        <w:ind w:firstLine="567"/>
        <w:jc w:val="both"/>
        <w:rPr>
          <w:rFonts w:cs="Times New Roman"/>
          <w:sz w:val="24"/>
          <w:szCs w:val="24"/>
        </w:rPr>
      </w:pPr>
    </w:p>
    <w:p w:rsidR="00271E76" w:rsidRPr="000F19E6" w:rsidRDefault="00271E76" w:rsidP="007E7578">
      <w:pPr>
        <w:autoSpaceDE w:val="0"/>
        <w:autoSpaceDN w:val="0"/>
        <w:adjustRightInd w:val="0"/>
        <w:spacing w:after="0"/>
        <w:ind w:firstLine="567"/>
        <w:jc w:val="both"/>
        <w:rPr>
          <w:rFonts w:eastAsia="TimesNewRoman" w:cs="Times New Roman"/>
          <w:b/>
          <w:bCs/>
          <w:i/>
          <w:iCs/>
          <w:sz w:val="24"/>
          <w:szCs w:val="24"/>
          <w:u w:val="single"/>
        </w:rPr>
      </w:pPr>
      <w:r w:rsidRPr="000F19E6">
        <w:rPr>
          <w:rFonts w:eastAsia="TimesNewRoman" w:cs="Times New Roman"/>
          <w:b/>
          <w:bCs/>
          <w:i/>
          <w:iCs/>
          <w:sz w:val="24"/>
          <w:szCs w:val="24"/>
          <w:u w:val="single"/>
        </w:rPr>
        <w:t>Выводы:</w:t>
      </w:r>
    </w:p>
    <w:p w:rsidR="00271E76" w:rsidRPr="000F19E6" w:rsidRDefault="00593246" w:rsidP="007E7578">
      <w:pPr>
        <w:autoSpaceDE w:val="0"/>
        <w:autoSpaceDN w:val="0"/>
        <w:adjustRightInd w:val="0"/>
        <w:spacing w:after="0"/>
        <w:ind w:firstLine="567"/>
        <w:jc w:val="both"/>
        <w:rPr>
          <w:rFonts w:eastAsia="TimesNewRoman" w:cs="Times New Roman"/>
          <w:i/>
          <w:iCs/>
          <w:sz w:val="24"/>
          <w:szCs w:val="24"/>
        </w:rPr>
      </w:pPr>
      <w:r w:rsidRPr="000F19E6">
        <w:rPr>
          <w:rFonts w:eastAsia="TimesNewRoman" w:cs="Times New Roman"/>
          <w:i/>
          <w:iCs/>
          <w:sz w:val="24"/>
          <w:szCs w:val="24"/>
        </w:rPr>
        <w:t>Требуются мероприятия по приведению в соответствие</w:t>
      </w:r>
      <w:r w:rsidRPr="000F19E6">
        <w:rPr>
          <w:rFonts w:cs="Times New Roman"/>
          <w:i/>
          <w:iCs/>
          <w:sz w:val="24"/>
          <w:szCs w:val="24"/>
        </w:rPr>
        <w:t xml:space="preserve"> учётной документации после утверждения генерального плана и внесения сведений о границах </w:t>
      </w:r>
      <w:r w:rsidR="00E475F4" w:rsidRPr="000F19E6">
        <w:rPr>
          <w:rFonts w:cs="Times New Roman"/>
          <w:i/>
          <w:iCs/>
          <w:sz w:val="24"/>
          <w:szCs w:val="24"/>
        </w:rPr>
        <w:t>населенн</w:t>
      </w:r>
      <w:r w:rsidR="000F46EE" w:rsidRPr="000F19E6">
        <w:rPr>
          <w:rFonts w:cs="Times New Roman"/>
          <w:i/>
          <w:iCs/>
          <w:sz w:val="24"/>
          <w:szCs w:val="24"/>
        </w:rPr>
        <w:t>ых</w:t>
      </w:r>
      <w:r w:rsidR="00E475F4" w:rsidRPr="000F19E6">
        <w:rPr>
          <w:rFonts w:cs="Times New Roman"/>
          <w:i/>
          <w:iCs/>
          <w:sz w:val="24"/>
          <w:szCs w:val="24"/>
        </w:rPr>
        <w:t xml:space="preserve"> пункт</w:t>
      </w:r>
      <w:r w:rsidR="000F46EE" w:rsidRPr="000F19E6">
        <w:rPr>
          <w:rFonts w:cs="Times New Roman"/>
          <w:i/>
          <w:iCs/>
          <w:sz w:val="24"/>
          <w:szCs w:val="24"/>
        </w:rPr>
        <w:t>ов</w:t>
      </w:r>
      <w:r w:rsidRPr="000F19E6">
        <w:rPr>
          <w:rFonts w:cs="Times New Roman"/>
          <w:i/>
          <w:iCs/>
          <w:sz w:val="24"/>
          <w:szCs w:val="24"/>
        </w:rPr>
        <w:t xml:space="preserve"> в ЕГРН</w:t>
      </w:r>
      <w:r w:rsidR="00271E76" w:rsidRPr="000F19E6">
        <w:rPr>
          <w:rFonts w:cs="Times New Roman"/>
          <w:i/>
          <w:iCs/>
          <w:sz w:val="24"/>
          <w:szCs w:val="24"/>
        </w:rPr>
        <w:t>.</w:t>
      </w:r>
    </w:p>
    <w:p w:rsidR="00271E76" w:rsidRPr="000F19E6" w:rsidRDefault="00271E76" w:rsidP="000371C6">
      <w:pPr>
        <w:autoSpaceDE w:val="0"/>
        <w:autoSpaceDN w:val="0"/>
        <w:adjustRightInd w:val="0"/>
        <w:spacing w:after="0" w:line="240" w:lineRule="auto"/>
        <w:ind w:firstLine="567"/>
        <w:jc w:val="both"/>
        <w:rPr>
          <w:rFonts w:eastAsia="Times New Roman" w:cs="Times New Roman"/>
          <w:b/>
          <w:bCs/>
          <w:sz w:val="24"/>
          <w:szCs w:val="24"/>
        </w:rPr>
      </w:pPr>
    </w:p>
    <w:p w:rsidR="00271E76" w:rsidRPr="000F19E6" w:rsidRDefault="00271E76" w:rsidP="00B73301">
      <w:pPr>
        <w:pStyle w:val="1111"/>
        <w:numPr>
          <w:ilvl w:val="2"/>
          <w:numId w:val="44"/>
        </w:numPr>
        <w:tabs>
          <w:tab w:val="left" w:pos="567"/>
        </w:tabs>
        <w:ind w:left="0" w:firstLine="567"/>
        <w:outlineLvl w:val="2"/>
        <w:rPr>
          <w:rFonts w:cs="Times New Roman"/>
          <w:i/>
        </w:rPr>
      </w:pPr>
      <w:bookmarkStart w:id="101" w:name="_Toc40350027"/>
      <w:r w:rsidRPr="000F19E6">
        <w:rPr>
          <w:rFonts w:cs="Times New Roman"/>
          <w:i/>
        </w:rPr>
        <w:t xml:space="preserve"> </w:t>
      </w:r>
      <w:bookmarkStart w:id="102" w:name="_Toc149117166"/>
      <w:r w:rsidRPr="000F19E6">
        <w:rPr>
          <w:rFonts w:cs="Times New Roman"/>
          <w:i/>
        </w:rPr>
        <w:t>Земли сельскохозяйственного назначения</w:t>
      </w:r>
      <w:bookmarkEnd w:id="101"/>
      <w:bookmarkEnd w:id="102"/>
    </w:p>
    <w:p w:rsidR="000371C6" w:rsidRPr="000F19E6" w:rsidRDefault="000371C6" w:rsidP="000371C6">
      <w:pPr>
        <w:autoSpaceDE w:val="0"/>
        <w:autoSpaceDN w:val="0"/>
        <w:adjustRightInd w:val="0"/>
        <w:spacing w:after="0" w:line="240" w:lineRule="auto"/>
        <w:ind w:firstLine="567"/>
        <w:jc w:val="both"/>
        <w:rPr>
          <w:rFonts w:cs="Times New Roman"/>
          <w:sz w:val="24"/>
          <w:szCs w:val="24"/>
        </w:rPr>
      </w:pPr>
    </w:p>
    <w:p w:rsidR="00271E76" w:rsidRPr="000F19E6" w:rsidRDefault="00230F11" w:rsidP="007E7578">
      <w:pPr>
        <w:pStyle w:val="14"/>
        <w:ind w:left="0" w:right="0"/>
        <w:rPr>
          <w:sz w:val="24"/>
          <w:szCs w:val="24"/>
        </w:rPr>
      </w:pPr>
      <w:r w:rsidRPr="000F19E6">
        <w:rPr>
          <w:sz w:val="24"/>
          <w:szCs w:val="24"/>
        </w:rPr>
        <w:t xml:space="preserve">В соответствии с </w:t>
      </w:r>
      <w:r w:rsidR="00271E76" w:rsidRPr="000F19E6">
        <w:rPr>
          <w:sz w:val="24"/>
          <w:szCs w:val="24"/>
        </w:rPr>
        <w:t xml:space="preserve">п. 1 ст. 77 </w:t>
      </w:r>
      <w:r w:rsidRPr="000F19E6">
        <w:rPr>
          <w:sz w:val="24"/>
          <w:szCs w:val="24"/>
        </w:rPr>
        <w:t>ЗК РФ</w:t>
      </w:r>
      <w:r w:rsidR="00271E76" w:rsidRPr="000F19E6">
        <w:rPr>
          <w:sz w:val="24"/>
          <w:szCs w:val="24"/>
        </w:rPr>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71E76" w:rsidRPr="000F19E6" w:rsidRDefault="00271E76" w:rsidP="007E7578">
      <w:pPr>
        <w:autoSpaceDE w:val="0"/>
        <w:autoSpaceDN w:val="0"/>
        <w:adjustRightInd w:val="0"/>
        <w:spacing w:after="0"/>
        <w:ind w:firstLine="567"/>
        <w:jc w:val="both"/>
        <w:rPr>
          <w:rFonts w:eastAsia="TimesNewRoman" w:cs="Times New Roman"/>
          <w:sz w:val="24"/>
          <w:szCs w:val="24"/>
          <w:lang w:eastAsia="ru-RU"/>
        </w:rPr>
      </w:pPr>
      <w:r w:rsidRPr="000F19E6">
        <w:rPr>
          <w:rFonts w:eastAsia="TimesNewRoman" w:cs="Times New Roman"/>
          <w:sz w:val="24"/>
          <w:szCs w:val="24"/>
          <w:lang w:eastAsia="ru-RU"/>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w:t>
      </w:r>
      <w:r w:rsidRPr="000F19E6">
        <w:rPr>
          <w:rFonts w:eastAsia="TimesNewRoman" w:cs="Times New Roman"/>
          <w:sz w:val="24"/>
          <w:szCs w:val="24"/>
          <w:lang w:eastAsia="ru-RU"/>
        </w:rPr>
        <w:lastRenderedPageBreak/>
        <w:t>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271E76" w:rsidRPr="000F19E6" w:rsidRDefault="00271E76" w:rsidP="007E7578">
      <w:pPr>
        <w:autoSpaceDE w:val="0"/>
        <w:autoSpaceDN w:val="0"/>
        <w:adjustRightInd w:val="0"/>
        <w:spacing w:after="0"/>
        <w:ind w:firstLine="567"/>
        <w:jc w:val="both"/>
        <w:rPr>
          <w:rFonts w:eastAsia="TimesNewRoman" w:cs="Times New Roman"/>
          <w:sz w:val="24"/>
          <w:szCs w:val="24"/>
          <w:lang w:eastAsia="ru-RU"/>
        </w:rPr>
      </w:pPr>
      <w:r w:rsidRPr="000F19E6">
        <w:rPr>
          <w:rFonts w:cs="Times New Roman"/>
          <w:sz w:val="24"/>
          <w:szCs w:val="24"/>
        </w:rPr>
        <w:t xml:space="preserve">В соответствии со ст. 78 ЗК РФ </w:t>
      </w:r>
      <w:r w:rsidRPr="000F19E6">
        <w:rPr>
          <w:rFonts w:eastAsia="TimesNewRoman" w:cs="Times New Roman"/>
          <w:b/>
          <w:sz w:val="24"/>
          <w:szCs w:val="24"/>
          <w:lang w:eastAsia="ru-RU"/>
        </w:rPr>
        <w:t>земли сельскохозяйственного назначения</w:t>
      </w:r>
      <w:r w:rsidRPr="000F19E6">
        <w:rPr>
          <w:rFonts w:eastAsia="TimesNew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49" w:history="1">
        <w:r w:rsidRPr="000F19E6">
          <w:rPr>
            <w:rFonts w:eastAsia="TimesNewRoman" w:cs="Times New Roman"/>
            <w:sz w:val="24"/>
            <w:szCs w:val="24"/>
            <w:lang w:eastAsia="ru-RU"/>
          </w:rPr>
          <w:t>аквакультуры</w:t>
        </w:r>
      </w:hyperlink>
      <w:r w:rsidR="008A5D2D" w:rsidRPr="000F19E6">
        <w:rPr>
          <w:rFonts w:eastAsia="TimesNewRoman" w:cs="Times New Roman"/>
          <w:sz w:val="24"/>
          <w:szCs w:val="24"/>
          <w:lang w:eastAsia="ru-RU"/>
        </w:rPr>
        <w:t xml:space="preserve"> (рыбоводства)</w:t>
      </w:r>
      <w:r w:rsidR="00CB7416" w:rsidRPr="000F19E6">
        <w:rPr>
          <w:rFonts w:eastAsia="TimesNewRoman" w:cs="Times New Roman"/>
          <w:sz w:val="24"/>
          <w:szCs w:val="24"/>
          <w:lang w:eastAsia="ru-RU"/>
        </w:rPr>
        <w:t>.</w:t>
      </w:r>
    </w:p>
    <w:p w:rsidR="00A362FE" w:rsidRPr="000F19E6" w:rsidRDefault="00A362FE" w:rsidP="00A362FE">
      <w:pPr>
        <w:pStyle w:val="14"/>
        <w:ind w:left="0" w:right="0"/>
        <w:rPr>
          <w:sz w:val="24"/>
          <w:szCs w:val="24"/>
        </w:rPr>
      </w:pPr>
      <w:r w:rsidRPr="000F19E6">
        <w:rPr>
          <w:sz w:val="24"/>
          <w:szCs w:val="24"/>
        </w:rPr>
        <w:t xml:space="preserve">В соответствии с данными паспорта </w:t>
      </w:r>
      <w:r w:rsidRPr="000F19E6">
        <w:rPr>
          <w:rFonts w:eastAsia="Calibri"/>
          <w:sz w:val="24"/>
          <w:szCs w:val="24"/>
        </w:rPr>
        <w:t xml:space="preserve">городского поселения - город </w:t>
      </w:r>
      <w:r w:rsidR="006B2ECB" w:rsidRPr="000F19E6">
        <w:rPr>
          <w:rFonts w:eastAsia="Calibri"/>
          <w:sz w:val="24"/>
          <w:szCs w:val="24"/>
        </w:rPr>
        <w:t>Новохопёрск</w:t>
      </w:r>
      <w:r w:rsidRPr="000F19E6">
        <w:rPr>
          <w:sz w:val="24"/>
          <w:szCs w:val="24"/>
        </w:rPr>
        <w:t xml:space="preserve"> общая площадь земель сельскохозяйственного назначения в границах сельского поселения составляет </w:t>
      </w:r>
      <w:r w:rsidR="00BD2673" w:rsidRPr="000F19E6">
        <w:rPr>
          <w:sz w:val="24"/>
          <w:szCs w:val="24"/>
        </w:rPr>
        <w:t>45220</w:t>
      </w:r>
      <w:r w:rsidRPr="000F19E6">
        <w:rPr>
          <w:sz w:val="24"/>
          <w:szCs w:val="24"/>
        </w:rPr>
        <w:t xml:space="preserve"> га, в том числе: пашни — </w:t>
      </w:r>
      <w:r w:rsidR="00BD2673" w:rsidRPr="000F19E6">
        <w:rPr>
          <w:sz w:val="24"/>
          <w:szCs w:val="24"/>
        </w:rPr>
        <w:t>17170</w:t>
      </w:r>
      <w:r w:rsidRPr="000F19E6">
        <w:rPr>
          <w:sz w:val="24"/>
          <w:szCs w:val="24"/>
        </w:rPr>
        <w:t xml:space="preserve"> га, сенокосы – </w:t>
      </w:r>
      <w:r w:rsidR="00BD2673" w:rsidRPr="000F19E6">
        <w:rPr>
          <w:sz w:val="24"/>
          <w:szCs w:val="24"/>
        </w:rPr>
        <w:t>2140</w:t>
      </w:r>
      <w:r w:rsidRPr="000F19E6">
        <w:rPr>
          <w:sz w:val="24"/>
          <w:szCs w:val="24"/>
        </w:rPr>
        <w:t xml:space="preserve"> га, пастбища — </w:t>
      </w:r>
      <w:r w:rsidR="00BD2673" w:rsidRPr="000F19E6">
        <w:rPr>
          <w:sz w:val="24"/>
          <w:szCs w:val="24"/>
        </w:rPr>
        <w:t>8010</w:t>
      </w:r>
      <w:r w:rsidRPr="000F19E6">
        <w:rPr>
          <w:sz w:val="24"/>
          <w:szCs w:val="24"/>
        </w:rPr>
        <w:t xml:space="preserve"> га, многолетние насаждения – </w:t>
      </w:r>
      <w:r w:rsidR="00BD2673" w:rsidRPr="000F19E6">
        <w:rPr>
          <w:sz w:val="24"/>
          <w:szCs w:val="24"/>
        </w:rPr>
        <w:t>30</w:t>
      </w:r>
      <w:r w:rsidRPr="000F19E6">
        <w:rPr>
          <w:sz w:val="24"/>
          <w:szCs w:val="24"/>
        </w:rPr>
        <w:t xml:space="preserve"> га и залежь – </w:t>
      </w:r>
      <w:r w:rsidR="00BD2673" w:rsidRPr="000F19E6">
        <w:rPr>
          <w:sz w:val="24"/>
          <w:szCs w:val="24"/>
        </w:rPr>
        <w:t>120</w:t>
      </w:r>
      <w:r w:rsidRPr="000F19E6">
        <w:rPr>
          <w:sz w:val="24"/>
          <w:szCs w:val="24"/>
        </w:rPr>
        <w:t xml:space="preserve"> га.</w:t>
      </w:r>
    </w:p>
    <w:p w:rsidR="00A362FE" w:rsidRPr="000F19E6" w:rsidRDefault="00A362FE" w:rsidP="00A362FE">
      <w:pPr>
        <w:pStyle w:val="14"/>
        <w:ind w:left="0" w:right="0"/>
        <w:rPr>
          <w:sz w:val="24"/>
          <w:szCs w:val="24"/>
          <w:highlight w:val="yellow"/>
        </w:rPr>
      </w:pPr>
      <w:r w:rsidRPr="000F19E6">
        <w:rPr>
          <w:sz w:val="24"/>
          <w:szCs w:val="24"/>
        </w:rPr>
        <w:t xml:space="preserve">В соответствии со сведениями, содержащимися в ЕГРН, показатель площади земель сельскохозяйственного назначения составляет </w:t>
      </w:r>
      <w:r w:rsidR="001B395A" w:rsidRPr="000F19E6">
        <w:rPr>
          <w:sz w:val="24"/>
          <w:szCs w:val="24"/>
        </w:rPr>
        <w:t>35959,74</w:t>
      </w:r>
      <w:r w:rsidRPr="000F19E6">
        <w:rPr>
          <w:sz w:val="24"/>
          <w:szCs w:val="24"/>
        </w:rPr>
        <w:t xml:space="preserve"> га.</w:t>
      </w:r>
    </w:p>
    <w:p w:rsidR="00A362FE" w:rsidRPr="000F19E6" w:rsidRDefault="00A362FE" w:rsidP="007E7578">
      <w:pPr>
        <w:autoSpaceDE w:val="0"/>
        <w:autoSpaceDN w:val="0"/>
        <w:adjustRightInd w:val="0"/>
        <w:spacing w:after="0"/>
        <w:ind w:firstLine="567"/>
        <w:jc w:val="both"/>
        <w:rPr>
          <w:rFonts w:eastAsia="TimesNewRoman" w:cs="Times New Roman"/>
          <w:sz w:val="24"/>
          <w:szCs w:val="24"/>
          <w:highlight w:val="yellow"/>
          <w:lang w:eastAsia="ru-RU"/>
        </w:rPr>
      </w:pPr>
    </w:p>
    <w:p w:rsidR="00271E76" w:rsidRPr="000F19E6" w:rsidRDefault="00271E76" w:rsidP="00B73301">
      <w:pPr>
        <w:pStyle w:val="1111"/>
        <w:numPr>
          <w:ilvl w:val="2"/>
          <w:numId w:val="44"/>
        </w:numPr>
        <w:ind w:left="0" w:firstLine="567"/>
        <w:outlineLvl w:val="2"/>
        <w:rPr>
          <w:rFonts w:cs="Times New Roman"/>
          <w:i/>
        </w:rPr>
      </w:pPr>
      <w:bookmarkStart w:id="103" w:name="_Toc40350028"/>
      <w:r w:rsidRPr="000F19E6">
        <w:rPr>
          <w:rFonts w:cs="Times New Roman"/>
          <w:i/>
        </w:rPr>
        <w:t xml:space="preserve"> </w:t>
      </w:r>
      <w:bookmarkStart w:id="104" w:name="_Toc149117167"/>
      <w:r w:rsidRPr="000F19E6">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03"/>
      <w:bookmarkEnd w:id="104"/>
    </w:p>
    <w:p w:rsidR="00CA689A" w:rsidRPr="000F19E6" w:rsidRDefault="00CA689A" w:rsidP="007E7578">
      <w:pPr>
        <w:autoSpaceDE w:val="0"/>
        <w:autoSpaceDN w:val="0"/>
        <w:adjustRightInd w:val="0"/>
        <w:spacing w:after="0" w:line="240" w:lineRule="auto"/>
        <w:ind w:firstLine="567"/>
        <w:jc w:val="both"/>
        <w:rPr>
          <w:rFonts w:eastAsia="Calibri" w:cs="Times New Roman"/>
          <w:sz w:val="24"/>
          <w:szCs w:val="24"/>
          <w:shd w:val="clear" w:color="auto" w:fill="FFFFFF" w:themeFill="background1"/>
        </w:rPr>
      </w:pPr>
    </w:p>
    <w:p w:rsidR="00271E76" w:rsidRPr="000F19E6" w:rsidRDefault="00271E76" w:rsidP="007E7578">
      <w:pPr>
        <w:autoSpaceDE w:val="0"/>
        <w:autoSpaceDN w:val="0"/>
        <w:adjustRightInd w:val="0"/>
        <w:spacing w:after="0" w:line="240" w:lineRule="auto"/>
        <w:ind w:firstLine="567"/>
        <w:jc w:val="both"/>
        <w:rPr>
          <w:rFonts w:eastAsia="Calibri" w:cs="Times New Roman"/>
          <w:sz w:val="24"/>
          <w:szCs w:val="24"/>
        </w:rPr>
      </w:pPr>
      <w:r w:rsidRPr="000F19E6">
        <w:rPr>
          <w:rFonts w:eastAsia="Calibri" w:cs="Times New Roman"/>
          <w:sz w:val="24"/>
          <w:szCs w:val="24"/>
          <w:shd w:val="clear" w:color="auto" w:fill="FFFFFF" w:themeFill="background1"/>
        </w:rPr>
        <w:t xml:space="preserve">В соответствии с п. 1 ст. 87 </w:t>
      </w:r>
      <w:r w:rsidR="000B7B81" w:rsidRPr="000F19E6">
        <w:rPr>
          <w:rFonts w:eastAsia="Calibri" w:cs="Times New Roman"/>
          <w:sz w:val="24"/>
          <w:szCs w:val="24"/>
          <w:shd w:val="clear" w:color="auto" w:fill="FFFFFF" w:themeFill="background1"/>
        </w:rPr>
        <w:t xml:space="preserve">ЗК </w:t>
      </w:r>
      <w:r w:rsidRPr="000F19E6">
        <w:rPr>
          <w:rFonts w:eastAsia="Calibri" w:cs="Times New Roman"/>
          <w:sz w:val="24"/>
          <w:szCs w:val="24"/>
          <w:shd w:val="clear" w:color="auto" w:fill="FFFFFF" w:themeFill="background1"/>
        </w:rPr>
        <w:t xml:space="preserve"> РФ </w:t>
      </w:r>
      <w:r w:rsidR="000B7B81" w:rsidRPr="000F19E6">
        <w:rPr>
          <w:rFonts w:eastAsia="Calibri" w:cs="Times New Roman"/>
          <w:sz w:val="24"/>
          <w:szCs w:val="24"/>
          <w:shd w:val="clear" w:color="auto" w:fill="FFFFFF" w:themeFill="background1"/>
        </w:rPr>
        <w:t>«з</w:t>
      </w:r>
      <w:r w:rsidR="000B7B81" w:rsidRPr="000F19E6">
        <w:rPr>
          <w:rFonts w:eastAsia="Calibri"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271E76" w:rsidRPr="000F19E6" w:rsidRDefault="00271E76" w:rsidP="007E7578">
      <w:pPr>
        <w:pStyle w:val="14"/>
        <w:ind w:left="0" w:right="0"/>
        <w:rPr>
          <w:sz w:val="24"/>
          <w:szCs w:val="24"/>
        </w:rPr>
      </w:pPr>
      <w:r w:rsidRPr="000F19E6">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промышленности;</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энергетики;</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транспорта;</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связи, радиовещания, телевидения, информатики;</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для обеспечения космической деятельности;</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обороны и безопасности;</w:t>
      </w:r>
    </w:p>
    <w:p w:rsidR="00271E76" w:rsidRPr="000F19E6" w:rsidRDefault="00271E76" w:rsidP="00A23CA9">
      <w:pPr>
        <w:pStyle w:val="14"/>
        <w:numPr>
          <w:ilvl w:val="0"/>
          <w:numId w:val="9"/>
        </w:numPr>
        <w:tabs>
          <w:tab w:val="left" w:pos="851"/>
        </w:tabs>
        <w:ind w:left="0" w:right="0" w:firstLine="567"/>
        <w:rPr>
          <w:sz w:val="24"/>
          <w:szCs w:val="24"/>
        </w:rPr>
      </w:pPr>
      <w:r w:rsidRPr="000F19E6">
        <w:rPr>
          <w:sz w:val="24"/>
          <w:szCs w:val="24"/>
        </w:rPr>
        <w:t>земли иного специального назначения.</w:t>
      </w:r>
    </w:p>
    <w:p w:rsidR="00FA1A0F" w:rsidRPr="000F19E6" w:rsidRDefault="00FA1A0F" w:rsidP="007E7578">
      <w:pPr>
        <w:autoSpaceDE w:val="0"/>
        <w:autoSpaceDN w:val="0"/>
        <w:adjustRightInd w:val="0"/>
        <w:spacing w:after="0"/>
        <w:ind w:firstLine="567"/>
        <w:jc w:val="both"/>
        <w:rPr>
          <w:rFonts w:eastAsia="Calibri" w:cs="Times New Roman"/>
          <w:sz w:val="24"/>
          <w:szCs w:val="24"/>
        </w:rPr>
      </w:pPr>
    </w:p>
    <w:p w:rsidR="00271E76" w:rsidRPr="000F19E6" w:rsidRDefault="00271E76" w:rsidP="007E7578">
      <w:pPr>
        <w:autoSpaceDE w:val="0"/>
        <w:autoSpaceDN w:val="0"/>
        <w:adjustRightInd w:val="0"/>
        <w:spacing w:after="0"/>
        <w:ind w:firstLine="567"/>
        <w:jc w:val="both"/>
        <w:rPr>
          <w:rFonts w:eastAsia="Calibri" w:cs="Times New Roman"/>
          <w:sz w:val="24"/>
          <w:szCs w:val="24"/>
        </w:rPr>
      </w:pPr>
      <w:r w:rsidRPr="000F19E6">
        <w:rPr>
          <w:rFonts w:eastAsia="Calibri" w:cs="Times New Roman"/>
          <w:sz w:val="24"/>
          <w:szCs w:val="24"/>
        </w:rPr>
        <w:t xml:space="preserve">Согласно п. 3 ст. 87 </w:t>
      </w:r>
      <w:r w:rsidR="000B7B81" w:rsidRPr="000F19E6">
        <w:rPr>
          <w:rFonts w:eastAsia="Calibri" w:cs="Times New Roman"/>
          <w:sz w:val="24"/>
          <w:szCs w:val="24"/>
        </w:rPr>
        <w:t xml:space="preserve">ЗК </w:t>
      </w:r>
      <w:r w:rsidRPr="000F19E6">
        <w:rPr>
          <w:rFonts w:eastAsia="Calibri" w:cs="Times New Roman"/>
          <w:sz w:val="24"/>
          <w:szCs w:val="24"/>
        </w:rPr>
        <w:t>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38255A" w:rsidRPr="000F19E6" w:rsidRDefault="0038255A" w:rsidP="0038255A">
      <w:pPr>
        <w:spacing w:after="0"/>
        <w:ind w:firstLine="540"/>
        <w:jc w:val="both"/>
        <w:rPr>
          <w:rFonts w:cs="Times New Roman"/>
          <w:snapToGrid w:val="0"/>
          <w:sz w:val="24"/>
          <w:szCs w:val="24"/>
        </w:rPr>
      </w:pPr>
      <w:r w:rsidRPr="000F19E6">
        <w:rPr>
          <w:rFonts w:cs="Times New Roman"/>
          <w:snapToGrid w:val="0"/>
          <w:sz w:val="24"/>
          <w:szCs w:val="24"/>
        </w:rPr>
        <w:lastRenderedPageBreak/>
        <w:t>В соответствии с данными паспорта муниципального образования общая площадь земель промышленности</w:t>
      </w:r>
      <w:r w:rsidRPr="000F19E6">
        <w:rPr>
          <w:rFonts w:cs="Times New Roman"/>
          <w:sz w:val="24"/>
          <w:szCs w:val="24"/>
        </w:rPr>
        <w:t xml:space="preserve"> и иного специального назначения</w:t>
      </w:r>
      <w:r w:rsidRPr="000F19E6">
        <w:rPr>
          <w:rFonts w:cs="Times New Roman"/>
          <w:snapToGrid w:val="0"/>
          <w:sz w:val="24"/>
          <w:szCs w:val="24"/>
        </w:rPr>
        <w:t xml:space="preserve"> на территории </w:t>
      </w:r>
      <w:r w:rsidR="00B552BE" w:rsidRPr="000F19E6">
        <w:rPr>
          <w:rFonts w:cs="Times New Roman"/>
          <w:snapToGrid w:val="0"/>
          <w:sz w:val="24"/>
          <w:szCs w:val="24"/>
        </w:rPr>
        <w:t>г</w:t>
      </w:r>
      <w:r w:rsidR="00D860AC" w:rsidRPr="000F19E6">
        <w:rPr>
          <w:rFonts w:cs="Times New Roman"/>
          <w:snapToGrid w:val="0"/>
          <w:sz w:val="24"/>
          <w:szCs w:val="24"/>
        </w:rPr>
        <w:t xml:space="preserve">ородского поселения - город </w:t>
      </w:r>
      <w:r w:rsidR="006B2ECB" w:rsidRPr="000F19E6">
        <w:rPr>
          <w:rFonts w:cs="Times New Roman"/>
          <w:snapToGrid w:val="0"/>
          <w:sz w:val="24"/>
          <w:szCs w:val="24"/>
        </w:rPr>
        <w:t>Новохопёрск</w:t>
      </w:r>
      <w:r w:rsidRPr="000F19E6">
        <w:rPr>
          <w:rFonts w:cs="Times New Roman"/>
          <w:snapToGrid w:val="0"/>
          <w:sz w:val="24"/>
          <w:szCs w:val="24"/>
        </w:rPr>
        <w:t xml:space="preserve"> составляет </w:t>
      </w:r>
      <w:r w:rsidR="00455F96" w:rsidRPr="000F19E6">
        <w:rPr>
          <w:rFonts w:cs="Times New Roman"/>
          <w:sz w:val="24"/>
          <w:szCs w:val="24"/>
        </w:rPr>
        <w:t>1900</w:t>
      </w:r>
      <w:r w:rsidRPr="000F19E6">
        <w:rPr>
          <w:rFonts w:cs="Times New Roman"/>
          <w:sz w:val="24"/>
          <w:szCs w:val="24"/>
        </w:rPr>
        <w:t xml:space="preserve"> </w:t>
      </w:r>
      <w:r w:rsidR="0020205F" w:rsidRPr="000F19E6">
        <w:rPr>
          <w:rFonts w:cs="Times New Roman"/>
          <w:snapToGrid w:val="0"/>
          <w:sz w:val="24"/>
          <w:szCs w:val="24"/>
        </w:rPr>
        <w:t>га.</w:t>
      </w:r>
      <w:r w:rsidRPr="000F19E6">
        <w:rPr>
          <w:rFonts w:cs="Times New Roman"/>
          <w:snapToGrid w:val="0"/>
          <w:sz w:val="24"/>
          <w:szCs w:val="24"/>
        </w:rPr>
        <w:t xml:space="preserve"> </w:t>
      </w:r>
      <w:r w:rsidR="0020205F" w:rsidRPr="000F19E6">
        <w:rPr>
          <w:rFonts w:cs="Times New Roman"/>
          <w:snapToGrid w:val="0"/>
          <w:sz w:val="24"/>
          <w:szCs w:val="24"/>
        </w:rPr>
        <w:t>В</w:t>
      </w:r>
      <w:r w:rsidRPr="000F19E6">
        <w:rPr>
          <w:rFonts w:cs="Times New Roman"/>
          <w:snapToGrid w:val="0"/>
          <w:sz w:val="24"/>
          <w:szCs w:val="24"/>
        </w:rPr>
        <w:t xml:space="preserve"> соответствии со сведениями, содержащимися в ЕГРН</w:t>
      </w:r>
      <w:r w:rsidR="001B79DB" w:rsidRPr="000F19E6">
        <w:rPr>
          <w:rFonts w:cs="Times New Roman"/>
          <w:snapToGrid w:val="0"/>
          <w:sz w:val="24"/>
          <w:szCs w:val="24"/>
        </w:rPr>
        <w:t>,</w:t>
      </w:r>
      <w:r w:rsidRPr="000F19E6">
        <w:rPr>
          <w:rFonts w:cs="Times New Roman"/>
          <w:snapToGrid w:val="0"/>
          <w:sz w:val="24"/>
          <w:szCs w:val="24"/>
        </w:rPr>
        <w:t xml:space="preserve"> этот показатель составляет </w:t>
      </w:r>
      <w:r w:rsidR="0068511B" w:rsidRPr="000F19E6">
        <w:rPr>
          <w:rFonts w:eastAsia="Times New Roman" w:cs="Times New Roman"/>
          <w:bCs/>
          <w:sz w:val="24"/>
          <w:szCs w:val="24"/>
        </w:rPr>
        <w:t>1207,56</w:t>
      </w:r>
      <w:r w:rsidR="001B79DB" w:rsidRPr="000F19E6">
        <w:rPr>
          <w:rFonts w:eastAsia="Times New Roman" w:cs="Times New Roman"/>
          <w:bCs/>
          <w:sz w:val="24"/>
          <w:szCs w:val="24"/>
        </w:rPr>
        <w:t xml:space="preserve"> га</w:t>
      </w:r>
      <w:r w:rsidR="00983D54" w:rsidRPr="000F19E6">
        <w:rPr>
          <w:rFonts w:eastAsia="Times New Roman" w:cs="Times New Roman"/>
          <w:bCs/>
          <w:sz w:val="24"/>
          <w:szCs w:val="24"/>
        </w:rPr>
        <w:t xml:space="preserve"> (в ЕГРН отсутствуют сведения о железной дороге).</w:t>
      </w:r>
    </w:p>
    <w:p w:rsidR="0038255A" w:rsidRPr="000F19E6" w:rsidRDefault="0038255A" w:rsidP="0038255A">
      <w:pPr>
        <w:pStyle w:val="14"/>
        <w:ind w:left="0" w:right="0"/>
        <w:rPr>
          <w:snapToGrid w:val="0"/>
          <w:sz w:val="24"/>
          <w:szCs w:val="24"/>
        </w:rPr>
      </w:pPr>
      <w:r w:rsidRPr="000F19E6">
        <w:rPr>
          <w:sz w:val="24"/>
          <w:szCs w:val="24"/>
        </w:rPr>
        <w:t>Для расчетов технико-экономических показателей генерального плана будет применяться показател</w:t>
      </w:r>
      <w:r w:rsidR="001B79DB" w:rsidRPr="000F19E6">
        <w:rPr>
          <w:sz w:val="24"/>
          <w:szCs w:val="24"/>
        </w:rPr>
        <w:t>ь в соответствии со сведениями</w:t>
      </w:r>
      <w:r w:rsidR="002E1EE0" w:rsidRPr="000F19E6">
        <w:rPr>
          <w:sz w:val="24"/>
          <w:szCs w:val="24"/>
        </w:rPr>
        <w:t>,</w:t>
      </w:r>
      <w:r w:rsidR="001B79DB" w:rsidRPr="000F19E6">
        <w:rPr>
          <w:sz w:val="24"/>
          <w:szCs w:val="24"/>
        </w:rPr>
        <w:t xml:space="preserve"> </w:t>
      </w:r>
      <w:r w:rsidR="002E1EE0" w:rsidRPr="000F19E6">
        <w:rPr>
          <w:snapToGrid w:val="0"/>
          <w:sz w:val="24"/>
          <w:szCs w:val="24"/>
        </w:rPr>
        <w:t xml:space="preserve">содержащимися в </w:t>
      </w:r>
      <w:r w:rsidR="00105C22" w:rsidRPr="000F19E6">
        <w:rPr>
          <w:snapToGrid w:val="0"/>
          <w:sz w:val="24"/>
          <w:szCs w:val="24"/>
        </w:rPr>
        <w:t>паспорте муниципального образования</w:t>
      </w:r>
      <w:r w:rsidR="001B79DB" w:rsidRPr="000F19E6">
        <w:rPr>
          <w:snapToGrid w:val="0"/>
          <w:sz w:val="24"/>
          <w:szCs w:val="24"/>
        </w:rPr>
        <w:t>.</w:t>
      </w:r>
    </w:p>
    <w:p w:rsidR="002F16E2" w:rsidRPr="000F19E6" w:rsidRDefault="002F16E2" w:rsidP="0038255A">
      <w:pPr>
        <w:pStyle w:val="14"/>
        <w:ind w:left="0" w:right="0"/>
        <w:rPr>
          <w:sz w:val="24"/>
          <w:szCs w:val="24"/>
          <w:highlight w:val="yellow"/>
        </w:rPr>
      </w:pPr>
    </w:p>
    <w:p w:rsidR="00271E76" w:rsidRPr="000F19E6" w:rsidRDefault="00271E76" w:rsidP="00B73301">
      <w:pPr>
        <w:pStyle w:val="1111"/>
        <w:numPr>
          <w:ilvl w:val="2"/>
          <w:numId w:val="44"/>
        </w:numPr>
        <w:ind w:left="0" w:firstLine="0"/>
        <w:outlineLvl w:val="2"/>
        <w:rPr>
          <w:rFonts w:cs="Times New Roman"/>
          <w:i/>
        </w:rPr>
      </w:pPr>
      <w:bookmarkStart w:id="105" w:name="_Toc40350029"/>
      <w:r w:rsidRPr="000F19E6">
        <w:rPr>
          <w:rFonts w:cs="Times New Roman"/>
          <w:i/>
        </w:rPr>
        <w:t xml:space="preserve"> </w:t>
      </w:r>
      <w:bookmarkStart w:id="106" w:name="_Toc149117168"/>
      <w:r w:rsidRPr="000F19E6">
        <w:rPr>
          <w:rFonts w:cs="Times New Roman"/>
          <w:i/>
        </w:rPr>
        <w:t>Земли особо охраняемых территорий</w:t>
      </w:r>
      <w:bookmarkEnd w:id="105"/>
      <w:r w:rsidR="00343C18" w:rsidRPr="000F19E6">
        <w:rPr>
          <w:rFonts w:cs="Times New Roman"/>
          <w:i/>
        </w:rPr>
        <w:t xml:space="preserve"> и объектов</w:t>
      </w:r>
      <w:bookmarkEnd w:id="106"/>
    </w:p>
    <w:p w:rsidR="00CA689A" w:rsidRPr="000F19E6" w:rsidRDefault="00CA689A" w:rsidP="007E7578">
      <w:pPr>
        <w:autoSpaceDE w:val="0"/>
        <w:autoSpaceDN w:val="0"/>
        <w:adjustRightInd w:val="0"/>
        <w:spacing w:after="0" w:line="240" w:lineRule="auto"/>
        <w:ind w:firstLine="426"/>
        <w:jc w:val="both"/>
        <w:rPr>
          <w:rFonts w:cs="Times New Roman"/>
          <w:sz w:val="24"/>
          <w:szCs w:val="24"/>
        </w:rPr>
      </w:pPr>
    </w:p>
    <w:p w:rsidR="00271E76" w:rsidRPr="000F19E6" w:rsidRDefault="00343C18" w:rsidP="008A1855">
      <w:pPr>
        <w:autoSpaceDE w:val="0"/>
        <w:autoSpaceDN w:val="0"/>
        <w:adjustRightInd w:val="0"/>
        <w:spacing w:after="0" w:line="240" w:lineRule="auto"/>
        <w:ind w:firstLine="567"/>
        <w:jc w:val="both"/>
        <w:rPr>
          <w:rFonts w:eastAsia="TimesNewRoman" w:cs="Times New Roman"/>
          <w:sz w:val="24"/>
          <w:szCs w:val="24"/>
          <w:lang w:eastAsia="ru-RU"/>
        </w:rPr>
      </w:pPr>
      <w:r w:rsidRPr="000F19E6">
        <w:rPr>
          <w:rFonts w:cs="Times New Roman"/>
          <w:sz w:val="24"/>
          <w:szCs w:val="24"/>
        </w:rPr>
        <w:t xml:space="preserve">В соответствии с п. 1. </w:t>
      </w:r>
      <w:r w:rsidR="00271E76" w:rsidRPr="000F19E6">
        <w:rPr>
          <w:rFonts w:eastAsia="TimesNewRoman" w:cs="Times New Roman"/>
          <w:sz w:val="24"/>
          <w:szCs w:val="24"/>
          <w:lang w:eastAsia="ru-RU"/>
        </w:rPr>
        <w:t>ст</w:t>
      </w:r>
      <w:r w:rsidR="000B7B81" w:rsidRPr="000F19E6">
        <w:rPr>
          <w:rFonts w:eastAsia="TimesNewRoman" w:cs="Times New Roman"/>
          <w:sz w:val="24"/>
          <w:szCs w:val="24"/>
          <w:lang w:eastAsia="ru-RU"/>
        </w:rPr>
        <w:t>.</w:t>
      </w:r>
      <w:r w:rsidR="00271E76" w:rsidRPr="000F19E6">
        <w:rPr>
          <w:rFonts w:eastAsia="TimesNewRoman" w:cs="Times New Roman"/>
          <w:sz w:val="24"/>
          <w:szCs w:val="24"/>
          <w:lang w:eastAsia="ru-RU"/>
        </w:rPr>
        <w:t xml:space="preserve"> 94 </w:t>
      </w:r>
      <w:r w:rsidR="000B7B81" w:rsidRPr="000F19E6">
        <w:rPr>
          <w:rFonts w:eastAsia="TimesNewRoman" w:cs="Times New Roman"/>
          <w:sz w:val="24"/>
          <w:szCs w:val="24"/>
          <w:lang w:eastAsia="ru-RU"/>
        </w:rPr>
        <w:t xml:space="preserve">ЗК </w:t>
      </w:r>
      <w:r w:rsidR="00271E76" w:rsidRPr="000F19E6">
        <w:rPr>
          <w:rFonts w:eastAsia="TimesNewRoman" w:cs="Times New Roman"/>
          <w:sz w:val="24"/>
          <w:szCs w:val="24"/>
          <w:lang w:eastAsia="ru-RU"/>
        </w:rPr>
        <w:t xml:space="preserve">РФ </w:t>
      </w:r>
      <w:r w:rsidRPr="000F19E6">
        <w:rPr>
          <w:rFonts w:eastAsia="TimesNewRoman" w:cs="Times New Roman"/>
          <w:sz w:val="24"/>
          <w:szCs w:val="24"/>
          <w:lang w:eastAsia="ru-RU"/>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00271E76" w:rsidRPr="000F19E6">
        <w:rPr>
          <w:rFonts w:cs="Times New Roman"/>
          <w:sz w:val="24"/>
          <w:szCs w:val="24"/>
        </w:rPr>
        <w:t xml:space="preserve"> </w:t>
      </w:r>
    </w:p>
    <w:p w:rsidR="00343C18" w:rsidRPr="000F19E6" w:rsidRDefault="00343C18" w:rsidP="008A1855">
      <w:pPr>
        <w:autoSpaceDE w:val="0"/>
        <w:autoSpaceDN w:val="0"/>
        <w:adjustRightInd w:val="0"/>
        <w:spacing w:after="0" w:line="240" w:lineRule="auto"/>
        <w:ind w:firstLine="567"/>
        <w:jc w:val="both"/>
        <w:rPr>
          <w:rFonts w:eastAsia="TimesNewRoman" w:cs="Times New Roman"/>
          <w:sz w:val="24"/>
          <w:szCs w:val="24"/>
          <w:lang w:eastAsia="ru-RU"/>
        </w:rPr>
      </w:pPr>
      <w:r w:rsidRPr="000F19E6">
        <w:rPr>
          <w:rFonts w:eastAsia="TimesNewRoman" w:cs="Times New Roman"/>
          <w:sz w:val="24"/>
          <w:szCs w:val="24"/>
          <w:lang w:eastAsia="ru-RU"/>
        </w:rPr>
        <w:t>К землям особо охраняемых территорий относятся земли:</w:t>
      </w:r>
    </w:p>
    <w:p w:rsidR="00343C18" w:rsidRPr="000F19E6"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19E6">
        <w:rPr>
          <w:rFonts w:eastAsia="TimesNewRoman"/>
          <w:lang w:eastAsia="ru-RU"/>
        </w:rPr>
        <w:t>особо охраняемых природных территорий;</w:t>
      </w:r>
    </w:p>
    <w:p w:rsidR="00343C18" w:rsidRPr="000F19E6"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19E6">
        <w:rPr>
          <w:rFonts w:eastAsia="TimesNewRoman"/>
          <w:lang w:eastAsia="ru-RU"/>
        </w:rPr>
        <w:t>природоохранного назначения;</w:t>
      </w:r>
    </w:p>
    <w:p w:rsidR="00343C18" w:rsidRPr="000F19E6"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19E6">
        <w:rPr>
          <w:rFonts w:eastAsia="TimesNewRoman"/>
          <w:lang w:eastAsia="ru-RU"/>
        </w:rPr>
        <w:t>рекреационного назначения;</w:t>
      </w:r>
    </w:p>
    <w:p w:rsidR="00343C18" w:rsidRPr="000F19E6"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19E6">
        <w:rPr>
          <w:rFonts w:eastAsia="TimesNewRoman"/>
          <w:lang w:eastAsia="ru-RU"/>
        </w:rPr>
        <w:t>историко-культурного назначения;</w:t>
      </w:r>
    </w:p>
    <w:p w:rsidR="00343C18" w:rsidRPr="000F19E6"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19E6">
        <w:rPr>
          <w:rFonts w:eastAsia="TimesNewRoman"/>
          <w:lang w:eastAsia="ru-RU"/>
        </w:rPr>
        <w:t>особо ценные земли.</w:t>
      </w:r>
    </w:p>
    <w:p w:rsidR="00450138" w:rsidRPr="000F19E6"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0F19E6">
        <w:rPr>
          <w:rFonts w:eastAsia="Calibri"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450138" w:rsidRPr="000F19E6"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0F19E6">
        <w:rPr>
          <w:rFonts w:eastAsia="Calibri"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450138" w:rsidRPr="000F19E6"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0F19E6">
        <w:rPr>
          <w:rFonts w:eastAsia="Calibri"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w:t>
      </w:r>
      <w:r w:rsidR="00CB5B46" w:rsidRPr="000F19E6">
        <w:rPr>
          <w:rFonts w:eastAsia="Calibri" w:cs="Times New Roman"/>
          <w:sz w:val="24"/>
          <w:szCs w:val="24"/>
          <w:lang w:eastAsia="ru-RU"/>
        </w:rPr>
        <w:t>одательством в сфере особо охраняемых природных территорий и объектов культурного наследия</w:t>
      </w:r>
      <w:r w:rsidRPr="000F19E6">
        <w:rPr>
          <w:rFonts w:eastAsia="Calibri" w:cs="Times New Roman"/>
          <w:sz w:val="24"/>
          <w:szCs w:val="24"/>
          <w:lang w:eastAsia="ru-RU"/>
        </w:rPr>
        <w:t>.</w:t>
      </w:r>
    </w:p>
    <w:p w:rsidR="00B226F1" w:rsidRPr="000F19E6" w:rsidRDefault="00B226F1" w:rsidP="00B226F1">
      <w:pPr>
        <w:pStyle w:val="ab"/>
        <w:autoSpaceDE w:val="0"/>
        <w:autoSpaceDN w:val="0"/>
        <w:adjustRightInd w:val="0"/>
        <w:ind w:left="0" w:firstLine="709"/>
        <w:jc w:val="both"/>
        <w:rPr>
          <w:rFonts w:eastAsia="Calibri"/>
          <w:bCs/>
        </w:rPr>
      </w:pPr>
      <w:r w:rsidRPr="000F19E6">
        <w:rPr>
          <w:rFonts w:eastAsia="Calibri"/>
        </w:rPr>
        <w:t xml:space="preserve">В соответствии с данными паспорта муниципального образования </w:t>
      </w:r>
      <w:r w:rsidR="005C126E" w:rsidRPr="000F19E6">
        <w:rPr>
          <w:snapToGrid w:val="0"/>
        </w:rPr>
        <w:t>общая площадь земель</w:t>
      </w:r>
      <w:r w:rsidR="005C126E" w:rsidRPr="000F19E6">
        <w:rPr>
          <w:rFonts w:eastAsia="Calibri"/>
        </w:rPr>
        <w:t xml:space="preserve"> </w:t>
      </w:r>
      <w:r w:rsidRPr="000F19E6">
        <w:rPr>
          <w:rFonts w:eastAsia="Calibri"/>
        </w:rPr>
        <w:t xml:space="preserve">особо охраняемых территорий и объектов  </w:t>
      </w:r>
      <w:r w:rsidR="005C126E" w:rsidRPr="000F19E6">
        <w:rPr>
          <w:snapToGrid w:val="0"/>
        </w:rPr>
        <w:t xml:space="preserve">на территории городского поселения - город Новохопёрск составляет </w:t>
      </w:r>
      <w:r w:rsidR="005C126E" w:rsidRPr="000F19E6">
        <w:t xml:space="preserve">10 </w:t>
      </w:r>
      <w:r w:rsidR="005C126E" w:rsidRPr="000F19E6">
        <w:rPr>
          <w:snapToGrid w:val="0"/>
        </w:rPr>
        <w:t>га</w:t>
      </w:r>
      <w:r w:rsidR="005C126E" w:rsidRPr="000F19E6">
        <w:rPr>
          <w:rFonts w:eastAsia="Calibri"/>
        </w:rPr>
        <w:t>.</w:t>
      </w:r>
      <w:r w:rsidRPr="000F19E6">
        <w:rPr>
          <w:rFonts w:eastAsia="Calibri"/>
        </w:rPr>
        <w:t xml:space="preserve"> </w:t>
      </w:r>
      <w:r w:rsidR="005C126E" w:rsidRPr="000F19E6">
        <w:rPr>
          <w:snapToGrid w:val="0"/>
        </w:rPr>
        <w:t>В соответствии со сведениями, содержащимися в ЕГРН, этот показатель составляет</w:t>
      </w:r>
      <w:r w:rsidR="005C126E" w:rsidRPr="000F19E6">
        <w:rPr>
          <w:rFonts w:eastAsia="Calibri"/>
        </w:rPr>
        <w:t xml:space="preserve"> </w:t>
      </w:r>
      <w:r w:rsidR="00483B1E" w:rsidRPr="000F19E6">
        <w:rPr>
          <w:rFonts w:eastAsia="Calibri"/>
        </w:rPr>
        <w:t>10523,53</w:t>
      </w:r>
      <w:r w:rsidRPr="000F19E6">
        <w:rPr>
          <w:rFonts w:eastAsia="Calibri"/>
        </w:rPr>
        <w:t xml:space="preserve"> га</w:t>
      </w:r>
      <w:r w:rsidRPr="000F19E6">
        <w:rPr>
          <w:rFonts w:eastAsia="Calibri"/>
          <w:bCs/>
        </w:rPr>
        <w:t>.</w:t>
      </w:r>
    </w:p>
    <w:p w:rsidR="008831E4" w:rsidRPr="000F19E6" w:rsidRDefault="008831E4" w:rsidP="008831E4">
      <w:pPr>
        <w:spacing w:after="0"/>
        <w:ind w:firstLine="567"/>
        <w:jc w:val="both"/>
        <w:rPr>
          <w:rFonts w:cs="Times New Roman"/>
          <w:b/>
          <w:sz w:val="24"/>
          <w:szCs w:val="24"/>
        </w:rPr>
      </w:pPr>
      <w:r w:rsidRPr="000F19E6">
        <w:rPr>
          <w:rFonts w:eastAsia="Calibri"/>
          <w:sz w:val="24"/>
          <w:szCs w:val="24"/>
        </w:rPr>
        <w:t>На территории городского поселения – город Новохопёрск располагается государственный природный заповедник федерального значения «Хоперский». Территория Хопёрского государственного природного заповедника была расширена, в том числе за счет земель лесного фонда площадью 465,9145 га (</w:t>
      </w:r>
      <w:r w:rsidRPr="000F19E6">
        <w:rPr>
          <w:sz w:val="24"/>
          <w:szCs w:val="24"/>
        </w:rPr>
        <w:t xml:space="preserve">Постановление </w:t>
      </w:r>
      <w:r w:rsidRPr="000F19E6">
        <w:rPr>
          <w:rFonts w:eastAsia="Calibri"/>
          <w:sz w:val="24"/>
          <w:szCs w:val="24"/>
        </w:rPr>
        <w:t xml:space="preserve">правительства Российской Федерации </w:t>
      </w:r>
      <w:r w:rsidRPr="000F19E6">
        <w:rPr>
          <w:sz w:val="24"/>
          <w:szCs w:val="24"/>
        </w:rPr>
        <w:t xml:space="preserve">от 16.07.2022 № 1289 «О расширении территории </w:t>
      </w:r>
      <w:r w:rsidRPr="000F19E6">
        <w:rPr>
          <w:sz w:val="24"/>
          <w:szCs w:val="24"/>
        </w:rPr>
        <w:lastRenderedPageBreak/>
        <w:t>Хоперского государственного природного заповедника»),</w:t>
      </w:r>
      <w:r w:rsidRPr="000F19E6">
        <w:rPr>
          <w:rFonts w:eastAsia="Calibri"/>
          <w:sz w:val="24"/>
          <w:szCs w:val="24"/>
        </w:rPr>
        <w:t xml:space="preserve"> кадастровый номер земельного участка 36:17:0000000:5813</w:t>
      </w:r>
      <w:r w:rsidRPr="000F19E6">
        <w:rPr>
          <w:sz w:val="24"/>
          <w:szCs w:val="24"/>
        </w:rPr>
        <w:t>.</w:t>
      </w:r>
    </w:p>
    <w:p w:rsidR="00B226F1" w:rsidRPr="000F19E6" w:rsidRDefault="00B226F1" w:rsidP="00B226F1">
      <w:pPr>
        <w:pStyle w:val="ab"/>
        <w:ind w:left="0" w:firstLine="709"/>
        <w:jc w:val="both"/>
        <w:rPr>
          <w:rFonts w:eastAsia="Calibri"/>
          <w:bCs/>
        </w:rPr>
      </w:pPr>
      <w:r w:rsidRPr="000F19E6">
        <w:rPr>
          <w:rFonts w:eastAsia="Calibri"/>
          <w:bCs/>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FE358F" w:rsidRPr="000F19E6" w:rsidRDefault="00FE358F" w:rsidP="00FE358F">
      <w:pPr>
        <w:pStyle w:val="ab"/>
        <w:autoSpaceDE w:val="0"/>
        <w:autoSpaceDN w:val="0"/>
        <w:adjustRightInd w:val="0"/>
        <w:ind w:left="360"/>
        <w:jc w:val="both"/>
        <w:rPr>
          <w:rFonts w:eastAsia="Calibri"/>
          <w:highlight w:val="yellow"/>
        </w:rPr>
      </w:pPr>
    </w:p>
    <w:p w:rsidR="00271E76" w:rsidRPr="000F19E6" w:rsidRDefault="00271E76" w:rsidP="00B73301">
      <w:pPr>
        <w:pStyle w:val="1111"/>
        <w:numPr>
          <w:ilvl w:val="2"/>
          <w:numId w:val="44"/>
        </w:numPr>
        <w:ind w:left="0" w:firstLine="0"/>
        <w:outlineLvl w:val="2"/>
        <w:rPr>
          <w:rFonts w:cs="Times New Roman"/>
          <w:i/>
        </w:rPr>
      </w:pPr>
      <w:bookmarkStart w:id="107" w:name="_Toc40350030"/>
      <w:r w:rsidRPr="000F19E6">
        <w:rPr>
          <w:rFonts w:cs="Times New Roman"/>
          <w:i/>
        </w:rPr>
        <w:t xml:space="preserve"> </w:t>
      </w:r>
      <w:bookmarkStart w:id="108" w:name="_Toc149117169"/>
      <w:r w:rsidRPr="000F19E6">
        <w:rPr>
          <w:rFonts w:cs="Times New Roman"/>
          <w:i/>
        </w:rPr>
        <w:t>Земли лесного фонда</w:t>
      </w:r>
      <w:bookmarkEnd w:id="107"/>
      <w:bookmarkEnd w:id="108"/>
    </w:p>
    <w:p w:rsidR="00271E76" w:rsidRPr="000F19E6" w:rsidRDefault="00271E76" w:rsidP="007E7578">
      <w:pPr>
        <w:pStyle w:val="14"/>
        <w:ind w:left="0" w:right="0"/>
        <w:rPr>
          <w:sz w:val="24"/>
          <w:szCs w:val="24"/>
        </w:rPr>
      </w:pPr>
    </w:p>
    <w:p w:rsidR="00775381" w:rsidRPr="000F19E6" w:rsidRDefault="00343C18" w:rsidP="007B4E52">
      <w:pPr>
        <w:autoSpaceDE w:val="0"/>
        <w:autoSpaceDN w:val="0"/>
        <w:adjustRightInd w:val="0"/>
        <w:spacing w:after="0" w:line="240" w:lineRule="auto"/>
        <w:ind w:firstLine="567"/>
        <w:jc w:val="both"/>
        <w:rPr>
          <w:rFonts w:eastAsia="Calibri" w:cs="Times New Roman"/>
          <w:sz w:val="24"/>
          <w:szCs w:val="24"/>
        </w:rPr>
      </w:pPr>
      <w:bookmarkStart w:id="109" w:name="_Hlk82084093"/>
      <w:r w:rsidRPr="000F19E6">
        <w:rPr>
          <w:rFonts w:eastAsia="Calibri" w:cs="Times New Roman"/>
          <w:sz w:val="24"/>
          <w:szCs w:val="24"/>
        </w:rPr>
        <w:t xml:space="preserve">В соответствии с п. 1. ст. </w:t>
      </w:r>
      <w:r w:rsidR="00271E76" w:rsidRPr="000F19E6">
        <w:rPr>
          <w:rFonts w:eastAsia="Calibri" w:cs="Times New Roman"/>
          <w:sz w:val="24"/>
          <w:szCs w:val="24"/>
        </w:rPr>
        <w:t xml:space="preserve">101 </w:t>
      </w:r>
      <w:r w:rsidR="00775381" w:rsidRPr="000F19E6">
        <w:rPr>
          <w:rFonts w:eastAsia="Calibri" w:cs="Times New Roman"/>
          <w:sz w:val="24"/>
          <w:szCs w:val="24"/>
        </w:rPr>
        <w:t xml:space="preserve">ЗК </w:t>
      </w:r>
      <w:r w:rsidR="00271E76" w:rsidRPr="000F19E6">
        <w:rPr>
          <w:rFonts w:eastAsia="Calibri" w:cs="Times New Roman"/>
          <w:sz w:val="24"/>
          <w:szCs w:val="24"/>
        </w:rPr>
        <w:t xml:space="preserve">РФ </w:t>
      </w:r>
      <w:r w:rsidR="00775381" w:rsidRPr="000F19E6">
        <w:rPr>
          <w:rFonts w:eastAsia="Calibri" w:cs="Times New Roman"/>
          <w:sz w:val="24"/>
          <w:szCs w:val="24"/>
        </w:rPr>
        <w:t>к землям лесного фонда относятся лесные земли и нелесные земли, состав которых устанавливается лесным законодательством.</w:t>
      </w:r>
    </w:p>
    <w:p w:rsidR="00775381" w:rsidRPr="000F19E6" w:rsidRDefault="00AB1553" w:rsidP="007B4E52">
      <w:pPr>
        <w:autoSpaceDE w:val="0"/>
        <w:autoSpaceDN w:val="0"/>
        <w:adjustRightInd w:val="0"/>
        <w:spacing w:after="0" w:line="240" w:lineRule="auto"/>
        <w:ind w:firstLine="567"/>
        <w:jc w:val="both"/>
        <w:rPr>
          <w:rFonts w:eastAsia="Calibri" w:cs="Times New Roman"/>
          <w:sz w:val="24"/>
          <w:szCs w:val="24"/>
        </w:rPr>
      </w:pPr>
      <w:r w:rsidRPr="000F19E6">
        <w:rPr>
          <w:rFonts w:eastAsia="Calibri" w:cs="Times New Roman"/>
          <w:sz w:val="24"/>
          <w:szCs w:val="24"/>
        </w:rPr>
        <w:t xml:space="preserve">Порядок использования и охраны земель лесного фонда устанавливается Земельным кодексом и лесным </w:t>
      </w:r>
      <w:hyperlink r:id="rId50" w:history="1">
        <w:r w:rsidRPr="000F19E6">
          <w:rPr>
            <w:rFonts w:eastAsia="Calibri" w:cs="Times New Roman"/>
            <w:sz w:val="24"/>
            <w:szCs w:val="24"/>
          </w:rPr>
          <w:t>законодательством</w:t>
        </w:r>
      </w:hyperlink>
      <w:r w:rsidRPr="000F19E6">
        <w:rPr>
          <w:rFonts w:eastAsia="Calibri" w:cs="Times New Roman"/>
          <w:sz w:val="24"/>
          <w:szCs w:val="24"/>
        </w:rPr>
        <w:t>.</w:t>
      </w:r>
    </w:p>
    <w:p w:rsidR="00271E76" w:rsidRPr="000F19E6" w:rsidRDefault="00271E76" w:rsidP="007B4E52">
      <w:pPr>
        <w:autoSpaceDE w:val="0"/>
        <w:autoSpaceDN w:val="0"/>
        <w:adjustRightInd w:val="0"/>
        <w:spacing w:after="0"/>
        <w:ind w:firstLine="567"/>
        <w:jc w:val="both"/>
        <w:rPr>
          <w:rFonts w:eastAsia="Calibri" w:cs="Times New Roman"/>
          <w:sz w:val="24"/>
          <w:szCs w:val="24"/>
        </w:rPr>
      </w:pPr>
      <w:r w:rsidRPr="000F19E6">
        <w:rPr>
          <w:rFonts w:eastAsia="Calibri"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271E76" w:rsidRPr="000F19E6" w:rsidRDefault="00271E76" w:rsidP="007B4E52">
      <w:pPr>
        <w:autoSpaceDE w:val="0"/>
        <w:autoSpaceDN w:val="0"/>
        <w:adjustRightInd w:val="0"/>
        <w:spacing w:after="0"/>
        <w:ind w:firstLine="567"/>
        <w:jc w:val="both"/>
        <w:rPr>
          <w:rFonts w:eastAsia="Calibri" w:cs="Times New Roman"/>
          <w:sz w:val="24"/>
          <w:szCs w:val="24"/>
        </w:rPr>
      </w:pPr>
      <w:r w:rsidRPr="000F19E6">
        <w:rPr>
          <w:rFonts w:eastAsia="Calibri"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9734EB" w:rsidRPr="000F19E6" w:rsidRDefault="00271E76" w:rsidP="003A2C6E">
      <w:pPr>
        <w:autoSpaceDE w:val="0"/>
        <w:autoSpaceDN w:val="0"/>
        <w:adjustRightInd w:val="0"/>
        <w:spacing w:after="0"/>
        <w:ind w:firstLine="567"/>
        <w:jc w:val="both"/>
        <w:rPr>
          <w:sz w:val="24"/>
          <w:szCs w:val="24"/>
          <w:highlight w:val="yellow"/>
        </w:rPr>
      </w:pPr>
      <w:r w:rsidRPr="000F19E6">
        <w:rPr>
          <w:rFonts w:eastAsia="Calibri" w:cs="Times New Roman"/>
          <w:sz w:val="24"/>
          <w:szCs w:val="24"/>
        </w:rPr>
        <w:t>Границы земель лесного фонда определяются границами лесничеств.</w:t>
      </w:r>
      <w:r w:rsidR="003A2C6E" w:rsidRPr="000F19E6">
        <w:rPr>
          <w:rFonts w:eastAsia="Calibri" w:cs="Times New Roman"/>
          <w:sz w:val="24"/>
          <w:szCs w:val="24"/>
        </w:rPr>
        <w:t xml:space="preserve"> Лесной фонд в границах </w:t>
      </w:r>
      <w:r w:rsidR="003A2C6E" w:rsidRPr="000F19E6">
        <w:rPr>
          <w:sz w:val="24"/>
          <w:szCs w:val="24"/>
        </w:rPr>
        <w:t xml:space="preserve">городского поселения – город </w:t>
      </w:r>
      <w:r w:rsidR="006B2ECB" w:rsidRPr="000F19E6">
        <w:rPr>
          <w:sz w:val="24"/>
          <w:szCs w:val="24"/>
        </w:rPr>
        <w:t>Новохопёрск</w:t>
      </w:r>
      <w:r w:rsidR="003A2C6E" w:rsidRPr="000F19E6">
        <w:rPr>
          <w:rFonts w:eastAsia="Calibri" w:cs="Times New Roman"/>
          <w:sz w:val="24"/>
          <w:szCs w:val="24"/>
        </w:rPr>
        <w:t xml:space="preserve"> представлен лесонасаждениями </w:t>
      </w:r>
      <w:r w:rsidR="006B2ECB" w:rsidRPr="000F19E6">
        <w:rPr>
          <w:rFonts w:eastAsia="Calibri" w:cs="Times New Roman"/>
          <w:sz w:val="24"/>
          <w:szCs w:val="24"/>
        </w:rPr>
        <w:t>Новохопёрского</w:t>
      </w:r>
      <w:r w:rsidR="003A2C6E" w:rsidRPr="000F19E6">
        <w:rPr>
          <w:rFonts w:eastAsia="Calibri" w:cs="Times New Roman"/>
          <w:sz w:val="24"/>
          <w:szCs w:val="24"/>
        </w:rPr>
        <w:t xml:space="preserve"> </w:t>
      </w:r>
      <w:r w:rsidR="008D5508" w:rsidRPr="000F19E6">
        <w:rPr>
          <w:rFonts w:eastAsia="Calibri" w:cs="Times New Roman"/>
          <w:sz w:val="24"/>
          <w:szCs w:val="24"/>
        </w:rPr>
        <w:t>лесничества</w:t>
      </w:r>
      <w:r w:rsidR="003A2C6E" w:rsidRPr="000F19E6">
        <w:rPr>
          <w:rFonts w:eastAsia="Calibri" w:cs="Times New Roman"/>
          <w:sz w:val="24"/>
          <w:szCs w:val="24"/>
        </w:rPr>
        <w:t xml:space="preserve"> Воронежской области.</w:t>
      </w:r>
      <w:bookmarkStart w:id="110" w:name="_Toc40350031"/>
    </w:p>
    <w:p w:rsidR="008F3B39" w:rsidRPr="000F19E6" w:rsidRDefault="008F3B39" w:rsidP="008F3B39">
      <w:pPr>
        <w:spacing w:after="0"/>
        <w:ind w:firstLine="540"/>
        <w:jc w:val="both"/>
        <w:rPr>
          <w:rFonts w:cs="Times New Roman"/>
          <w:snapToGrid w:val="0"/>
          <w:sz w:val="24"/>
          <w:szCs w:val="24"/>
        </w:rPr>
      </w:pPr>
      <w:r w:rsidRPr="000F19E6">
        <w:rPr>
          <w:rFonts w:cs="Times New Roman"/>
          <w:snapToGrid w:val="0"/>
          <w:sz w:val="24"/>
          <w:szCs w:val="24"/>
        </w:rPr>
        <w:t xml:space="preserve">В соответствии с данными паспорта муниципального образования общая площадь земель лесного фонда на территории городского поселения - город Новохопёрск составляет </w:t>
      </w:r>
      <w:r w:rsidRPr="000F19E6">
        <w:rPr>
          <w:rFonts w:cs="Times New Roman"/>
          <w:sz w:val="24"/>
          <w:szCs w:val="24"/>
        </w:rPr>
        <w:t xml:space="preserve">11130 </w:t>
      </w:r>
      <w:r w:rsidRPr="000F19E6">
        <w:rPr>
          <w:rFonts w:cs="Times New Roman"/>
          <w:snapToGrid w:val="0"/>
          <w:sz w:val="24"/>
          <w:szCs w:val="24"/>
        </w:rPr>
        <w:t>га.</w:t>
      </w:r>
    </w:p>
    <w:p w:rsidR="008F3B39" w:rsidRPr="000F19E6" w:rsidRDefault="00E83E33" w:rsidP="008F3B39">
      <w:pPr>
        <w:autoSpaceDE w:val="0"/>
        <w:autoSpaceDN w:val="0"/>
        <w:adjustRightInd w:val="0"/>
        <w:spacing w:after="0"/>
        <w:ind w:firstLine="567"/>
        <w:jc w:val="both"/>
        <w:rPr>
          <w:rFonts w:cs="Times New Roman"/>
          <w:snapToGrid w:val="0"/>
          <w:sz w:val="24"/>
          <w:szCs w:val="24"/>
        </w:rPr>
      </w:pPr>
      <w:r w:rsidRPr="000F19E6">
        <w:rPr>
          <w:rFonts w:cs="Times New Roman"/>
          <w:snapToGrid w:val="0"/>
          <w:sz w:val="24"/>
          <w:szCs w:val="24"/>
        </w:rPr>
        <w:t xml:space="preserve">Границы </w:t>
      </w:r>
      <w:r w:rsidRPr="000F19E6">
        <w:rPr>
          <w:rFonts w:eastAsia="Calibri" w:cs="Times New Roman"/>
          <w:sz w:val="24"/>
          <w:szCs w:val="24"/>
        </w:rPr>
        <w:t>Новохопёрского лесничества установлены</w:t>
      </w:r>
      <w:r w:rsidR="008F3B39" w:rsidRPr="000F19E6">
        <w:rPr>
          <w:rFonts w:cs="Times New Roman"/>
          <w:snapToGrid w:val="0"/>
          <w:sz w:val="24"/>
          <w:szCs w:val="24"/>
        </w:rPr>
        <w:t xml:space="preserve"> Приказом Федерального аг</w:t>
      </w:r>
      <w:r w:rsidR="0012485C" w:rsidRPr="000F19E6">
        <w:rPr>
          <w:rFonts w:cs="Times New Roman"/>
          <w:snapToGrid w:val="0"/>
          <w:sz w:val="24"/>
          <w:szCs w:val="24"/>
        </w:rPr>
        <w:t>ентства лесного хозяйства  от 25.03.2022 № 379</w:t>
      </w:r>
      <w:r w:rsidR="008F3B39" w:rsidRPr="000F19E6">
        <w:rPr>
          <w:rFonts w:cs="Times New Roman"/>
          <w:snapToGrid w:val="0"/>
          <w:sz w:val="24"/>
          <w:szCs w:val="24"/>
        </w:rPr>
        <w:t xml:space="preserve"> «Об установлении границ </w:t>
      </w:r>
      <w:r w:rsidR="0012485C" w:rsidRPr="000F19E6">
        <w:rPr>
          <w:rFonts w:eastAsia="Calibri" w:cs="Times New Roman"/>
          <w:sz w:val="24"/>
          <w:szCs w:val="24"/>
        </w:rPr>
        <w:t>Новохопёрского</w:t>
      </w:r>
      <w:r w:rsidR="008F3B39" w:rsidRPr="000F19E6">
        <w:rPr>
          <w:rFonts w:cs="Times New Roman"/>
          <w:snapToGrid w:val="0"/>
          <w:sz w:val="24"/>
          <w:szCs w:val="24"/>
        </w:rPr>
        <w:t xml:space="preserve"> лесничества в Воронежской области»</w:t>
      </w:r>
      <w:r w:rsidR="007E5240" w:rsidRPr="000F19E6">
        <w:rPr>
          <w:rFonts w:cs="Times New Roman"/>
          <w:snapToGrid w:val="0"/>
          <w:sz w:val="24"/>
          <w:szCs w:val="24"/>
        </w:rPr>
        <w:t>.</w:t>
      </w:r>
    </w:p>
    <w:p w:rsidR="008F3B39" w:rsidRPr="000F19E6" w:rsidRDefault="008F3B39" w:rsidP="008F3B39">
      <w:pPr>
        <w:spacing w:after="0"/>
        <w:ind w:firstLine="540"/>
        <w:jc w:val="both"/>
        <w:rPr>
          <w:rFonts w:cs="Times New Roman"/>
          <w:sz w:val="24"/>
          <w:szCs w:val="24"/>
        </w:rPr>
      </w:pPr>
      <w:r w:rsidRPr="000F19E6">
        <w:rPr>
          <w:rFonts w:cs="Times New Roman"/>
          <w:snapToGrid w:val="0"/>
          <w:sz w:val="24"/>
          <w:szCs w:val="24"/>
        </w:rPr>
        <w:t xml:space="preserve">В соответствии со сведениями, содержащимися в ЕГРН, </w:t>
      </w:r>
      <w:r w:rsidRPr="000F19E6">
        <w:rPr>
          <w:rFonts w:cs="Times New Roman"/>
          <w:sz w:val="24"/>
          <w:szCs w:val="24"/>
        </w:rPr>
        <w:t xml:space="preserve">показатель площади </w:t>
      </w:r>
      <w:r w:rsidR="00E25AFE" w:rsidRPr="000F19E6">
        <w:rPr>
          <w:rFonts w:eastAsia="Calibri" w:cs="Times New Roman"/>
          <w:sz w:val="24"/>
          <w:szCs w:val="24"/>
        </w:rPr>
        <w:t>Новохопёрского</w:t>
      </w:r>
      <w:r w:rsidRPr="000F19E6">
        <w:rPr>
          <w:rFonts w:cs="Times New Roman"/>
          <w:sz w:val="24"/>
          <w:szCs w:val="24"/>
        </w:rPr>
        <w:t xml:space="preserve"> лесничества составляет </w:t>
      </w:r>
      <w:r w:rsidR="00E25AFE" w:rsidRPr="000F19E6">
        <w:rPr>
          <w:rFonts w:cs="Times New Roman"/>
          <w:sz w:val="24"/>
          <w:szCs w:val="24"/>
        </w:rPr>
        <w:t>11235,68</w:t>
      </w:r>
      <w:r w:rsidRPr="000F19E6">
        <w:rPr>
          <w:rFonts w:cs="Times New Roman"/>
          <w:sz w:val="24"/>
          <w:szCs w:val="24"/>
        </w:rPr>
        <w:t xml:space="preserve"> га.</w:t>
      </w:r>
    </w:p>
    <w:p w:rsidR="008F3B39" w:rsidRPr="000F19E6" w:rsidRDefault="008F3B39" w:rsidP="008F3B39">
      <w:pPr>
        <w:spacing w:after="0"/>
        <w:ind w:firstLine="540"/>
        <w:jc w:val="both"/>
        <w:rPr>
          <w:rFonts w:cs="Times New Roman"/>
          <w:snapToGrid w:val="0"/>
          <w:sz w:val="24"/>
          <w:szCs w:val="24"/>
        </w:rPr>
      </w:pPr>
      <w:r w:rsidRPr="000F19E6">
        <w:rPr>
          <w:rFonts w:cs="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0F19E6">
        <w:rPr>
          <w:rFonts w:cs="Times New Roman"/>
          <w:snapToGrid w:val="0"/>
          <w:sz w:val="24"/>
          <w:szCs w:val="24"/>
        </w:rPr>
        <w:t>содержащимися в ЕГРН.</w:t>
      </w:r>
    </w:p>
    <w:p w:rsidR="008F3B39" w:rsidRPr="000F19E6" w:rsidRDefault="008F3B39" w:rsidP="005B0288">
      <w:pPr>
        <w:spacing w:after="0"/>
        <w:ind w:firstLine="540"/>
        <w:jc w:val="both"/>
        <w:rPr>
          <w:rFonts w:cs="Times New Roman"/>
          <w:snapToGrid w:val="0"/>
          <w:sz w:val="24"/>
          <w:szCs w:val="24"/>
        </w:rPr>
      </w:pPr>
    </w:p>
    <w:p w:rsidR="00271E76" w:rsidRPr="000F19E6" w:rsidRDefault="00271E76" w:rsidP="00B73301">
      <w:pPr>
        <w:pStyle w:val="1111"/>
        <w:numPr>
          <w:ilvl w:val="2"/>
          <w:numId w:val="44"/>
        </w:numPr>
        <w:ind w:left="0" w:firstLine="0"/>
        <w:outlineLvl w:val="2"/>
        <w:rPr>
          <w:rFonts w:cs="Times New Roman"/>
          <w:i/>
        </w:rPr>
      </w:pPr>
      <w:bookmarkStart w:id="111" w:name="_Toc149117170"/>
      <w:bookmarkEnd w:id="109"/>
      <w:r w:rsidRPr="000F19E6">
        <w:rPr>
          <w:rFonts w:cs="Times New Roman"/>
          <w:i/>
        </w:rPr>
        <w:t>Земли водного фонда</w:t>
      </w:r>
      <w:bookmarkEnd w:id="110"/>
      <w:bookmarkEnd w:id="111"/>
    </w:p>
    <w:p w:rsidR="001458A8" w:rsidRPr="000F19E6" w:rsidRDefault="001458A8" w:rsidP="007E7578">
      <w:pPr>
        <w:pStyle w:val="14"/>
        <w:tabs>
          <w:tab w:val="left" w:pos="1418"/>
        </w:tabs>
        <w:ind w:left="0" w:right="-3"/>
        <w:rPr>
          <w:sz w:val="24"/>
          <w:szCs w:val="24"/>
        </w:rPr>
      </w:pPr>
    </w:p>
    <w:p w:rsidR="007E7578" w:rsidRPr="000F19E6" w:rsidRDefault="007E7578" w:rsidP="007E7578">
      <w:pPr>
        <w:pStyle w:val="14"/>
        <w:tabs>
          <w:tab w:val="left" w:pos="1418"/>
        </w:tabs>
        <w:ind w:left="0" w:right="-3"/>
        <w:rPr>
          <w:sz w:val="24"/>
          <w:szCs w:val="24"/>
        </w:rPr>
      </w:pPr>
      <w:r w:rsidRPr="000F19E6">
        <w:rPr>
          <w:sz w:val="24"/>
          <w:szCs w:val="24"/>
        </w:rPr>
        <w:t>В соответствии со ст. 102 ЗК РФ к землям водного фонда относятся земли</w:t>
      </w:r>
      <w:r w:rsidR="00DD4D3B" w:rsidRPr="000F19E6">
        <w:rPr>
          <w:sz w:val="24"/>
          <w:szCs w:val="24"/>
        </w:rPr>
        <w:t>, на которых находятся поверхностные водные объекты</w:t>
      </w:r>
      <w:r w:rsidRPr="000F19E6">
        <w:rPr>
          <w:sz w:val="24"/>
          <w:szCs w:val="24"/>
        </w:rPr>
        <w:t>.</w:t>
      </w:r>
    </w:p>
    <w:p w:rsidR="007E7578" w:rsidRPr="000F19E6" w:rsidRDefault="007E7578" w:rsidP="007E7578">
      <w:pPr>
        <w:pStyle w:val="14"/>
        <w:tabs>
          <w:tab w:val="left" w:pos="1418"/>
        </w:tabs>
        <w:ind w:left="0" w:right="-3"/>
        <w:rPr>
          <w:sz w:val="24"/>
          <w:szCs w:val="24"/>
        </w:rPr>
      </w:pPr>
      <w:r w:rsidRPr="000F19E6">
        <w:rPr>
          <w:sz w:val="24"/>
          <w:szCs w:val="24"/>
        </w:rPr>
        <w:t>На землях, покрытых поверхностными водами, не осуществляется образование земельных участков.</w:t>
      </w:r>
    </w:p>
    <w:p w:rsidR="007E7578" w:rsidRPr="000F19E6" w:rsidRDefault="007E7578" w:rsidP="007E7578">
      <w:pPr>
        <w:pStyle w:val="14"/>
        <w:tabs>
          <w:tab w:val="left" w:pos="1418"/>
        </w:tabs>
        <w:ind w:left="0" w:right="-3"/>
        <w:rPr>
          <w:sz w:val="24"/>
          <w:szCs w:val="24"/>
        </w:rPr>
      </w:pPr>
      <w:r w:rsidRPr="000F19E6">
        <w:rPr>
          <w:sz w:val="24"/>
          <w:szCs w:val="24"/>
        </w:rPr>
        <w:t>В целях строительства водохранилищ и иных искусственных водных объектов осуществляется резервирование земель.</w:t>
      </w:r>
    </w:p>
    <w:p w:rsidR="007E7578" w:rsidRPr="000F19E6" w:rsidRDefault="007E7578" w:rsidP="007E7578">
      <w:pPr>
        <w:pStyle w:val="14"/>
        <w:tabs>
          <w:tab w:val="left" w:pos="1418"/>
        </w:tabs>
        <w:ind w:left="0" w:right="-3"/>
        <w:rPr>
          <w:sz w:val="24"/>
          <w:szCs w:val="24"/>
        </w:rPr>
      </w:pPr>
      <w:r w:rsidRPr="000F19E6">
        <w:rPr>
          <w:sz w:val="24"/>
          <w:szCs w:val="24"/>
        </w:rPr>
        <w:t xml:space="preserve">Порядок использования и охраны земель водного фонда определяется </w:t>
      </w:r>
      <w:r w:rsidR="00AB1553" w:rsidRPr="000F19E6">
        <w:rPr>
          <w:rFonts w:eastAsia="Calibri"/>
          <w:sz w:val="24"/>
          <w:szCs w:val="24"/>
        </w:rPr>
        <w:t>Земельным кодексом</w:t>
      </w:r>
      <w:r w:rsidRPr="000F19E6">
        <w:rPr>
          <w:sz w:val="24"/>
          <w:szCs w:val="24"/>
        </w:rPr>
        <w:t xml:space="preserve"> и водным </w:t>
      </w:r>
      <w:hyperlink r:id="rId51" w:history="1">
        <w:r w:rsidRPr="000F19E6">
          <w:rPr>
            <w:sz w:val="24"/>
            <w:szCs w:val="24"/>
          </w:rPr>
          <w:t>законодательством</w:t>
        </w:r>
      </w:hyperlink>
      <w:r w:rsidRPr="000F19E6">
        <w:rPr>
          <w:sz w:val="24"/>
          <w:szCs w:val="24"/>
        </w:rPr>
        <w:t>.</w:t>
      </w:r>
    </w:p>
    <w:p w:rsidR="00271E76" w:rsidRPr="000F19E6" w:rsidRDefault="00271E76" w:rsidP="007E7578">
      <w:pPr>
        <w:autoSpaceDE w:val="0"/>
        <w:autoSpaceDN w:val="0"/>
        <w:adjustRightInd w:val="0"/>
        <w:spacing w:after="0" w:line="240" w:lineRule="auto"/>
        <w:ind w:firstLine="567"/>
        <w:jc w:val="both"/>
        <w:rPr>
          <w:rFonts w:eastAsia="Calibri" w:cs="Times New Roman"/>
          <w:sz w:val="24"/>
          <w:szCs w:val="24"/>
        </w:rPr>
      </w:pPr>
      <w:r w:rsidRPr="000F19E6">
        <w:rPr>
          <w:rFonts w:eastAsia="TimesNewRoman" w:cs="Times New Roman"/>
          <w:sz w:val="24"/>
          <w:szCs w:val="24"/>
          <w:lang w:eastAsia="ru-RU"/>
        </w:rPr>
        <w:t xml:space="preserve">Согласно ст. 1 Водного кодекса РФ </w:t>
      </w:r>
      <w:r w:rsidR="007E7578" w:rsidRPr="000F19E6">
        <w:rPr>
          <w:rFonts w:eastAsia="TimesNewRoman" w:cs="Times New Roman"/>
          <w:sz w:val="24"/>
          <w:szCs w:val="24"/>
          <w:lang w:eastAsia="ru-RU"/>
        </w:rPr>
        <w:t xml:space="preserve">водный фонд - совокупность водных объектов в пределах территории Российской Федерации; </w:t>
      </w:r>
      <w:r w:rsidRPr="000F19E6">
        <w:rPr>
          <w:rFonts w:eastAsia="TimesNewRoman" w:cs="Times New Roman"/>
          <w:sz w:val="24"/>
          <w:szCs w:val="24"/>
          <w:lang w:eastAsia="ru-RU"/>
        </w:rPr>
        <w:t>водный объект - природный или</w:t>
      </w:r>
      <w:r w:rsidRPr="000F19E6">
        <w:rPr>
          <w:rFonts w:eastAsia="Calibri" w:cs="Times New Roman"/>
          <w:sz w:val="24"/>
          <w:szCs w:val="24"/>
        </w:rPr>
        <w:t xml:space="preserve"> искусственный водоем, водоток либо иной объект, постоянное или временное сосредоточение вод</w:t>
      </w:r>
      <w:r w:rsidR="00ED54B7" w:rsidRPr="000F19E6">
        <w:rPr>
          <w:rFonts w:eastAsia="Calibri" w:cs="Times New Roman"/>
          <w:sz w:val="24"/>
          <w:szCs w:val="24"/>
        </w:rPr>
        <w:t>,</w:t>
      </w:r>
      <w:r w:rsidRPr="000F19E6">
        <w:rPr>
          <w:rFonts w:eastAsia="Calibri" w:cs="Times New Roman"/>
          <w:sz w:val="24"/>
          <w:szCs w:val="24"/>
        </w:rPr>
        <w:t xml:space="preserve"> в котором имеет характерные </w:t>
      </w:r>
      <w:r w:rsidR="007E7578" w:rsidRPr="000F19E6">
        <w:rPr>
          <w:rFonts w:eastAsia="Calibri" w:cs="Times New Roman"/>
          <w:sz w:val="24"/>
          <w:szCs w:val="24"/>
        </w:rPr>
        <w:t>формы и признаки водного режима.</w:t>
      </w:r>
    </w:p>
    <w:p w:rsidR="00271E76" w:rsidRPr="000F19E6" w:rsidRDefault="00271E76" w:rsidP="007E7578">
      <w:pPr>
        <w:pStyle w:val="14"/>
        <w:ind w:left="0" w:right="-3"/>
        <w:rPr>
          <w:sz w:val="24"/>
          <w:szCs w:val="24"/>
        </w:rPr>
      </w:pPr>
      <w:r w:rsidRPr="000F19E6">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7306F4" w:rsidRPr="000F19E6" w:rsidRDefault="007306F4" w:rsidP="007306F4">
      <w:pPr>
        <w:pStyle w:val="ab"/>
        <w:autoSpaceDE w:val="0"/>
        <w:autoSpaceDN w:val="0"/>
        <w:adjustRightInd w:val="0"/>
        <w:ind w:left="0" w:firstLine="709"/>
        <w:jc w:val="both"/>
        <w:rPr>
          <w:rFonts w:eastAsia="Calibri"/>
          <w:bCs/>
        </w:rPr>
      </w:pPr>
      <w:r w:rsidRPr="000F19E6">
        <w:rPr>
          <w:rFonts w:eastAsia="Calibri"/>
        </w:rPr>
        <w:t xml:space="preserve">В соответствии с данными паспорта муниципального образования </w:t>
      </w:r>
      <w:r w:rsidRPr="000F19E6">
        <w:rPr>
          <w:snapToGrid w:val="0"/>
        </w:rPr>
        <w:t xml:space="preserve">общая площадь </w:t>
      </w:r>
      <w:r w:rsidRPr="000F19E6">
        <w:rPr>
          <w:snapToGrid w:val="0"/>
        </w:rPr>
        <w:lastRenderedPageBreak/>
        <w:t>земель</w:t>
      </w:r>
      <w:r w:rsidRPr="000F19E6">
        <w:rPr>
          <w:rFonts w:eastAsia="Calibri"/>
        </w:rPr>
        <w:t xml:space="preserve"> водного фонда  </w:t>
      </w:r>
      <w:r w:rsidRPr="000F19E6">
        <w:rPr>
          <w:snapToGrid w:val="0"/>
        </w:rPr>
        <w:t xml:space="preserve">на территории городского поселения - город Новохопёрск составляет </w:t>
      </w:r>
      <w:r w:rsidRPr="000F19E6">
        <w:t xml:space="preserve">120 </w:t>
      </w:r>
      <w:r w:rsidRPr="000F19E6">
        <w:rPr>
          <w:snapToGrid w:val="0"/>
        </w:rPr>
        <w:t>га</w:t>
      </w:r>
      <w:r w:rsidRPr="000F19E6">
        <w:rPr>
          <w:rFonts w:eastAsia="Calibri"/>
        </w:rPr>
        <w:t xml:space="preserve">. </w:t>
      </w:r>
      <w:r w:rsidRPr="000F19E6">
        <w:rPr>
          <w:snapToGrid w:val="0"/>
        </w:rPr>
        <w:t xml:space="preserve">В соответствии со сведениями, содержащимися в ЕГРН, </w:t>
      </w:r>
      <w:r w:rsidR="00535803" w:rsidRPr="000F19E6">
        <w:rPr>
          <w:snapToGrid w:val="0"/>
        </w:rPr>
        <w:t>земли водного фонда на территории поселения отсутствуют</w:t>
      </w:r>
      <w:r w:rsidRPr="000F19E6">
        <w:rPr>
          <w:rFonts w:eastAsia="Calibri"/>
          <w:bCs/>
        </w:rPr>
        <w:t>.</w:t>
      </w:r>
    </w:p>
    <w:p w:rsidR="007306F4" w:rsidRPr="000F19E6" w:rsidRDefault="007306F4" w:rsidP="007306F4">
      <w:pPr>
        <w:pStyle w:val="ab"/>
        <w:ind w:left="0" w:firstLine="709"/>
        <w:jc w:val="both"/>
        <w:rPr>
          <w:rFonts w:eastAsia="Calibri"/>
          <w:bCs/>
        </w:rPr>
      </w:pPr>
      <w:r w:rsidRPr="000F19E6">
        <w:rPr>
          <w:rFonts w:eastAsia="Calibri"/>
          <w:bCs/>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271E76" w:rsidRPr="000F19E6" w:rsidRDefault="00271E76" w:rsidP="00ED54B7">
      <w:pPr>
        <w:pStyle w:val="14"/>
        <w:tabs>
          <w:tab w:val="left" w:pos="1418"/>
        </w:tabs>
        <w:ind w:left="0" w:right="-3"/>
        <w:rPr>
          <w:sz w:val="24"/>
          <w:szCs w:val="24"/>
        </w:rPr>
      </w:pPr>
    </w:p>
    <w:p w:rsidR="00271E76" w:rsidRPr="000F19E6" w:rsidRDefault="00271E76" w:rsidP="00B73301">
      <w:pPr>
        <w:pStyle w:val="1111"/>
        <w:numPr>
          <w:ilvl w:val="2"/>
          <w:numId w:val="44"/>
        </w:numPr>
        <w:ind w:left="0" w:firstLine="0"/>
        <w:outlineLvl w:val="2"/>
        <w:rPr>
          <w:rFonts w:cs="Times New Roman"/>
          <w:i/>
        </w:rPr>
      </w:pPr>
      <w:bookmarkStart w:id="112" w:name="_Toc40350032"/>
      <w:r w:rsidRPr="000F19E6">
        <w:rPr>
          <w:rFonts w:cs="Times New Roman"/>
          <w:i/>
        </w:rPr>
        <w:t xml:space="preserve"> </w:t>
      </w:r>
      <w:bookmarkStart w:id="113" w:name="_Toc149117171"/>
      <w:r w:rsidRPr="000F19E6">
        <w:rPr>
          <w:rFonts w:cs="Times New Roman"/>
          <w:i/>
        </w:rPr>
        <w:t>Земли запаса</w:t>
      </w:r>
      <w:bookmarkEnd w:id="112"/>
      <w:bookmarkEnd w:id="113"/>
    </w:p>
    <w:p w:rsidR="000962BA" w:rsidRPr="000F19E6" w:rsidRDefault="000962BA" w:rsidP="007E7578">
      <w:pPr>
        <w:autoSpaceDE w:val="0"/>
        <w:autoSpaceDN w:val="0"/>
        <w:adjustRightInd w:val="0"/>
        <w:spacing w:after="0" w:line="240" w:lineRule="auto"/>
        <w:ind w:firstLine="567"/>
        <w:jc w:val="both"/>
        <w:rPr>
          <w:rFonts w:eastAsia="TimesNewRoman" w:cs="Times New Roman"/>
          <w:sz w:val="24"/>
          <w:szCs w:val="24"/>
          <w:lang w:eastAsia="ru-RU"/>
        </w:rPr>
      </w:pPr>
    </w:p>
    <w:p w:rsidR="007E7578" w:rsidRPr="000F19E6" w:rsidRDefault="007E7578" w:rsidP="007E7578">
      <w:pPr>
        <w:autoSpaceDE w:val="0"/>
        <w:autoSpaceDN w:val="0"/>
        <w:adjustRightInd w:val="0"/>
        <w:spacing w:after="0" w:line="240" w:lineRule="auto"/>
        <w:ind w:firstLine="567"/>
        <w:jc w:val="both"/>
        <w:rPr>
          <w:rFonts w:eastAsia="TimesNewRoman" w:cs="Times New Roman"/>
          <w:sz w:val="24"/>
          <w:szCs w:val="24"/>
          <w:lang w:eastAsia="ru-RU"/>
        </w:rPr>
      </w:pPr>
      <w:r w:rsidRPr="000F19E6">
        <w:rPr>
          <w:rFonts w:eastAsia="TimesNew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52" w:history="1">
        <w:r w:rsidRPr="000F19E6">
          <w:rPr>
            <w:rFonts w:eastAsia="TimesNewRoman" w:cs="Times New Roman"/>
            <w:sz w:val="24"/>
            <w:szCs w:val="24"/>
            <w:lang w:eastAsia="ru-RU"/>
          </w:rPr>
          <w:t>статьей 80</w:t>
        </w:r>
      </w:hyperlink>
      <w:r w:rsidRPr="000F19E6">
        <w:rPr>
          <w:rFonts w:eastAsia="TimesNewRoman" w:cs="Times New Roman"/>
          <w:sz w:val="24"/>
          <w:szCs w:val="24"/>
          <w:lang w:eastAsia="ru-RU"/>
        </w:rPr>
        <w:t xml:space="preserve"> настоящего Кодекса.</w:t>
      </w:r>
    </w:p>
    <w:p w:rsidR="007E7578" w:rsidRPr="000F19E6" w:rsidRDefault="007E7578" w:rsidP="007E7578">
      <w:pPr>
        <w:autoSpaceDE w:val="0"/>
        <w:autoSpaceDN w:val="0"/>
        <w:adjustRightInd w:val="0"/>
        <w:spacing w:after="0" w:line="240" w:lineRule="auto"/>
        <w:ind w:firstLine="567"/>
        <w:jc w:val="both"/>
        <w:rPr>
          <w:rFonts w:eastAsia="TimesNewRoman" w:cs="Times New Roman"/>
          <w:sz w:val="24"/>
          <w:szCs w:val="24"/>
          <w:lang w:eastAsia="ru-RU"/>
        </w:rPr>
      </w:pPr>
      <w:r w:rsidRPr="000F19E6">
        <w:rPr>
          <w:rFonts w:eastAsia="TimesNewRoman" w:cs="Times New Roman"/>
          <w:sz w:val="24"/>
          <w:szCs w:val="24"/>
          <w:lang w:eastAsia="ru-RU"/>
        </w:rPr>
        <w:t xml:space="preserve">Использование земель запаса допускается после </w:t>
      </w:r>
      <w:hyperlink r:id="rId53" w:history="1">
        <w:r w:rsidRPr="000F19E6">
          <w:rPr>
            <w:rFonts w:eastAsia="TimesNewRoman" w:cs="Times New Roman"/>
            <w:sz w:val="24"/>
            <w:szCs w:val="24"/>
            <w:lang w:eastAsia="ru-RU"/>
          </w:rPr>
          <w:t>перевода</w:t>
        </w:r>
      </w:hyperlink>
      <w:r w:rsidRPr="000F19E6">
        <w:rPr>
          <w:rFonts w:eastAsia="TimesNew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E60422" w:rsidRPr="000F19E6" w:rsidRDefault="00E60422" w:rsidP="007E7578">
      <w:pPr>
        <w:autoSpaceDE w:val="0"/>
        <w:autoSpaceDN w:val="0"/>
        <w:adjustRightInd w:val="0"/>
        <w:spacing w:after="0" w:line="240" w:lineRule="auto"/>
        <w:ind w:firstLine="567"/>
        <w:jc w:val="both"/>
        <w:rPr>
          <w:rFonts w:cs="Times New Roman"/>
          <w:snapToGrid w:val="0"/>
          <w:sz w:val="24"/>
          <w:szCs w:val="24"/>
        </w:rPr>
      </w:pPr>
      <w:r w:rsidRPr="000F19E6">
        <w:rPr>
          <w:rFonts w:cs="Times New Roman"/>
          <w:snapToGrid w:val="0"/>
          <w:sz w:val="24"/>
          <w:szCs w:val="24"/>
        </w:rPr>
        <w:t xml:space="preserve">В соответствии с данными паспорта муниципального образования общая площадь земель запаса на территории </w:t>
      </w:r>
      <w:r w:rsidR="00664692" w:rsidRPr="000F19E6">
        <w:rPr>
          <w:rFonts w:cs="Times New Roman"/>
          <w:snapToGrid w:val="0"/>
          <w:sz w:val="24"/>
          <w:szCs w:val="24"/>
        </w:rPr>
        <w:t>г</w:t>
      </w:r>
      <w:r w:rsidR="00D860AC" w:rsidRPr="000F19E6">
        <w:rPr>
          <w:rFonts w:cs="Times New Roman"/>
          <w:snapToGrid w:val="0"/>
          <w:sz w:val="24"/>
          <w:szCs w:val="24"/>
        </w:rPr>
        <w:t xml:space="preserve">ородского поселения - город </w:t>
      </w:r>
      <w:r w:rsidR="006B2ECB" w:rsidRPr="000F19E6">
        <w:rPr>
          <w:rFonts w:cs="Times New Roman"/>
          <w:snapToGrid w:val="0"/>
          <w:sz w:val="24"/>
          <w:szCs w:val="24"/>
        </w:rPr>
        <w:t>Новохопёрск</w:t>
      </w:r>
      <w:r w:rsidRPr="000F19E6">
        <w:rPr>
          <w:rFonts w:cs="Times New Roman"/>
          <w:snapToGrid w:val="0"/>
          <w:sz w:val="24"/>
          <w:szCs w:val="24"/>
        </w:rPr>
        <w:t xml:space="preserve"> составляет </w:t>
      </w:r>
      <w:r w:rsidR="000E5F76" w:rsidRPr="000F19E6">
        <w:rPr>
          <w:rFonts w:cs="Times New Roman"/>
          <w:sz w:val="24"/>
          <w:szCs w:val="24"/>
        </w:rPr>
        <w:t>300</w:t>
      </w:r>
      <w:r w:rsidRPr="000F19E6">
        <w:rPr>
          <w:rFonts w:cs="Times New Roman"/>
          <w:sz w:val="24"/>
          <w:szCs w:val="24"/>
        </w:rPr>
        <w:t xml:space="preserve"> </w:t>
      </w:r>
      <w:r w:rsidRPr="000F19E6">
        <w:rPr>
          <w:rFonts w:cs="Times New Roman"/>
          <w:snapToGrid w:val="0"/>
          <w:sz w:val="24"/>
          <w:szCs w:val="24"/>
        </w:rPr>
        <w:t>га.</w:t>
      </w:r>
    </w:p>
    <w:p w:rsidR="009553BA" w:rsidRPr="000F19E6" w:rsidRDefault="009553BA" w:rsidP="007E7578">
      <w:pPr>
        <w:autoSpaceDE w:val="0"/>
        <w:autoSpaceDN w:val="0"/>
        <w:adjustRightInd w:val="0"/>
        <w:spacing w:after="0" w:line="240" w:lineRule="auto"/>
        <w:ind w:firstLine="567"/>
        <w:jc w:val="both"/>
        <w:rPr>
          <w:rFonts w:eastAsia="TimesNewRoman" w:cs="Times New Roman"/>
          <w:sz w:val="24"/>
          <w:szCs w:val="24"/>
          <w:lang w:eastAsia="ru-RU"/>
        </w:rPr>
      </w:pPr>
    </w:p>
    <w:p w:rsidR="00527FC0" w:rsidRPr="000F19E6" w:rsidRDefault="00527FC0" w:rsidP="00B73301">
      <w:pPr>
        <w:pStyle w:val="ab"/>
        <w:numPr>
          <w:ilvl w:val="1"/>
          <w:numId w:val="44"/>
        </w:numPr>
        <w:ind w:left="0" w:firstLine="0"/>
        <w:jc w:val="center"/>
        <w:outlineLvl w:val="1"/>
        <w:rPr>
          <w:rStyle w:val="aa"/>
          <w:b/>
          <w:color w:val="auto"/>
          <w:u w:val="none"/>
        </w:rPr>
      </w:pPr>
      <w:bookmarkStart w:id="114" w:name="_Toc149117172"/>
      <w:r w:rsidRPr="000F19E6">
        <w:rPr>
          <w:b/>
        </w:rPr>
        <w:t xml:space="preserve">Функциональное зонирование территории </w:t>
      </w:r>
      <w:r w:rsidR="00D860AC" w:rsidRPr="000F19E6">
        <w:rPr>
          <w:b/>
        </w:rPr>
        <w:t xml:space="preserve">Городского поселения - город </w:t>
      </w:r>
      <w:r w:rsidR="006B2ECB" w:rsidRPr="000F19E6">
        <w:rPr>
          <w:b/>
        </w:rPr>
        <w:t>Новохопёрск</w:t>
      </w:r>
      <w:r w:rsidR="00886491" w:rsidRPr="000F19E6">
        <w:rPr>
          <w:b/>
        </w:rPr>
        <w:t>.</w:t>
      </w:r>
      <w:bookmarkEnd w:id="114"/>
    </w:p>
    <w:p w:rsidR="005274B8" w:rsidRPr="000F19E6" w:rsidRDefault="005274B8" w:rsidP="00ED54B7">
      <w:pPr>
        <w:pStyle w:val="ab"/>
        <w:tabs>
          <w:tab w:val="left" w:pos="142"/>
        </w:tabs>
        <w:autoSpaceDE w:val="0"/>
        <w:autoSpaceDN w:val="0"/>
        <w:adjustRightInd w:val="0"/>
        <w:ind w:left="0" w:firstLine="567"/>
        <w:jc w:val="both"/>
        <w:rPr>
          <w:rFonts w:eastAsiaTheme="minorHAnsi"/>
          <w:kern w:val="0"/>
        </w:rPr>
      </w:pPr>
    </w:p>
    <w:p w:rsidR="00B2422C" w:rsidRPr="000F19E6" w:rsidRDefault="00B2422C" w:rsidP="00B2422C">
      <w:pPr>
        <w:autoSpaceDE w:val="0"/>
        <w:autoSpaceDN w:val="0"/>
        <w:adjustRightInd w:val="0"/>
        <w:spacing w:after="0" w:line="240" w:lineRule="auto"/>
        <w:ind w:firstLine="567"/>
        <w:jc w:val="both"/>
        <w:rPr>
          <w:rFonts w:eastAsia="Calibri" w:cs="Times New Roman"/>
          <w:sz w:val="24"/>
          <w:szCs w:val="24"/>
          <w:lang w:eastAsia="ru-RU"/>
        </w:rPr>
      </w:pPr>
      <w:r w:rsidRPr="000F19E6">
        <w:rPr>
          <w:rFonts w:eastAsia="Calibri" w:cs="Times New Roman"/>
          <w:b/>
          <w:sz w:val="24"/>
          <w:szCs w:val="24"/>
          <w:lang w:eastAsia="ru-RU"/>
        </w:rPr>
        <w:t>Функциональные зоны</w:t>
      </w:r>
      <w:r w:rsidRPr="000F19E6">
        <w:rPr>
          <w:rFonts w:eastAsia="Calibri"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280BCD" w:rsidRPr="000F19E6" w:rsidRDefault="002C2B95" w:rsidP="00280BCD">
      <w:pPr>
        <w:pStyle w:val="14"/>
        <w:ind w:left="0" w:right="0"/>
        <w:contextualSpacing/>
        <w:rPr>
          <w:sz w:val="24"/>
          <w:szCs w:val="24"/>
        </w:rPr>
      </w:pPr>
      <w:r w:rsidRPr="000F19E6">
        <w:rPr>
          <w:sz w:val="24"/>
          <w:szCs w:val="24"/>
        </w:rPr>
        <w:t xml:space="preserve">Функциональное зонирование территории </w:t>
      </w:r>
      <w:r w:rsidR="005D1C99" w:rsidRPr="000F19E6">
        <w:rPr>
          <w:sz w:val="24"/>
          <w:szCs w:val="24"/>
        </w:rPr>
        <w:t>города</w:t>
      </w:r>
      <w:r w:rsidR="00D860AC" w:rsidRPr="000F19E6">
        <w:rPr>
          <w:sz w:val="24"/>
          <w:szCs w:val="24"/>
        </w:rPr>
        <w:t xml:space="preserve"> </w:t>
      </w:r>
      <w:r w:rsidRPr="000F19E6">
        <w:rPr>
          <w:sz w:val="24"/>
          <w:szCs w:val="24"/>
        </w:rPr>
        <w:t>является одним из базовых инструментов регулирования территориального развития поселения, определяющим хозяйственно</w:t>
      </w:r>
      <w:r w:rsidR="00ED54B7" w:rsidRPr="000F19E6">
        <w:rPr>
          <w:sz w:val="24"/>
          <w:szCs w:val="24"/>
        </w:rPr>
        <w:t xml:space="preserve"> </w:t>
      </w:r>
      <w:r w:rsidRPr="000F19E6">
        <w:rPr>
          <w:sz w:val="24"/>
          <w:szCs w:val="24"/>
        </w:rPr>
        <w:t>-</w:t>
      </w:r>
      <w:r w:rsidR="00ED54B7" w:rsidRPr="000F19E6">
        <w:rPr>
          <w:sz w:val="24"/>
          <w:szCs w:val="24"/>
        </w:rPr>
        <w:t xml:space="preserve"> </w:t>
      </w:r>
      <w:r w:rsidRPr="000F19E6">
        <w:rPr>
          <w:sz w:val="24"/>
          <w:szCs w:val="24"/>
        </w:rPr>
        <w:t xml:space="preserve">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w:t>
      </w:r>
      <w:r w:rsidR="005D1C99" w:rsidRPr="000F19E6">
        <w:rPr>
          <w:sz w:val="24"/>
          <w:szCs w:val="24"/>
        </w:rPr>
        <w:t>г</w:t>
      </w:r>
      <w:r w:rsidR="00D860AC" w:rsidRPr="000F19E6">
        <w:rPr>
          <w:sz w:val="24"/>
          <w:szCs w:val="24"/>
        </w:rPr>
        <w:t>ородско</w:t>
      </w:r>
      <w:r w:rsidR="005D1C99" w:rsidRPr="000F19E6">
        <w:rPr>
          <w:sz w:val="24"/>
          <w:szCs w:val="24"/>
        </w:rPr>
        <w:t>м</w:t>
      </w:r>
      <w:r w:rsidR="00D860AC" w:rsidRPr="000F19E6">
        <w:rPr>
          <w:sz w:val="24"/>
          <w:szCs w:val="24"/>
        </w:rPr>
        <w:t xml:space="preserve"> поселени</w:t>
      </w:r>
      <w:r w:rsidR="005D1C99" w:rsidRPr="000F19E6">
        <w:rPr>
          <w:sz w:val="24"/>
          <w:szCs w:val="24"/>
        </w:rPr>
        <w:t>и</w:t>
      </w:r>
      <w:r w:rsidRPr="000F19E6">
        <w:rPr>
          <w:sz w:val="24"/>
          <w:szCs w:val="24"/>
        </w:rPr>
        <w:t>.</w:t>
      </w:r>
    </w:p>
    <w:p w:rsidR="00280BCD" w:rsidRPr="000F19E6" w:rsidRDefault="00280BCD" w:rsidP="00280BCD">
      <w:pPr>
        <w:pStyle w:val="14"/>
        <w:ind w:left="0" w:right="0"/>
        <w:rPr>
          <w:sz w:val="24"/>
          <w:szCs w:val="24"/>
        </w:rPr>
      </w:pPr>
      <w:r w:rsidRPr="000F19E6">
        <w:rPr>
          <w:sz w:val="24"/>
          <w:szCs w:val="24"/>
        </w:rPr>
        <w:t xml:space="preserve">Функциональные зоны в границах </w:t>
      </w:r>
      <w:r w:rsidR="005D1C99" w:rsidRPr="000F19E6">
        <w:rPr>
          <w:sz w:val="24"/>
          <w:szCs w:val="24"/>
        </w:rPr>
        <w:t>города</w:t>
      </w:r>
      <w:r w:rsidRPr="000F19E6">
        <w:rPr>
          <w:sz w:val="24"/>
          <w:szCs w:val="24"/>
        </w:rPr>
        <w:t xml:space="preserve"> определяются по фактическому использованию.</w:t>
      </w:r>
    </w:p>
    <w:p w:rsidR="001B6559" w:rsidRPr="000F19E6" w:rsidRDefault="001B6559" w:rsidP="001B6559">
      <w:pPr>
        <w:autoSpaceDE w:val="0"/>
        <w:autoSpaceDN w:val="0"/>
        <w:adjustRightInd w:val="0"/>
        <w:spacing w:after="0" w:line="240" w:lineRule="auto"/>
        <w:ind w:firstLine="567"/>
        <w:jc w:val="both"/>
        <w:rPr>
          <w:rFonts w:eastAsia="Calibri" w:cs="Times New Roman"/>
          <w:sz w:val="24"/>
          <w:szCs w:val="24"/>
          <w:lang w:eastAsia="ru-RU"/>
        </w:rPr>
      </w:pPr>
      <w:r w:rsidRPr="000F19E6">
        <w:rPr>
          <w:rFonts w:eastAsia="Calibri" w:cs="Times New Roman"/>
          <w:sz w:val="24"/>
          <w:szCs w:val="24"/>
          <w:lang w:eastAsia="ru-RU"/>
        </w:rPr>
        <w:t xml:space="preserve">К </w:t>
      </w:r>
      <w:r w:rsidRPr="000F19E6">
        <w:rPr>
          <w:rFonts w:eastAsia="Calibri" w:cs="Times New Roman"/>
          <w:b/>
          <w:sz w:val="24"/>
          <w:szCs w:val="24"/>
          <w:lang w:eastAsia="ru-RU"/>
        </w:rPr>
        <w:t>функциональным зонам могут быть отнесены</w:t>
      </w:r>
      <w:r w:rsidRPr="000F19E6">
        <w:rPr>
          <w:rFonts w:eastAsia="Calibri" w:cs="Times New Roman"/>
          <w:sz w:val="24"/>
          <w:szCs w:val="24"/>
          <w:lang w:eastAsia="ru-RU"/>
        </w:rPr>
        <w:t>:</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общественно-деловые зоны, </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жилые зоны, </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рекреационные зоны, </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производственные и коммунальные зоны, </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зоны инженерной и транспортной инфраструктур, </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зоны сельскохозяйственного использования, </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зоны военных и режимных объектов,</w:t>
      </w:r>
    </w:p>
    <w:p w:rsidR="001B6559" w:rsidRPr="000F19E6" w:rsidRDefault="001B6559" w:rsidP="00F400E9">
      <w:pPr>
        <w:numPr>
          <w:ilvl w:val="0"/>
          <w:numId w:val="57"/>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пригородные и иные функциональные зоны.</w:t>
      </w:r>
    </w:p>
    <w:p w:rsidR="006E437A" w:rsidRPr="000F19E6" w:rsidRDefault="006E437A" w:rsidP="0042776B">
      <w:pPr>
        <w:pStyle w:val="14"/>
        <w:tabs>
          <w:tab w:val="left" w:pos="851"/>
        </w:tabs>
        <w:ind w:left="0" w:right="0"/>
        <w:contextualSpacing/>
        <w:rPr>
          <w:b/>
          <w:sz w:val="24"/>
          <w:szCs w:val="24"/>
          <w:highlight w:val="yellow"/>
        </w:rPr>
      </w:pPr>
    </w:p>
    <w:p w:rsidR="0042776B" w:rsidRPr="000F19E6" w:rsidRDefault="0042776B" w:rsidP="0042776B">
      <w:pPr>
        <w:pStyle w:val="14"/>
        <w:tabs>
          <w:tab w:val="left" w:pos="851"/>
        </w:tabs>
        <w:ind w:left="0" w:right="0"/>
        <w:contextualSpacing/>
        <w:rPr>
          <w:b/>
          <w:sz w:val="24"/>
          <w:szCs w:val="24"/>
        </w:rPr>
      </w:pPr>
      <w:r w:rsidRPr="000F19E6">
        <w:rPr>
          <w:b/>
          <w:sz w:val="24"/>
          <w:szCs w:val="24"/>
        </w:rPr>
        <w:t>На территории населенных пунктов поселения определены следующие функциональные зоны:</w:t>
      </w:r>
    </w:p>
    <w:tbl>
      <w:tblPr>
        <w:tblStyle w:val="af2"/>
        <w:tblW w:w="9392" w:type="dxa"/>
        <w:jc w:val="center"/>
        <w:tblLook w:val="04A0" w:firstRow="1" w:lastRow="0" w:firstColumn="1" w:lastColumn="0" w:noHBand="0" w:noVBand="1"/>
      </w:tblPr>
      <w:tblGrid>
        <w:gridCol w:w="638"/>
        <w:gridCol w:w="6379"/>
        <w:gridCol w:w="2375"/>
      </w:tblGrid>
      <w:tr w:rsidR="0042776B" w:rsidRPr="000F19E6" w:rsidTr="00575E35">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2776B" w:rsidRPr="000F19E6" w:rsidRDefault="0042776B" w:rsidP="00575E35">
            <w:pPr>
              <w:widowControl w:val="0"/>
              <w:suppressAutoHyphens/>
              <w:ind w:left="-426" w:right="-109" w:firstLine="284"/>
              <w:jc w:val="center"/>
              <w:rPr>
                <w:rFonts w:eastAsia="Lucida Sans Unicode" w:cs="Times New Roman"/>
                <w:b/>
              </w:rPr>
            </w:pPr>
            <w:r w:rsidRPr="000F19E6">
              <w:rPr>
                <w:rFonts w:cs="Times New Roman"/>
                <w:b/>
              </w:rPr>
              <w:t>№ п</w:t>
            </w:r>
            <w:r w:rsidRPr="000F19E6">
              <w:rPr>
                <w:rFonts w:cs="Times New Roman"/>
                <w:b/>
                <w:lang w:val="en-US"/>
              </w:rPr>
              <w:t>/</w:t>
            </w:r>
            <w:r w:rsidRPr="000F19E6">
              <w:rPr>
                <w:rFonts w:cs="Times New Roman"/>
                <w:b/>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2776B" w:rsidRPr="000F19E6" w:rsidRDefault="0042776B" w:rsidP="00575E35">
            <w:pPr>
              <w:widowControl w:val="0"/>
              <w:suppressAutoHyphens/>
              <w:ind w:firstLine="567"/>
              <w:jc w:val="center"/>
              <w:rPr>
                <w:rFonts w:eastAsia="Lucida Sans Unicode" w:cs="Times New Roman"/>
                <w:b/>
              </w:rPr>
            </w:pPr>
            <w:r w:rsidRPr="000F19E6">
              <w:rPr>
                <w:rFonts w:cs="Times New Roman"/>
                <w:b/>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2776B" w:rsidRPr="000F19E6" w:rsidRDefault="0042776B" w:rsidP="00575E35">
            <w:pPr>
              <w:widowControl w:val="0"/>
              <w:suppressAutoHyphens/>
              <w:jc w:val="center"/>
              <w:rPr>
                <w:rFonts w:eastAsia="Lucida Sans Unicode" w:cs="Times New Roman"/>
                <w:b/>
              </w:rPr>
            </w:pPr>
            <w:r w:rsidRPr="000F19E6">
              <w:rPr>
                <w:rFonts w:cs="Times New Roman"/>
                <w:b/>
              </w:rPr>
              <w:t>Площадь, га</w:t>
            </w:r>
          </w:p>
        </w:tc>
      </w:tr>
      <w:tr w:rsidR="0042776B" w:rsidRPr="000F19E6" w:rsidTr="00575E35">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2776B" w:rsidRPr="000F19E6" w:rsidRDefault="0042776B" w:rsidP="00575E35">
            <w:pPr>
              <w:widowControl w:val="0"/>
              <w:suppressAutoHyphens/>
              <w:ind w:left="-426" w:firstLine="284"/>
              <w:jc w:val="center"/>
              <w:rPr>
                <w:rFonts w:eastAsia="Lucida Sans Unicode" w:cs="Times New Roman"/>
                <w:b/>
                <w:lang w:val="en-US"/>
              </w:rPr>
            </w:pPr>
            <w:r w:rsidRPr="000F19E6">
              <w:rPr>
                <w:rFonts w:cs="Times New Roman"/>
                <w:b/>
              </w:rPr>
              <w:t xml:space="preserve">город </w:t>
            </w:r>
            <w:r w:rsidR="006B2ECB" w:rsidRPr="000F19E6">
              <w:rPr>
                <w:rFonts w:cs="Times New Roman"/>
                <w:b/>
              </w:rPr>
              <w:t>Новохопёрск</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2776B" w:rsidRPr="000F19E6" w:rsidRDefault="0042776B" w:rsidP="00575E35">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123218" w:rsidP="00A53E6A">
            <w:pPr>
              <w:jc w:val="center"/>
              <w:rPr>
                <w:rFonts w:cs="Times New Roman"/>
                <w:highlight w:val="yellow"/>
              </w:rPr>
            </w:pPr>
            <w:r w:rsidRPr="000F19E6">
              <w:rPr>
                <w:rFonts w:cs="Times New Roman"/>
              </w:rPr>
              <w:t>468,07</w:t>
            </w:r>
          </w:p>
        </w:tc>
      </w:tr>
      <w:tr w:rsidR="007F7209" w:rsidRPr="000F19E6" w:rsidTr="00FB4A4F">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F7209" w:rsidRPr="000F19E6" w:rsidRDefault="007F7209"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7F7209" w:rsidRPr="000F19E6" w:rsidRDefault="007F7209" w:rsidP="00FB4A4F">
            <w:pPr>
              <w:widowControl w:val="0"/>
              <w:suppressAutoHyphens/>
              <w:jc w:val="both"/>
              <w:rPr>
                <w:rFonts w:eastAsia="Lucida Sans Unicode" w:cs="Times New Roman"/>
              </w:rPr>
            </w:pPr>
            <w:r w:rsidRPr="000F19E6">
              <w:rPr>
                <w:rFonts w:cs="Times New Roman"/>
              </w:rPr>
              <w:t>Зоны застройки малоэтажными жилыми домами (до 4 этажей, включая мансардный)</w:t>
            </w:r>
          </w:p>
        </w:tc>
        <w:tc>
          <w:tcPr>
            <w:tcW w:w="2375" w:type="dxa"/>
            <w:tcBorders>
              <w:top w:val="single" w:sz="4" w:space="0" w:color="000000"/>
              <w:left w:val="single" w:sz="4" w:space="0" w:color="000000"/>
              <w:bottom w:val="single" w:sz="4" w:space="0" w:color="000000"/>
              <w:right w:val="single" w:sz="4" w:space="0" w:color="000000"/>
            </w:tcBorders>
            <w:vAlign w:val="center"/>
          </w:tcPr>
          <w:p w:rsidR="007F7209" w:rsidRPr="000F19E6" w:rsidRDefault="00123218" w:rsidP="00FB4A4F">
            <w:pPr>
              <w:jc w:val="center"/>
              <w:rPr>
                <w:rFonts w:cs="Times New Roman"/>
                <w:highlight w:val="yellow"/>
              </w:rPr>
            </w:pPr>
            <w:r w:rsidRPr="000F19E6">
              <w:rPr>
                <w:rFonts w:cs="Times New Roman"/>
              </w:rPr>
              <w:t>5,38</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2776B" w:rsidRPr="000F19E6" w:rsidRDefault="0042776B" w:rsidP="00575E35">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123218" w:rsidP="00575E35">
            <w:pPr>
              <w:jc w:val="center"/>
              <w:rPr>
                <w:rFonts w:cs="Times New Roman"/>
                <w:highlight w:val="yellow"/>
              </w:rPr>
            </w:pPr>
            <w:r w:rsidRPr="000F19E6">
              <w:rPr>
                <w:rFonts w:cs="Times New Roman"/>
              </w:rPr>
              <w:t>55,83</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2776B" w:rsidRPr="000F19E6" w:rsidRDefault="0042776B" w:rsidP="00575E35">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123218" w:rsidP="00575E35">
            <w:pPr>
              <w:jc w:val="center"/>
              <w:rPr>
                <w:rFonts w:cs="Times New Roman"/>
                <w:highlight w:val="yellow"/>
              </w:rPr>
            </w:pPr>
            <w:r w:rsidRPr="000F19E6">
              <w:rPr>
                <w:rFonts w:cs="Times New Roman"/>
              </w:rPr>
              <w:t>54,26</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2776B" w:rsidRPr="000F19E6" w:rsidRDefault="0042776B" w:rsidP="00575E35">
            <w:pPr>
              <w:rPr>
                <w:rFonts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123218" w:rsidP="00575E35">
            <w:pPr>
              <w:jc w:val="center"/>
              <w:rPr>
                <w:rFonts w:cs="Times New Roman"/>
                <w:highlight w:val="yellow"/>
              </w:rPr>
            </w:pPr>
            <w:r w:rsidRPr="000F19E6">
              <w:rPr>
                <w:rFonts w:cs="Times New Roman"/>
              </w:rPr>
              <w:t>658,09</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7E7628" w:rsidP="00575E35">
            <w:pPr>
              <w:jc w:val="center"/>
              <w:rPr>
                <w:rFonts w:cs="Times New Roman"/>
                <w:highlight w:val="yellow"/>
              </w:rPr>
            </w:pPr>
            <w:r w:rsidRPr="000F19E6">
              <w:rPr>
                <w:rFonts w:cs="Times New Roman"/>
              </w:rPr>
              <w:t>28,64</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057E69" w:rsidP="00575E35">
            <w:pPr>
              <w:jc w:val="center"/>
              <w:rPr>
                <w:rFonts w:cs="Times New Roman"/>
                <w:highlight w:val="yellow"/>
              </w:rPr>
            </w:pPr>
            <w:r w:rsidRPr="000F19E6">
              <w:rPr>
                <w:rFonts w:cs="Times New Roman"/>
              </w:rPr>
              <w:t>12,54</w:t>
            </w:r>
          </w:p>
        </w:tc>
      </w:tr>
      <w:tr w:rsidR="00A23970"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23970" w:rsidRPr="000F19E6" w:rsidRDefault="00A23970"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23970" w:rsidRPr="000F19E6" w:rsidRDefault="00A23970" w:rsidP="00FB4A4F">
            <w:pPr>
              <w:rPr>
                <w:rFonts w:cs="Times New Roman"/>
              </w:rPr>
            </w:pPr>
            <w:r w:rsidRPr="000F19E6">
              <w:rPr>
                <w:rFonts w:cs="Times New Roman"/>
              </w:rPr>
              <w:t xml:space="preserve">Зоны озелененных территорий общего пользования </w:t>
            </w:r>
          </w:p>
        </w:tc>
        <w:tc>
          <w:tcPr>
            <w:tcW w:w="2375" w:type="dxa"/>
            <w:tcBorders>
              <w:top w:val="single" w:sz="4" w:space="0" w:color="000000"/>
              <w:left w:val="single" w:sz="4" w:space="0" w:color="000000"/>
              <w:bottom w:val="single" w:sz="4" w:space="0" w:color="000000"/>
              <w:right w:val="single" w:sz="4" w:space="0" w:color="000000"/>
            </w:tcBorders>
            <w:vAlign w:val="center"/>
          </w:tcPr>
          <w:p w:rsidR="00A23970" w:rsidRPr="000F19E6" w:rsidRDefault="00057E69" w:rsidP="00FB4A4F">
            <w:pPr>
              <w:jc w:val="center"/>
              <w:rPr>
                <w:rFonts w:cs="Times New Roman"/>
                <w:highlight w:val="yellow"/>
              </w:rPr>
            </w:pPr>
            <w:r w:rsidRPr="000F19E6">
              <w:rPr>
                <w:rFonts w:cs="Times New Roman"/>
              </w:rPr>
              <w:t>27,96</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057E69" w:rsidP="00575E35">
            <w:pPr>
              <w:jc w:val="center"/>
              <w:rPr>
                <w:rFonts w:cs="Times New Roman"/>
                <w:highlight w:val="yellow"/>
              </w:rPr>
            </w:pPr>
            <w:r w:rsidRPr="000F19E6">
              <w:rPr>
                <w:rFonts w:cs="Times New Roman"/>
              </w:rPr>
              <w:t>15,79</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5"/>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057E69" w:rsidP="00CC5DD9">
            <w:pPr>
              <w:jc w:val="center"/>
              <w:rPr>
                <w:rFonts w:cs="Times New Roman"/>
                <w:highlight w:val="yellow"/>
              </w:rPr>
            </w:pPr>
            <w:r w:rsidRPr="000F19E6">
              <w:rPr>
                <w:rFonts w:cs="Times New Roman"/>
              </w:rPr>
              <w:t>11,70</w:t>
            </w:r>
          </w:p>
        </w:tc>
      </w:tr>
      <w:tr w:rsidR="0042776B" w:rsidRPr="000F19E6" w:rsidTr="00575E35">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42776B" w:rsidRPr="000F19E6" w:rsidRDefault="0042776B" w:rsidP="00575E35">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057E69" w:rsidP="00122C2C">
            <w:pPr>
              <w:widowControl w:val="0"/>
              <w:suppressAutoHyphens/>
              <w:ind w:firstLine="35"/>
              <w:jc w:val="center"/>
              <w:rPr>
                <w:rFonts w:eastAsia="Lucida Sans Unicode" w:cs="Times New Roman"/>
                <w:b/>
                <w:highlight w:val="yellow"/>
              </w:rPr>
            </w:pPr>
            <w:r w:rsidRPr="000F19E6">
              <w:rPr>
                <w:rFonts w:eastAsia="Lucida Sans Unicode" w:cs="Times New Roman"/>
                <w:b/>
              </w:rPr>
              <w:t>1338,26</w:t>
            </w:r>
          </w:p>
        </w:tc>
      </w:tr>
      <w:tr w:rsidR="0042776B" w:rsidRPr="000F19E6" w:rsidTr="00575E35">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2776B" w:rsidRPr="000F19E6" w:rsidRDefault="00C15E0A" w:rsidP="00321FB7">
            <w:pPr>
              <w:widowControl w:val="0"/>
              <w:suppressAutoHyphens/>
              <w:ind w:left="-426" w:firstLine="284"/>
              <w:jc w:val="center"/>
              <w:rPr>
                <w:rFonts w:eastAsia="Lucida Sans Unicode" w:cs="Times New Roman"/>
                <w:b/>
              </w:rPr>
            </w:pPr>
            <w:r w:rsidRPr="000F19E6">
              <w:rPr>
                <w:rFonts w:cs="Times New Roman"/>
                <w:b/>
              </w:rPr>
              <w:t>хутор Замельничный</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6"/>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2776B" w:rsidRPr="000F19E6" w:rsidRDefault="0042776B" w:rsidP="00575E35">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057E69" w:rsidP="00575E35">
            <w:pPr>
              <w:jc w:val="center"/>
              <w:rPr>
                <w:rFonts w:cs="Times New Roman"/>
              </w:rPr>
            </w:pPr>
            <w:r w:rsidRPr="000F19E6">
              <w:rPr>
                <w:rFonts w:cs="Times New Roman"/>
              </w:rPr>
              <w:t>50,11</w:t>
            </w:r>
          </w:p>
        </w:tc>
      </w:tr>
      <w:tr w:rsidR="0042776B" w:rsidRPr="000F19E6" w:rsidTr="00575E35">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575E35">
            <w:pPr>
              <w:widowControl w:val="0"/>
              <w:suppressAutoHyphens/>
              <w:ind w:firstLine="35"/>
              <w:jc w:val="both"/>
              <w:rPr>
                <w:rFonts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057E69" w:rsidP="00575E35">
            <w:pPr>
              <w:jc w:val="center"/>
              <w:rPr>
                <w:rFonts w:cs="Times New Roman"/>
                <w:b/>
              </w:rPr>
            </w:pPr>
            <w:r w:rsidRPr="000F19E6">
              <w:rPr>
                <w:rFonts w:cs="Times New Roman"/>
                <w:b/>
              </w:rPr>
              <w:t>50,11</w:t>
            </w:r>
          </w:p>
        </w:tc>
      </w:tr>
      <w:tr w:rsidR="00321FB7" w:rsidRPr="000F19E6" w:rsidTr="00575E35">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1FB7" w:rsidRPr="000F19E6" w:rsidRDefault="00C15E0A" w:rsidP="00C15E0A">
            <w:pPr>
              <w:snapToGrid w:val="0"/>
              <w:jc w:val="center"/>
              <w:rPr>
                <w:rFonts w:eastAsia="Lucida Sans Unicode" w:cs="Times New Roman"/>
                <w:b/>
              </w:rPr>
            </w:pPr>
            <w:r w:rsidRPr="000F19E6">
              <w:rPr>
                <w:rFonts w:cs="Times New Roman"/>
                <w:b/>
              </w:rPr>
              <w:t>рабочий посёлок  Новохопёрский</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636,80</w:t>
            </w:r>
          </w:p>
        </w:tc>
      </w:tr>
      <w:tr w:rsidR="00F77AB7" w:rsidRPr="000F19E6" w:rsidTr="00BA1FB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BA1FB3">
            <w:pPr>
              <w:widowControl w:val="0"/>
              <w:suppressAutoHyphens/>
              <w:jc w:val="both"/>
              <w:rPr>
                <w:rFonts w:eastAsia="Lucida Sans Unicode" w:cs="Times New Roman"/>
              </w:rPr>
            </w:pPr>
            <w:r w:rsidRPr="000F19E6">
              <w:rPr>
                <w:rFonts w:cs="Times New Roman"/>
              </w:rPr>
              <w:t>Зоны застройки малоэтажными жилыми домами (до 4 этажей, включая мансардный)</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25,04</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3C6182" w:rsidP="00BA1FB3">
            <w:pPr>
              <w:jc w:val="center"/>
              <w:rPr>
                <w:rFonts w:cs="Times New Roman"/>
                <w:highlight w:val="yellow"/>
              </w:rPr>
            </w:pPr>
            <w:r w:rsidRPr="000F19E6">
              <w:rPr>
                <w:rFonts w:cs="Times New Roman"/>
              </w:rPr>
              <w:t>21,71</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43,65</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1,96</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98,68</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0,49</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057E69" w:rsidP="00BA1FB3">
            <w:pPr>
              <w:jc w:val="center"/>
              <w:rPr>
                <w:rFonts w:cs="Times New Roman"/>
                <w:highlight w:val="yellow"/>
              </w:rPr>
            </w:pPr>
            <w:r w:rsidRPr="000F19E6">
              <w:rPr>
                <w:rFonts w:cs="Times New Roman"/>
              </w:rPr>
              <w:t>38,47</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 xml:space="preserve">Зоны озелененных территорий общего пользования </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495902" w:rsidP="00BA1FB3">
            <w:pPr>
              <w:jc w:val="center"/>
              <w:rPr>
                <w:rFonts w:cs="Times New Roman"/>
                <w:highlight w:val="yellow"/>
              </w:rPr>
            </w:pPr>
            <w:r w:rsidRPr="000F19E6">
              <w:rPr>
                <w:rFonts w:cs="Times New Roman"/>
              </w:rPr>
              <w:t>1,36</w:t>
            </w:r>
          </w:p>
        </w:tc>
      </w:tr>
      <w:tr w:rsidR="00F77AB7"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F77AB7" w:rsidP="00F07220">
            <w:pPr>
              <w:pStyle w:val="ab"/>
              <w:numPr>
                <w:ilvl w:val="0"/>
                <w:numId w:val="74"/>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77AB7" w:rsidRPr="000F19E6" w:rsidRDefault="00F77AB7" w:rsidP="00BA1FB3">
            <w:pPr>
              <w:rPr>
                <w:rFonts w:cs="Times New Roman"/>
              </w:rPr>
            </w:pPr>
            <w:r w:rsidRPr="000F19E6">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F77AB7" w:rsidRPr="000F19E6" w:rsidRDefault="00495902" w:rsidP="00BA1FB3">
            <w:pPr>
              <w:jc w:val="center"/>
              <w:rPr>
                <w:rFonts w:cs="Times New Roman"/>
              </w:rPr>
            </w:pPr>
            <w:r w:rsidRPr="000F19E6">
              <w:rPr>
                <w:rFonts w:cs="Times New Roman"/>
              </w:rPr>
              <w:t>4,17</w:t>
            </w:r>
          </w:p>
        </w:tc>
      </w:tr>
      <w:tr w:rsidR="0042776B" w:rsidRPr="000F19E6" w:rsidTr="00575E35">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42776B" w:rsidRPr="000F19E6" w:rsidRDefault="0042776B" w:rsidP="00575E35">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95902" w:rsidP="00575E35">
            <w:pPr>
              <w:widowControl w:val="0"/>
              <w:suppressAutoHyphens/>
              <w:ind w:firstLine="35"/>
              <w:jc w:val="center"/>
              <w:rPr>
                <w:rFonts w:eastAsia="Lucida Sans Unicode" w:cs="Times New Roman"/>
                <w:b/>
              </w:rPr>
            </w:pPr>
            <w:r w:rsidRPr="000F19E6">
              <w:rPr>
                <w:rFonts w:eastAsia="Lucida Sans Unicode" w:cs="Times New Roman"/>
                <w:b/>
              </w:rPr>
              <w:t>872,34</w:t>
            </w:r>
          </w:p>
        </w:tc>
      </w:tr>
      <w:tr w:rsidR="0042776B" w:rsidRPr="000F19E6" w:rsidTr="00575E35">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2776B" w:rsidRPr="000F19E6" w:rsidRDefault="00C15E0A" w:rsidP="00575E35">
            <w:pPr>
              <w:widowControl w:val="0"/>
              <w:suppressAutoHyphens/>
              <w:ind w:left="-426" w:firstLine="284"/>
              <w:jc w:val="center"/>
              <w:rPr>
                <w:rFonts w:eastAsia="Lucida Sans Unicode" w:cs="Times New Roman"/>
                <w:b/>
              </w:rPr>
            </w:pPr>
            <w:r w:rsidRPr="000F19E6">
              <w:rPr>
                <w:rFonts w:cs="Times New Roman"/>
                <w:b/>
              </w:rPr>
              <w:t>село Алфёровка</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7"/>
              </w:numPr>
              <w:ind w:left="360"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2776B" w:rsidRPr="000F19E6" w:rsidRDefault="0042776B" w:rsidP="00575E35">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DE0C42" w:rsidP="00575E35">
            <w:pPr>
              <w:jc w:val="center"/>
              <w:rPr>
                <w:rFonts w:cs="Times New Roman"/>
                <w:highlight w:val="yellow"/>
              </w:rPr>
            </w:pPr>
            <w:r w:rsidRPr="000F19E6">
              <w:rPr>
                <w:rFonts w:cs="Times New Roman"/>
              </w:rPr>
              <w:t>279,15</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7"/>
              </w:numPr>
              <w:ind w:left="360"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DE0C42" w:rsidP="00575E35">
            <w:pPr>
              <w:jc w:val="center"/>
              <w:rPr>
                <w:rFonts w:cs="Times New Roman"/>
              </w:rPr>
            </w:pPr>
            <w:r w:rsidRPr="000F19E6">
              <w:rPr>
                <w:rFonts w:cs="Times New Roman"/>
              </w:rPr>
              <w:t>4,58</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7"/>
              </w:numPr>
              <w:ind w:left="360"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186B3B" w:rsidP="00575E35">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DE0C42" w:rsidP="00575E35">
            <w:pPr>
              <w:jc w:val="center"/>
              <w:rPr>
                <w:rFonts w:cs="Times New Roman"/>
              </w:rPr>
            </w:pPr>
            <w:r w:rsidRPr="000F19E6">
              <w:rPr>
                <w:rFonts w:cs="Times New Roman"/>
              </w:rPr>
              <w:t>3,67</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7"/>
              </w:numPr>
              <w:ind w:left="360"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DE0C42" w:rsidP="00575E35">
            <w:pPr>
              <w:jc w:val="center"/>
              <w:rPr>
                <w:rFonts w:cs="Times New Roman"/>
              </w:rPr>
            </w:pPr>
            <w:r w:rsidRPr="000F19E6">
              <w:rPr>
                <w:rFonts w:cs="Times New Roman"/>
              </w:rPr>
              <w:t>3,64</w:t>
            </w:r>
          </w:p>
        </w:tc>
      </w:tr>
      <w:tr w:rsidR="0042776B" w:rsidRPr="000F19E6" w:rsidTr="00575E35">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7"/>
              </w:numPr>
              <w:ind w:left="360"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 xml:space="preserve">Зоны озелененных территорий общего пользования </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DE0C42" w:rsidP="00575E35">
            <w:pPr>
              <w:jc w:val="center"/>
              <w:rPr>
                <w:rFonts w:cs="Times New Roman"/>
              </w:rPr>
            </w:pPr>
            <w:r w:rsidRPr="000F19E6">
              <w:rPr>
                <w:rFonts w:cs="Times New Roman"/>
              </w:rPr>
              <w:t>2,86</w:t>
            </w:r>
          </w:p>
        </w:tc>
      </w:tr>
      <w:tr w:rsidR="0042776B" w:rsidRPr="000F19E6" w:rsidTr="00575E35">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42776B" w:rsidRPr="000F19E6" w:rsidRDefault="0042776B" w:rsidP="00575E35">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DE0C42" w:rsidP="00575E35">
            <w:pPr>
              <w:widowControl w:val="0"/>
              <w:suppressAutoHyphens/>
              <w:jc w:val="center"/>
              <w:rPr>
                <w:rFonts w:eastAsia="Lucida Sans Unicode" w:cs="Times New Roman"/>
                <w:b/>
              </w:rPr>
            </w:pPr>
            <w:r w:rsidRPr="000F19E6">
              <w:rPr>
                <w:rFonts w:eastAsia="Lucida Sans Unicode" w:cs="Times New Roman"/>
                <w:b/>
              </w:rPr>
              <w:t>293,89</w:t>
            </w:r>
          </w:p>
        </w:tc>
      </w:tr>
      <w:tr w:rsidR="0042776B" w:rsidRPr="000F19E6" w:rsidTr="00575E35">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2776B" w:rsidRPr="000F19E6" w:rsidRDefault="00C15E0A" w:rsidP="00575E35">
            <w:pPr>
              <w:widowControl w:val="0"/>
              <w:suppressAutoHyphens/>
              <w:ind w:left="-426" w:firstLine="284"/>
              <w:jc w:val="center"/>
              <w:rPr>
                <w:rFonts w:eastAsia="Lucida Sans Unicode" w:cs="Times New Roman"/>
                <w:b/>
              </w:rPr>
            </w:pPr>
            <w:r w:rsidRPr="000F19E6">
              <w:rPr>
                <w:rFonts w:cs="Times New Roman"/>
                <w:b/>
              </w:rPr>
              <w:t>посёлок Калиново</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8"/>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9,91</w:t>
            </w:r>
          </w:p>
        </w:tc>
      </w:tr>
      <w:tr w:rsidR="0042776B" w:rsidRPr="000F19E6" w:rsidTr="00575E35">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42776B" w:rsidRPr="000F19E6" w:rsidRDefault="0042776B" w:rsidP="00575E35">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widowControl w:val="0"/>
              <w:suppressAutoHyphens/>
              <w:jc w:val="center"/>
              <w:rPr>
                <w:rFonts w:eastAsia="Lucida Sans Unicode" w:cs="Times New Roman"/>
                <w:b/>
              </w:rPr>
            </w:pPr>
            <w:r w:rsidRPr="000F19E6">
              <w:rPr>
                <w:rFonts w:eastAsia="Lucida Sans Unicode" w:cs="Times New Roman"/>
                <w:b/>
              </w:rPr>
              <w:t>9,91</w:t>
            </w:r>
          </w:p>
        </w:tc>
      </w:tr>
      <w:tr w:rsidR="0042776B" w:rsidRPr="000F19E6" w:rsidTr="00575E35">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2776B" w:rsidRPr="000F19E6" w:rsidRDefault="00C15E0A" w:rsidP="00575E35">
            <w:pPr>
              <w:widowControl w:val="0"/>
              <w:suppressAutoHyphens/>
              <w:ind w:left="-426" w:firstLine="284"/>
              <w:jc w:val="center"/>
              <w:rPr>
                <w:rFonts w:eastAsia="Lucida Sans Unicode" w:cs="Times New Roman"/>
                <w:b/>
              </w:rPr>
            </w:pPr>
            <w:r w:rsidRPr="000F19E6">
              <w:rPr>
                <w:rFonts w:cs="Times New Roman"/>
                <w:b/>
              </w:rPr>
              <w:t>село Каменка – Садовка</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066A53">
            <w:pPr>
              <w:jc w:val="center"/>
              <w:rPr>
                <w:rFonts w:cs="Times New Roman"/>
              </w:rPr>
            </w:pPr>
            <w:r w:rsidRPr="000F19E6">
              <w:rPr>
                <w:rFonts w:cs="Times New Roman"/>
              </w:rPr>
              <w:t>295,39</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1,79</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2,35</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2,21</w:t>
            </w:r>
          </w:p>
        </w:tc>
      </w:tr>
      <w:tr w:rsidR="00E05A4A"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5A4A" w:rsidRPr="000F19E6" w:rsidRDefault="00E05A4A"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5A4A" w:rsidRPr="000F19E6" w:rsidRDefault="00E05A4A" w:rsidP="00FB4A4F">
            <w:pPr>
              <w:rPr>
                <w:rFonts w:cs="Times New Roman"/>
              </w:rPr>
            </w:pPr>
            <w:r w:rsidRPr="000F19E6">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E05A4A" w:rsidRPr="000F19E6" w:rsidRDefault="00C42830" w:rsidP="00FB4A4F">
            <w:pPr>
              <w:jc w:val="center"/>
              <w:rPr>
                <w:rFonts w:cs="Times New Roman"/>
              </w:rPr>
            </w:pPr>
            <w:r w:rsidRPr="000F19E6">
              <w:rPr>
                <w:rFonts w:cs="Times New Roman"/>
              </w:rPr>
              <w:t>3,61</w:t>
            </w:r>
          </w:p>
        </w:tc>
      </w:tr>
      <w:tr w:rsidR="006967E2"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967E2" w:rsidRPr="000F19E6" w:rsidRDefault="006967E2"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6967E2" w:rsidRPr="000F19E6" w:rsidRDefault="006967E2" w:rsidP="00BA1FB3">
            <w:pPr>
              <w:rPr>
                <w:rFonts w:cs="Times New Roman"/>
              </w:rPr>
            </w:pPr>
            <w:r w:rsidRPr="000F19E6">
              <w:rPr>
                <w:rFonts w:cs="Times New Roman"/>
              </w:rPr>
              <w:t xml:space="preserve">Зоны озелененных территорий общего пользования </w:t>
            </w:r>
          </w:p>
        </w:tc>
        <w:tc>
          <w:tcPr>
            <w:tcW w:w="2375" w:type="dxa"/>
            <w:tcBorders>
              <w:top w:val="single" w:sz="4" w:space="0" w:color="000000"/>
              <w:left w:val="single" w:sz="4" w:space="0" w:color="000000"/>
              <w:bottom w:val="single" w:sz="4" w:space="0" w:color="000000"/>
              <w:right w:val="single" w:sz="4" w:space="0" w:color="000000"/>
            </w:tcBorders>
            <w:vAlign w:val="center"/>
          </w:tcPr>
          <w:p w:rsidR="006967E2" w:rsidRPr="000F19E6" w:rsidRDefault="00C42830" w:rsidP="00FB4A4F">
            <w:pPr>
              <w:jc w:val="center"/>
              <w:rPr>
                <w:rFonts w:cs="Times New Roman"/>
              </w:rPr>
            </w:pPr>
            <w:r w:rsidRPr="000F19E6">
              <w:rPr>
                <w:rFonts w:cs="Times New Roman"/>
              </w:rPr>
              <w:t>2,22</w:t>
            </w:r>
          </w:p>
        </w:tc>
      </w:tr>
      <w:tr w:rsidR="006967E2"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967E2" w:rsidRPr="000F19E6" w:rsidRDefault="006967E2" w:rsidP="00F07220">
            <w:pPr>
              <w:pStyle w:val="ab"/>
              <w:numPr>
                <w:ilvl w:val="0"/>
                <w:numId w:val="79"/>
              </w:numPr>
              <w:ind w:left="360"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6967E2" w:rsidRPr="000F19E6" w:rsidRDefault="006967E2" w:rsidP="00BA1FB3">
            <w:pPr>
              <w:rPr>
                <w:rFonts w:cs="Times New Roman"/>
              </w:rPr>
            </w:pPr>
            <w:r w:rsidRPr="000F19E6">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6967E2" w:rsidRPr="000F19E6" w:rsidRDefault="00C42830" w:rsidP="00FB4A4F">
            <w:pPr>
              <w:jc w:val="center"/>
              <w:rPr>
                <w:rFonts w:cs="Times New Roman"/>
              </w:rPr>
            </w:pPr>
            <w:r w:rsidRPr="000F19E6">
              <w:rPr>
                <w:rFonts w:cs="Times New Roman"/>
              </w:rPr>
              <w:t>1,31</w:t>
            </w:r>
          </w:p>
        </w:tc>
      </w:tr>
      <w:tr w:rsidR="0042776B" w:rsidRPr="000F19E6" w:rsidTr="00575E35">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575E35">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066A53">
            <w:pPr>
              <w:widowControl w:val="0"/>
              <w:suppressAutoHyphens/>
              <w:jc w:val="center"/>
              <w:rPr>
                <w:rFonts w:cs="Times New Roman"/>
                <w:b/>
              </w:rPr>
            </w:pPr>
            <w:r w:rsidRPr="000F19E6">
              <w:rPr>
                <w:rFonts w:cs="Times New Roman"/>
                <w:b/>
              </w:rPr>
              <w:t>308,88</w:t>
            </w:r>
          </w:p>
        </w:tc>
      </w:tr>
      <w:tr w:rsidR="0042776B" w:rsidRPr="000F19E6" w:rsidTr="00575E35">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2776B" w:rsidRPr="000F19E6" w:rsidRDefault="00C15E0A" w:rsidP="00575E35">
            <w:pPr>
              <w:widowControl w:val="0"/>
              <w:suppressAutoHyphens/>
              <w:ind w:left="-426" w:firstLine="284"/>
              <w:jc w:val="center"/>
              <w:rPr>
                <w:rFonts w:cs="Times New Roman"/>
                <w:b/>
              </w:rPr>
            </w:pPr>
            <w:r w:rsidRPr="000F19E6">
              <w:rPr>
                <w:rFonts w:cs="Times New Roman"/>
                <w:b/>
              </w:rPr>
              <w:t>посёлок Большевик</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80"/>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46,87</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80"/>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42776B" w:rsidP="00575E35">
            <w:pPr>
              <w:rPr>
                <w:rFonts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14,04</w:t>
            </w:r>
          </w:p>
        </w:tc>
      </w:tr>
      <w:tr w:rsidR="0042776B" w:rsidRPr="000F19E6" w:rsidTr="00575E35">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F07220">
            <w:pPr>
              <w:pStyle w:val="ab"/>
              <w:numPr>
                <w:ilvl w:val="0"/>
                <w:numId w:val="80"/>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2776B" w:rsidRPr="000F19E6" w:rsidRDefault="002C6503" w:rsidP="00575E35">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jc w:val="center"/>
              <w:rPr>
                <w:rFonts w:cs="Times New Roman"/>
              </w:rPr>
            </w:pPr>
            <w:r w:rsidRPr="000F19E6">
              <w:rPr>
                <w:rFonts w:cs="Times New Roman"/>
              </w:rPr>
              <w:t>1,04</w:t>
            </w:r>
          </w:p>
        </w:tc>
      </w:tr>
      <w:tr w:rsidR="0042776B" w:rsidRPr="000F19E6" w:rsidTr="00575E35">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42776B" w:rsidRPr="000F19E6" w:rsidRDefault="0042776B" w:rsidP="00575E35">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42776B" w:rsidRPr="000F19E6" w:rsidRDefault="00C42830" w:rsidP="00575E35">
            <w:pPr>
              <w:widowControl w:val="0"/>
              <w:suppressAutoHyphens/>
              <w:jc w:val="center"/>
              <w:rPr>
                <w:rFonts w:cs="Times New Roman"/>
                <w:b/>
              </w:rPr>
            </w:pPr>
            <w:r w:rsidRPr="000F19E6">
              <w:rPr>
                <w:rFonts w:cs="Times New Roman"/>
                <w:b/>
              </w:rPr>
              <w:t>61,94</w:t>
            </w:r>
          </w:p>
        </w:tc>
      </w:tr>
      <w:tr w:rsidR="00DB530E" w:rsidRPr="000F19E6" w:rsidTr="00056061">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B530E" w:rsidRPr="000F19E6" w:rsidRDefault="00C15E0A" w:rsidP="00056061">
            <w:pPr>
              <w:widowControl w:val="0"/>
              <w:suppressAutoHyphens/>
              <w:ind w:left="-426" w:firstLine="284"/>
              <w:jc w:val="center"/>
              <w:rPr>
                <w:rFonts w:cs="Times New Roman"/>
                <w:b/>
              </w:rPr>
            </w:pPr>
            <w:r w:rsidRPr="000F19E6">
              <w:rPr>
                <w:rFonts w:cs="Times New Roman"/>
                <w:b/>
              </w:rPr>
              <w:t>посёлок Плаутино</w:t>
            </w:r>
          </w:p>
        </w:tc>
      </w:tr>
      <w:tr w:rsidR="00DB530E" w:rsidRPr="000F19E6" w:rsidTr="00056061">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DB530E" w:rsidP="00F07220">
            <w:pPr>
              <w:pStyle w:val="ab"/>
              <w:numPr>
                <w:ilvl w:val="0"/>
                <w:numId w:val="84"/>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B530E" w:rsidRPr="000F19E6" w:rsidRDefault="00DB530E" w:rsidP="00056061">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C42830" w:rsidP="00056061">
            <w:pPr>
              <w:jc w:val="center"/>
              <w:rPr>
                <w:rFonts w:cs="Times New Roman"/>
              </w:rPr>
            </w:pPr>
            <w:r w:rsidRPr="000F19E6">
              <w:rPr>
                <w:rFonts w:cs="Times New Roman"/>
              </w:rPr>
              <w:t>9,28</w:t>
            </w:r>
          </w:p>
        </w:tc>
      </w:tr>
      <w:tr w:rsidR="00DB530E" w:rsidRPr="000F19E6" w:rsidTr="00575E35">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DB530E" w:rsidRPr="000F19E6" w:rsidRDefault="00DB530E" w:rsidP="00056061">
            <w:pPr>
              <w:widowControl w:val="0"/>
              <w:suppressAutoHyphens/>
              <w:ind w:left="-142" w:firstLine="142"/>
              <w:rPr>
                <w:rFonts w:eastAsia="Lucida Sans Unicode" w:cs="Times New Roman"/>
                <w:b/>
              </w:rPr>
            </w:pPr>
            <w:r w:rsidRPr="000F19E6">
              <w:rPr>
                <w:rFonts w:cs="Times New Roman"/>
                <w:b/>
              </w:rPr>
              <w:lastRenderedPageBreak/>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C42830" w:rsidP="00056061">
            <w:pPr>
              <w:widowControl w:val="0"/>
              <w:suppressAutoHyphens/>
              <w:jc w:val="center"/>
              <w:rPr>
                <w:rFonts w:cs="Times New Roman"/>
                <w:b/>
              </w:rPr>
            </w:pPr>
            <w:r w:rsidRPr="000F19E6">
              <w:rPr>
                <w:rFonts w:cs="Times New Roman"/>
                <w:b/>
              </w:rPr>
              <w:t>9,28</w:t>
            </w:r>
          </w:p>
        </w:tc>
      </w:tr>
      <w:tr w:rsidR="00DB530E" w:rsidRPr="000F19E6" w:rsidTr="00056061">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B530E" w:rsidRPr="000F19E6" w:rsidRDefault="00C15E0A" w:rsidP="00056061">
            <w:pPr>
              <w:widowControl w:val="0"/>
              <w:suppressAutoHyphens/>
              <w:ind w:left="-426" w:firstLine="284"/>
              <w:jc w:val="center"/>
              <w:rPr>
                <w:rFonts w:cs="Times New Roman"/>
                <w:b/>
              </w:rPr>
            </w:pPr>
            <w:r w:rsidRPr="000F19E6">
              <w:rPr>
                <w:rFonts w:cs="Times New Roman"/>
                <w:b/>
              </w:rPr>
              <w:t>посёлок Половцево</w:t>
            </w:r>
          </w:p>
        </w:tc>
      </w:tr>
      <w:tr w:rsidR="00916DD9" w:rsidRPr="000F19E6" w:rsidTr="00056061">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16DD9" w:rsidRPr="000F19E6" w:rsidRDefault="00916DD9" w:rsidP="00F07220">
            <w:pPr>
              <w:pStyle w:val="ab"/>
              <w:numPr>
                <w:ilvl w:val="0"/>
                <w:numId w:val="85"/>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16DD9" w:rsidRPr="000F19E6" w:rsidRDefault="00916DD9" w:rsidP="00BA1FB3">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916DD9" w:rsidRPr="000F19E6" w:rsidRDefault="00C42830" w:rsidP="00056061">
            <w:pPr>
              <w:jc w:val="center"/>
              <w:rPr>
                <w:rFonts w:cs="Times New Roman"/>
              </w:rPr>
            </w:pPr>
            <w:r w:rsidRPr="000F19E6">
              <w:rPr>
                <w:rFonts w:cs="Times New Roman"/>
              </w:rPr>
              <w:t>136,26</w:t>
            </w:r>
          </w:p>
        </w:tc>
      </w:tr>
      <w:tr w:rsidR="00916DD9" w:rsidRPr="000F19E6" w:rsidTr="00056061">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16DD9" w:rsidRPr="000F19E6" w:rsidRDefault="00916DD9" w:rsidP="00F07220">
            <w:pPr>
              <w:pStyle w:val="ab"/>
              <w:numPr>
                <w:ilvl w:val="0"/>
                <w:numId w:val="85"/>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16DD9" w:rsidRPr="000F19E6" w:rsidRDefault="00916DD9" w:rsidP="00BA1FB3">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916DD9" w:rsidRPr="000F19E6" w:rsidRDefault="00C42830" w:rsidP="00056061">
            <w:pPr>
              <w:jc w:val="center"/>
              <w:rPr>
                <w:rFonts w:cs="Times New Roman"/>
              </w:rPr>
            </w:pPr>
            <w:r w:rsidRPr="000F19E6">
              <w:rPr>
                <w:rFonts w:cs="Times New Roman"/>
              </w:rPr>
              <w:t>1,53</w:t>
            </w:r>
          </w:p>
        </w:tc>
      </w:tr>
      <w:tr w:rsidR="00DB530E" w:rsidRPr="000F19E6" w:rsidTr="00056061">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DB530E" w:rsidP="00F07220">
            <w:pPr>
              <w:pStyle w:val="ab"/>
              <w:numPr>
                <w:ilvl w:val="0"/>
                <w:numId w:val="85"/>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B530E" w:rsidRPr="000F19E6" w:rsidRDefault="00DB530E" w:rsidP="00056061">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C42830" w:rsidP="00056061">
            <w:pPr>
              <w:jc w:val="center"/>
              <w:rPr>
                <w:rFonts w:cs="Times New Roman"/>
              </w:rPr>
            </w:pPr>
            <w:r w:rsidRPr="000F19E6">
              <w:rPr>
                <w:rFonts w:cs="Times New Roman"/>
              </w:rPr>
              <w:t>4,82</w:t>
            </w:r>
          </w:p>
        </w:tc>
      </w:tr>
      <w:tr w:rsidR="00DB530E" w:rsidRPr="000F19E6" w:rsidTr="00056061">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DB530E" w:rsidP="00F07220">
            <w:pPr>
              <w:pStyle w:val="ab"/>
              <w:numPr>
                <w:ilvl w:val="0"/>
                <w:numId w:val="85"/>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B530E" w:rsidRPr="000F19E6" w:rsidRDefault="00DB530E" w:rsidP="00056061">
            <w:pPr>
              <w:rPr>
                <w:rFonts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C42830" w:rsidP="00056061">
            <w:pPr>
              <w:jc w:val="center"/>
              <w:rPr>
                <w:rFonts w:cs="Times New Roman"/>
              </w:rPr>
            </w:pPr>
            <w:r w:rsidRPr="000F19E6">
              <w:rPr>
                <w:rFonts w:cs="Times New Roman"/>
              </w:rPr>
              <w:t>27,70</w:t>
            </w:r>
          </w:p>
        </w:tc>
      </w:tr>
      <w:tr w:rsidR="005B097E" w:rsidRPr="000F19E6" w:rsidTr="00056061">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B097E" w:rsidRPr="000F19E6" w:rsidRDefault="005B097E" w:rsidP="00F07220">
            <w:pPr>
              <w:pStyle w:val="ab"/>
              <w:numPr>
                <w:ilvl w:val="0"/>
                <w:numId w:val="85"/>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B097E" w:rsidRPr="000F19E6" w:rsidRDefault="00916DD9" w:rsidP="00FB4A4F">
            <w:pPr>
              <w:rPr>
                <w:rFonts w:cs="Times New Roman"/>
              </w:rPr>
            </w:pPr>
            <w:r w:rsidRPr="000F19E6">
              <w:rPr>
                <w:rFonts w:cs="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B097E" w:rsidRPr="000F19E6" w:rsidRDefault="00C42830" w:rsidP="00FB4A4F">
            <w:pPr>
              <w:jc w:val="center"/>
              <w:rPr>
                <w:rFonts w:cs="Times New Roman"/>
              </w:rPr>
            </w:pPr>
            <w:r w:rsidRPr="000F19E6">
              <w:rPr>
                <w:rFonts w:cs="Times New Roman"/>
              </w:rPr>
              <w:t>9,00</w:t>
            </w:r>
          </w:p>
        </w:tc>
      </w:tr>
      <w:tr w:rsidR="00DB530E" w:rsidRPr="000F19E6" w:rsidTr="00575E35">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DB530E" w:rsidRPr="000F19E6" w:rsidRDefault="00DB530E" w:rsidP="00056061">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DB530E" w:rsidRPr="000F19E6" w:rsidRDefault="00C42830" w:rsidP="00056061">
            <w:pPr>
              <w:widowControl w:val="0"/>
              <w:suppressAutoHyphens/>
              <w:jc w:val="center"/>
              <w:rPr>
                <w:rFonts w:cs="Times New Roman"/>
                <w:b/>
              </w:rPr>
            </w:pPr>
            <w:r w:rsidRPr="000F19E6">
              <w:rPr>
                <w:rFonts w:cs="Times New Roman"/>
                <w:b/>
              </w:rPr>
              <w:t>179,31</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7547B" w:rsidRPr="000F19E6" w:rsidRDefault="0087547B" w:rsidP="009D1E4A">
            <w:pPr>
              <w:widowControl w:val="0"/>
              <w:suppressAutoHyphens/>
              <w:ind w:left="-426" w:firstLine="284"/>
              <w:jc w:val="center"/>
              <w:rPr>
                <w:rFonts w:eastAsia="Lucida Sans Unicode" w:cs="Times New Roman"/>
                <w:b/>
              </w:rPr>
            </w:pPr>
            <w:r w:rsidRPr="000F19E6">
              <w:rPr>
                <w:rFonts w:cs="Times New Roman"/>
                <w:b/>
              </w:rPr>
              <w:t>хутор Богдань</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3"/>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jc w:val="center"/>
              <w:rPr>
                <w:rFonts w:cs="Times New Roman"/>
              </w:rPr>
            </w:pPr>
            <w:r w:rsidRPr="000F19E6">
              <w:rPr>
                <w:rFonts w:cs="Times New Roman"/>
              </w:rPr>
              <w:t>68,86</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3"/>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EF7707" w:rsidP="009D1E4A">
            <w:pPr>
              <w:widowControl w:val="0"/>
              <w:suppressAutoHyphens/>
              <w:jc w:val="both"/>
              <w:rPr>
                <w:rFonts w:eastAsia="Lucida Sans Unicode"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jc w:val="center"/>
              <w:rPr>
                <w:rFonts w:cs="Times New Roman"/>
              </w:rPr>
            </w:pPr>
            <w:r w:rsidRPr="000F19E6">
              <w:rPr>
                <w:rFonts w:cs="Times New Roman"/>
              </w:rPr>
              <w:t>18,93</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3"/>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EF7707" w:rsidP="009D1E4A">
            <w:pPr>
              <w:rPr>
                <w:rFonts w:cs="Times New Roman"/>
              </w:rPr>
            </w:pPr>
            <w:r w:rsidRPr="000F19E6">
              <w:rPr>
                <w:rFonts w:cs="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jc w:val="center"/>
              <w:rPr>
                <w:rFonts w:cs="Times New Roman"/>
              </w:rPr>
            </w:pPr>
            <w:r w:rsidRPr="000F19E6">
              <w:rPr>
                <w:rFonts w:cs="Times New Roman"/>
              </w:rPr>
              <w:t>3,37</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widowControl w:val="0"/>
              <w:suppressAutoHyphens/>
              <w:jc w:val="center"/>
              <w:rPr>
                <w:rFonts w:eastAsia="Lucida Sans Unicode" w:cs="Times New Roman"/>
                <w:b/>
              </w:rPr>
            </w:pPr>
            <w:r w:rsidRPr="000F19E6">
              <w:rPr>
                <w:rFonts w:eastAsia="Lucida Sans Unicode" w:cs="Times New Roman"/>
                <w:b/>
              </w:rPr>
              <w:t>91,16</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eastAsia="Lucida Sans Unicode" w:cs="Times New Roman"/>
                <w:b/>
              </w:rPr>
            </w:pPr>
            <w:r w:rsidRPr="000F19E6">
              <w:rPr>
                <w:rFonts w:cs="Times New Roman"/>
                <w:b/>
              </w:rPr>
              <w:t>посёлок Варварино</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4"/>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jc w:val="center"/>
              <w:rPr>
                <w:rFonts w:cs="Times New Roman"/>
              </w:rPr>
            </w:pPr>
            <w:r w:rsidRPr="000F19E6">
              <w:rPr>
                <w:rFonts w:cs="Times New Roman"/>
              </w:rPr>
              <w:t>57,11</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4"/>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jc w:val="center"/>
              <w:rPr>
                <w:rFonts w:cs="Times New Roman"/>
              </w:rPr>
            </w:pPr>
            <w:r w:rsidRPr="000F19E6">
              <w:rPr>
                <w:rFonts w:cs="Times New Roman"/>
              </w:rPr>
              <w:t>1,56</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C42830" w:rsidP="009D1E4A">
            <w:pPr>
              <w:widowControl w:val="0"/>
              <w:suppressAutoHyphens/>
              <w:jc w:val="center"/>
              <w:rPr>
                <w:rFonts w:cs="Times New Roman"/>
                <w:b/>
              </w:rPr>
            </w:pPr>
            <w:r w:rsidRPr="000F19E6">
              <w:rPr>
                <w:rFonts w:cs="Times New Roman"/>
                <w:b/>
              </w:rPr>
              <w:t>58,67</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cs="Times New Roman"/>
                <w:b/>
              </w:rPr>
            </w:pPr>
            <w:r w:rsidRPr="000F19E6">
              <w:rPr>
                <w:rFonts w:cs="Times New Roman"/>
                <w:b/>
              </w:rPr>
              <w:t>посёлок Глинкино</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5"/>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jc w:val="center"/>
              <w:rPr>
                <w:rFonts w:cs="Times New Roman"/>
              </w:rPr>
            </w:pPr>
            <w:r w:rsidRPr="000F19E6">
              <w:rPr>
                <w:rFonts w:cs="Times New Roman"/>
              </w:rPr>
              <w:t>55,45</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widowControl w:val="0"/>
              <w:suppressAutoHyphens/>
              <w:jc w:val="center"/>
              <w:rPr>
                <w:rFonts w:cs="Times New Roman"/>
                <w:b/>
              </w:rPr>
            </w:pPr>
            <w:r w:rsidRPr="000F19E6">
              <w:rPr>
                <w:rFonts w:cs="Times New Roman"/>
                <w:b/>
              </w:rPr>
              <w:t>55,45</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cs="Times New Roman"/>
                <w:b/>
              </w:rPr>
            </w:pPr>
            <w:r w:rsidRPr="000F19E6">
              <w:rPr>
                <w:rFonts w:cs="Times New Roman"/>
                <w:b/>
              </w:rPr>
              <w:t>посёлок Новоильменский</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6"/>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jc w:val="center"/>
              <w:rPr>
                <w:rFonts w:cs="Times New Roman"/>
              </w:rPr>
            </w:pPr>
            <w:r w:rsidRPr="000F19E6">
              <w:rPr>
                <w:rFonts w:cs="Times New Roman"/>
              </w:rPr>
              <w:t>29,69</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6"/>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jc w:val="center"/>
              <w:rPr>
                <w:rFonts w:cs="Times New Roman"/>
              </w:rPr>
            </w:pPr>
            <w:r w:rsidRPr="000F19E6">
              <w:rPr>
                <w:rFonts w:cs="Times New Roman"/>
              </w:rPr>
              <w:t>9,15</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widowControl w:val="0"/>
              <w:suppressAutoHyphens/>
              <w:jc w:val="center"/>
              <w:rPr>
                <w:rFonts w:cs="Times New Roman"/>
                <w:b/>
              </w:rPr>
            </w:pPr>
            <w:r w:rsidRPr="000F19E6">
              <w:rPr>
                <w:rFonts w:cs="Times New Roman"/>
                <w:b/>
              </w:rPr>
              <w:t>38,84</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cs="Times New Roman"/>
                <w:b/>
              </w:rPr>
            </w:pPr>
            <w:r w:rsidRPr="000F19E6">
              <w:rPr>
                <w:rFonts w:cs="Times New Roman"/>
                <w:b/>
              </w:rPr>
              <w:t>посёлок Озёрный</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7"/>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jc w:val="center"/>
              <w:rPr>
                <w:rFonts w:cs="Times New Roman"/>
              </w:rPr>
            </w:pPr>
            <w:r w:rsidRPr="000F19E6">
              <w:rPr>
                <w:rFonts w:cs="Times New Roman"/>
              </w:rPr>
              <w:t>45,49</w:t>
            </w:r>
          </w:p>
        </w:tc>
      </w:tr>
      <w:tr w:rsidR="005E3F21"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E3F21" w:rsidRPr="000F19E6" w:rsidRDefault="005E3F21" w:rsidP="00F07220">
            <w:pPr>
              <w:pStyle w:val="ab"/>
              <w:numPr>
                <w:ilvl w:val="0"/>
                <w:numId w:val="137"/>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E3F21" w:rsidRPr="000F19E6" w:rsidRDefault="005E3F21" w:rsidP="009D1E4A">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E3F21" w:rsidRPr="000F19E6" w:rsidRDefault="00217829" w:rsidP="009D1E4A">
            <w:pPr>
              <w:jc w:val="center"/>
              <w:rPr>
                <w:rFonts w:cs="Times New Roman"/>
              </w:rPr>
            </w:pPr>
            <w:r w:rsidRPr="000F19E6">
              <w:rPr>
                <w:rFonts w:cs="Times New Roman"/>
              </w:rPr>
              <w:t>2,22</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7"/>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jc w:val="center"/>
              <w:rPr>
                <w:rFonts w:cs="Times New Roman"/>
              </w:rPr>
            </w:pPr>
            <w:r w:rsidRPr="000F19E6">
              <w:rPr>
                <w:rFonts w:cs="Times New Roman"/>
              </w:rPr>
              <w:t>1,99</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widowControl w:val="0"/>
              <w:suppressAutoHyphens/>
              <w:jc w:val="center"/>
              <w:rPr>
                <w:rFonts w:cs="Times New Roman"/>
                <w:b/>
              </w:rPr>
            </w:pPr>
            <w:r w:rsidRPr="000F19E6">
              <w:rPr>
                <w:rFonts w:cs="Times New Roman"/>
                <w:b/>
              </w:rPr>
              <w:t>49,70</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7547B" w:rsidRPr="000F19E6" w:rsidRDefault="0087547B" w:rsidP="009D1E4A">
            <w:pPr>
              <w:widowControl w:val="0"/>
              <w:suppressAutoHyphens/>
              <w:ind w:left="-426" w:firstLine="284"/>
              <w:jc w:val="center"/>
              <w:rPr>
                <w:rFonts w:eastAsia="Lucida Sans Unicode" w:cs="Times New Roman"/>
                <w:b/>
              </w:rPr>
            </w:pPr>
            <w:r w:rsidRPr="000F19E6">
              <w:rPr>
                <w:rFonts w:cs="Times New Roman"/>
                <w:b/>
              </w:rPr>
              <w:t>станция Половцево</w:t>
            </w:r>
          </w:p>
        </w:tc>
      </w:tr>
      <w:tr w:rsidR="00E11632"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E11632" w:rsidP="00F07220">
            <w:pPr>
              <w:pStyle w:val="ab"/>
              <w:numPr>
                <w:ilvl w:val="0"/>
                <w:numId w:val="138"/>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11632" w:rsidRPr="000F19E6" w:rsidRDefault="00E11632" w:rsidP="00BA1FB3">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217829" w:rsidP="009D1E4A">
            <w:pPr>
              <w:jc w:val="center"/>
              <w:rPr>
                <w:rFonts w:cs="Times New Roman"/>
              </w:rPr>
            </w:pPr>
            <w:r w:rsidRPr="000F19E6">
              <w:rPr>
                <w:rFonts w:cs="Times New Roman"/>
              </w:rPr>
              <w:t>19,81</w:t>
            </w:r>
          </w:p>
        </w:tc>
      </w:tr>
      <w:tr w:rsidR="00E11632"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E11632" w:rsidP="00F07220">
            <w:pPr>
              <w:pStyle w:val="ab"/>
              <w:numPr>
                <w:ilvl w:val="0"/>
                <w:numId w:val="138"/>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E11632" w:rsidP="00BA1FB3">
            <w:pPr>
              <w:widowControl w:val="0"/>
              <w:suppressAutoHyphens/>
              <w:jc w:val="both"/>
              <w:rPr>
                <w:rFonts w:eastAsia="Lucida Sans Unicode"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217829" w:rsidP="009D1E4A">
            <w:pPr>
              <w:jc w:val="center"/>
              <w:rPr>
                <w:rFonts w:cs="Times New Roman"/>
              </w:rPr>
            </w:pPr>
            <w:r w:rsidRPr="000F19E6">
              <w:rPr>
                <w:rFonts w:cs="Times New Roman"/>
              </w:rPr>
              <w:t>3,37</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38"/>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E11632" w:rsidP="009D1E4A">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jc w:val="center"/>
              <w:rPr>
                <w:rFonts w:cs="Times New Roman"/>
              </w:rPr>
            </w:pPr>
            <w:r w:rsidRPr="000F19E6">
              <w:rPr>
                <w:rFonts w:cs="Times New Roman"/>
              </w:rPr>
              <w:t>10,25</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widowControl w:val="0"/>
              <w:suppressAutoHyphens/>
              <w:jc w:val="center"/>
              <w:rPr>
                <w:rFonts w:eastAsia="Lucida Sans Unicode" w:cs="Times New Roman"/>
                <w:b/>
              </w:rPr>
            </w:pPr>
            <w:r w:rsidRPr="000F19E6">
              <w:rPr>
                <w:rFonts w:eastAsia="Lucida Sans Unicode" w:cs="Times New Roman"/>
                <w:b/>
              </w:rPr>
              <w:t>33,43</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eastAsia="Lucida Sans Unicode" w:cs="Times New Roman"/>
                <w:b/>
              </w:rPr>
            </w:pPr>
            <w:r w:rsidRPr="000F19E6">
              <w:rPr>
                <w:rFonts w:cs="Times New Roman"/>
                <w:b/>
              </w:rPr>
              <w:t>село Русаново</w:t>
            </w:r>
          </w:p>
        </w:tc>
      </w:tr>
      <w:tr w:rsidR="00E11632"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E11632" w:rsidP="00F07220">
            <w:pPr>
              <w:pStyle w:val="ab"/>
              <w:numPr>
                <w:ilvl w:val="0"/>
                <w:numId w:val="139"/>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11632" w:rsidRPr="000F19E6" w:rsidRDefault="00E11632" w:rsidP="00BA1FB3">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217829" w:rsidP="009D1E4A">
            <w:pPr>
              <w:jc w:val="center"/>
              <w:rPr>
                <w:rFonts w:cs="Times New Roman"/>
              </w:rPr>
            </w:pPr>
            <w:r w:rsidRPr="000F19E6">
              <w:rPr>
                <w:rFonts w:cs="Times New Roman"/>
              </w:rPr>
              <w:t>155,98</w:t>
            </w:r>
          </w:p>
        </w:tc>
      </w:tr>
      <w:tr w:rsidR="00E11632" w:rsidRPr="000F19E6" w:rsidTr="00BA1FB3">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E11632" w:rsidP="00F07220">
            <w:pPr>
              <w:pStyle w:val="ab"/>
              <w:numPr>
                <w:ilvl w:val="0"/>
                <w:numId w:val="139"/>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11632" w:rsidRPr="000F19E6" w:rsidRDefault="00E11632" w:rsidP="00BA1FB3">
            <w:pPr>
              <w:rPr>
                <w:rFonts w:cs="Times New Roman"/>
              </w:rPr>
            </w:pPr>
            <w:r w:rsidRPr="000F19E6">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217829" w:rsidP="009D1E4A">
            <w:pPr>
              <w:jc w:val="center"/>
              <w:rPr>
                <w:rFonts w:cs="Times New Roman"/>
              </w:rPr>
            </w:pPr>
            <w:r w:rsidRPr="000F19E6">
              <w:rPr>
                <w:rFonts w:cs="Times New Roman"/>
              </w:rPr>
              <w:t>0,95</w:t>
            </w:r>
          </w:p>
        </w:tc>
      </w:tr>
      <w:tr w:rsidR="00E11632"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E11632" w:rsidP="00F07220">
            <w:pPr>
              <w:pStyle w:val="ab"/>
              <w:numPr>
                <w:ilvl w:val="0"/>
                <w:numId w:val="139"/>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11632" w:rsidRPr="000F19E6" w:rsidRDefault="00E11632" w:rsidP="00BA1FB3">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E11632" w:rsidRPr="000F19E6" w:rsidRDefault="00217829" w:rsidP="009D1E4A">
            <w:pPr>
              <w:jc w:val="center"/>
              <w:rPr>
                <w:rFonts w:cs="Times New Roman"/>
              </w:rPr>
            </w:pPr>
            <w:r w:rsidRPr="000F19E6">
              <w:rPr>
                <w:rFonts w:cs="Times New Roman"/>
              </w:rPr>
              <w:t>3,27</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widowControl w:val="0"/>
              <w:suppressAutoHyphens/>
              <w:jc w:val="center"/>
              <w:rPr>
                <w:rFonts w:cs="Times New Roman"/>
                <w:b/>
              </w:rPr>
            </w:pPr>
            <w:r w:rsidRPr="000F19E6">
              <w:rPr>
                <w:rFonts w:cs="Times New Roman"/>
                <w:b/>
              </w:rPr>
              <w:t>160,20</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cs="Times New Roman"/>
                <w:b/>
              </w:rPr>
            </w:pPr>
            <w:r w:rsidRPr="000F19E6">
              <w:rPr>
                <w:rFonts w:cs="Times New Roman"/>
                <w:b/>
              </w:rPr>
              <w:t>посёлок Еланский</w:t>
            </w:r>
          </w:p>
        </w:tc>
      </w:tr>
      <w:tr w:rsidR="009A0C3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9A0C3B" w:rsidP="00F07220">
            <w:pPr>
              <w:pStyle w:val="ab"/>
              <w:numPr>
                <w:ilvl w:val="0"/>
                <w:numId w:val="140"/>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A0C3B" w:rsidRPr="000F19E6" w:rsidRDefault="009A0C3B" w:rsidP="00BA1FB3">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217829" w:rsidP="009D1E4A">
            <w:pPr>
              <w:jc w:val="center"/>
              <w:rPr>
                <w:rFonts w:cs="Times New Roman"/>
              </w:rPr>
            </w:pPr>
            <w:r w:rsidRPr="000F19E6">
              <w:rPr>
                <w:rFonts w:cs="Times New Roman"/>
              </w:rPr>
              <w:t>52,45</w:t>
            </w:r>
          </w:p>
        </w:tc>
      </w:tr>
      <w:tr w:rsidR="009A0C3B" w:rsidRPr="000F19E6" w:rsidTr="00BA1FB3">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9A0C3B" w:rsidP="00F07220">
            <w:pPr>
              <w:pStyle w:val="ab"/>
              <w:numPr>
                <w:ilvl w:val="0"/>
                <w:numId w:val="140"/>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9A0C3B" w:rsidP="00BA1FB3">
            <w:pPr>
              <w:widowControl w:val="0"/>
              <w:suppressAutoHyphens/>
              <w:jc w:val="both"/>
              <w:rPr>
                <w:rFonts w:eastAsia="Lucida Sans Unicode" w:cs="Times New Roman"/>
              </w:rPr>
            </w:pPr>
            <w:r w:rsidRPr="000F19E6">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217829" w:rsidP="009D1E4A">
            <w:pPr>
              <w:jc w:val="center"/>
              <w:rPr>
                <w:rFonts w:cs="Times New Roman"/>
              </w:rPr>
            </w:pPr>
            <w:r w:rsidRPr="000F19E6">
              <w:rPr>
                <w:rFonts w:cs="Times New Roman"/>
              </w:rPr>
              <w:t>30,94</w:t>
            </w:r>
          </w:p>
        </w:tc>
      </w:tr>
      <w:tr w:rsidR="009A0C3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9A0C3B" w:rsidP="00F07220">
            <w:pPr>
              <w:pStyle w:val="ab"/>
              <w:numPr>
                <w:ilvl w:val="0"/>
                <w:numId w:val="140"/>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A0C3B" w:rsidRPr="000F19E6" w:rsidRDefault="009A0C3B" w:rsidP="00BA1FB3">
            <w:pPr>
              <w:rPr>
                <w:rFonts w:cs="Times New Roman"/>
              </w:rPr>
            </w:pPr>
            <w:r w:rsidRPr="000F19E6">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9A0C3B" w:rsidRPr="000F19E6" w:rsidRDefault="00217829" w:rsidP="009D1E4A">
            <w:pPr>
              <w:jc w:val="center"/>
              <w:rPr>
                <w:rFonts w:cs="Times New Roman"/>
              </w:rPr>
            </w:pPr>
            <w:r w:rsidRPr="000F19E6">
              <w:rPr>
                <w:rFonts w:cs="Times New Roman"/>
              </w:rPr>
              <w:t>2,04</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217829" w:rsidP="009D1E4A">
            <w:pPr>
              <w:widowControl w:val="0"/>
              <w:suppressAutoHyphens/>
              <w:jc w:val="center"/>
              <w:rPr>
                <w:rFonts w:cs="Times New Roman"/>
                <w:b/>
              </w:rPr>
            </w:pPr>
            <w:r w:rsidRPr="000F19E6">
              <w:rPr>
                <w:rFonts w:cs="Times New Roman"/>
                <w:b/>
              </w:rPr>
              <w:t>85,44</w:t>
            </w:r>
          </w:p>
        </w:tc>
      </w:tr>
      <w:tr w:rsidR="0087547B" w:rsidRPr="000F19E6" w:rsidTr="009D1E4A">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jc w:val="center"/>
              <w:rPr>
                <w:rFonts w:cs="Times New Roman"/>
                <w:b/>
              </w:rPr>
            </w:pPr>
            <w:r w:rsidRPr="000F19E6">
              <w:rPr>
                <w:rFonts w:cs="Times New Roman"/>
                <w:b/>
              </w:rPr>
              <w:t>деревня Ивановка</w:t>
            </w:r>
          </w:p>
        </w:tc>
      </w:tr>
      <w:tr w:rsidR="0087547B" w:rsidRPr="000F19E6" w:rsidTr="009D1E4A">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F07220">
            <w:pPr>
              <w:pStyle w:val="ab"/>
              <w:numPr>
                <w:ilvl w:val="0"/>
                <w:numId w:val="141"/>
              </w:numPr>
              <w:ind w:right="-109"/>
              <w:jc w:val="center"/>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7547B" w:rsidRPr="000F19E6" w:rsidRDefault="0087547B" w:rsidP="009D1E4A">
            <w:pPr>
              <w:rPr>
                <w:rFonts w:cs="Times New Roman"/>
              </w:rPr>
            </w:pPr>
            <w:r w:rsidRPr="000F19E6">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516622" w:rsidP="009D1E4A">
            <w:pPr>
              <w:jc w:val="center"/>
              <w:rPr>
                <w:rFonts w:cs="Times New Roman"/>
              </w:rPr>
            </w:pPr>
            <w:r w:rsidRPr="000F19E6">
              <w:rPr>
                <w:rFonts w:cs="Times New Roman"/>
              </w:rPr>
              <w:t>50,46</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87547B" w:rsidRPr="000F19E6" w:rsidRDefault="0087547B" w:rsidP="009D1E4A">
            <w:pPr>
              <w:widowControl w:val="0"/>
              <w:suppressAutoHyphens/>
              <w:ind w:left="-142" w:firstLine="142"/>
              <w:rPr>
                <w:rFonts w:eastAsia="Lucida Sans Unicode" w:cs="Times New Roman"/>
                <w:b/>
              </w:rPr>
            </w:pPr>
            <w:r w:rsidRPr="000F19E6">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87547B" w:rsidRPr="000F19E6" w:rsidRDefault="00516622" w:rsidP="009D1E4A">
            <w:pPr>
              <w:widowControl w:val="0"/>
              <w:suppressAutoHyphens/>
              <w:jc w:val="center"/>
              <w:rPr>
                <w:rFonts w:cs="Times New Roman"/>
                <w:b/>
              </w:rPr>
            </w:pPr>
            <w:r w:rsidRPr="000F19E6">
              <w:rPr>
                <w:rFonts w:cs="Times New Roman"/>
                <w:b/>
              </w:rPr>
              <w:t>50,46</w:t>
            </w:r>
          </w:p>
        </w:tc>
      </w:tr>
      <w:tr w:rsidR="0087547B" w:rsidRPr="000F19E6" w:rsidTr="009D1E4A">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87547B" w:rsidP="009D1E4A">
            <w:pPr>
              <w:widowControl w:val="0"/>
              <w:suppressAutoHyphens/>
              <w:ind w:left="-426" w:firstLine="284"/>
              <w:rPr>
                <w:rFonts w:cs="Times New Roman"/>
                <w:b/>
              </w:rPr>
            </w:pP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547B" w:rsidRPr="000F19E6" w:rsidRDefault="0015153C" w:rsidP="009D1E4A">
            <w:pPr>
              <w:widowControl w:val="0"/>
              <w:suppressAutoHyphens/>
              <w:jc w:val="center"/>
              <w:rPr>
                <w:rFonts w:cs="Times New Roman"/>
                <w:b/>
              </w:rPr>
            </w:pPr>
            <w:r w:rsidRPr="000F19E6">
              <w:rPr>
                <w:rFonts w:cs="Times New Roman"/>
                <w:b/>
              </w:rPr>
              <w:t>3747,34</w:t>
            </w:r>
          </w:p>
        </w:tc>
      </w:tr>
    </w:tbl>
    <w:p w:rsidR="0042776B" w:rsidRPr="000F19E6" w:rsidRDefault="0042776B" w:rsidP="0042776B">
      <w:pPr>
        <w:rPr>
          <w:highlight w:val="yellow"/>
        </w:rPr>
      </w:pPr>
    </w:p>
    <w:p w:rsidR="00280BCD" w:rsidRPr="000F19E6" w:rsidRDefault="00280BCD" w:rsidP="00280BCD">
      <w:pPr>
        <w:pStyle w:val="14"/>
        <w:ind w:left="0" w:right="0"/>
        <w:contextualSpacing/>
        <w:rPr>
          <w:b/>
          <w:i/>
          <w:sz w:val="24"/>
          <w:szCs w:val="24"/>
          <w:u w:val="single"/>
        </w:rPr>
      </w:pPr>
      <w:r w:rsidRPr="000F19E6">
        <w:rPr>
          <w:b/>
          <w:i/>
          <w:sz w:val="24"/>
          <w:szCs w:val="24"/>
          <w:u w:val="single"/>
        </w:rPr>
        <w:lastRenderedPageBreak/>
        <w:t>Жилые зоны</w:t>
      </w:r>
    </w:p>
    <w:p w:rsidR="002C2B95" w:rsidRPr="000F19E6" w:rsidRDefault="002C2B95" w:rsidP="002C2B95">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2C2B95" w:rsidRPr="000F19E6" w:rsidRDefault="002C2B95" w:rsidP="002C2B95">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2C2B95" w:rsidRPr="000F19E6" w:rsidRDefault="002C2B95" w:rsidP="002C2B95">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2D07ED" w:rsidRPr="000F19E6" w:rsidRDefault="002C2B95" w:rsidP="00F07220">
      <w:pPr>
        <w:pStyle w:val="14"/>
        <w:numPr>
          <w:ilvl w:val="0"/>
          <w:numId w:val="70"/>
        </w:numPr>
        <w:tabs>
          <w:tab w:val="left" w:pos="851"/>
        </w:tabs>
        <w:ind w:left="0" w:right="0" w:firstLine="567"/>
        <w:contextualSpacing/>
        <w:rPr>
          <w:sz w:val="24"/>
          <w:szCs w:val="24"/>
        </w:rPr>
      </w:pPr>
      <w:r w:rsidRPr="000F19E6">
        <w:rPr>
          <w:rFonts w:eastAsia="Calibri"/>
          <w:sz w:val="24"/>
          <w:szCs w:val="24"/>
        </w:rPr>
        <w:t>В состав жилых зон на территории</w:t>
      </w:r>
      <w:r w:rsidRPr="000F19E6">
        <w:rPr>
          <w:sz w:val="24"/>
          <w:szCs w:val="24"/>
        </w:rPr>
        <w:t xml:space="preserve"> </w:t>
      </w:r>
      <w:r w:rsidR="000D7537" w:rsidRPr="000F19E6">
        <w:rPr>
          <w:sz w:val="24"/>
          <w:szCs w:val="24"/>
        </w:rPr>
        <w:t>г</w:t>
      </w:r>
      <w:r w:rsidR="00D860AC" w:rsidRPr="000F19E6">
        <w:rPr>
          <w:sz w:val="24"/>
          <w:szCs w:val="24"/>
        </w:rPr>
        <w:t xml:space="preserve">ородского поселения - город </w:t>
      </w:r>
      <w:r w:rsidR="006B2ECB" w:rsidRPr="000F19E6">
        <w:rPr>
          <w:sz w:val="24"/>
          <w:szCs w:val="24"/>
        </w:rPr>
        <w:t>Новохопёрск</w:t>
      </w:r>
      <w:r w:rsidRPr="000F19E6">
        <w:rPr>
          <w:sz w:val="24"/>
          <w:szCs w:val="24"/>
        </w:rPr>
        <w:t xml:space="preserve"> </w:t>
      </w:r>
      <w:r w:rsidRPr="000F19E6">
        <w:rPr>
          <w:rFonts w:eastAsia="Calibri"/>
          <w:sz w:val="24"/>
          <w:szCs w:val="24"/>
        </w:rPr>
        <w:t>включаются:</w:t>
      </w:r>
      <w:r w:rsidR="002D07ED" w:rsidRPr="000F19E6">
        <w:rPr>
          <w:sz w:val="24"/>
          <w:szCs w:val="24"/>
        </w:rPr>
        <w:t xml:space="preserve"> </w:t>
      </w:r>
    </w:p>
    <w:p w:rsidR="002D07ED" w:rsidRPr="000F19E6" w:rsidRDefault="002D07ED" w:rsidP="00F07220">
      <w:pPr>
        <w:pStyle w:val="14"/>
        <w:numPr>
          <w:ilvl w:val="0"/>
          <w:numId w:val="70"/>
        </w:numPr>
        <w:tabs>
          <w:tab w:val="left" w:pos="1134"/>
        </w:tabs>
        <w:ind w:left="0" w:right="0" w:firstLine="851"/>
        <w:contextualSpacing/>
        <w:rPr>
          <w:sz w:val="24"/>
          <w:szCs w:val="24"/>
        </w:rPr>
      </w:pPr>
      <w:r w:rsidRPr="000F19E6">
        <w:rPr>
          <w:sz w:val="24"/>
          <w:szCs w:val="24"/>
        </w:rPr>
        <w:t>зона индивидуальной жилой застройки (до 3 этажей, включая мансарду);</w:t>
      </w:r>
    </w:p>
    <w:p w:rsidR="002D07ED" w:rsidRPr="000F19E6" w:rsidRDefault="002D07ED" w:rsidP="00F07220">
      <w:pPr>
        <w:pStyle w:val="14"/>
        <w:numPr>
          <w:ilvl w:val="0"/>
          <w:numId w:val="70"/>
        </w:numPr>
        <w:tabs>
          <w:tab w:val="left" w:pos="1134"/>
        </w:tabs>
        <w:ind w:left="0" w:right="0" w:firstLine="851"/>
        <w:contextualSpacing/>
        <w:rPr>
          <w:sz w:val="24"/>
          <w:szCs w:val="24"/>
        </w:rPr>
      </w:pPr>
      <w:r w:rsidRPr="000F19E6">
        <w:rPr>
          <w:sz w:val="24"/>
          <w:szCs w:val="24"/>
        </w:rPr>
        <w:t>зона малоэтажно</w:t>
      </w:r>
      <w:r w:rsidR="00434B37" w:rsidRPr="000F19E6">
        <w:rPr>
          <w:sz w:val="24"/>
          <w:szCs w:val="24"/>
        </w:rPr>
        <w:t>й жилой застройки (до 4 этажей).</w:t>
      </w:r>
    </w:p>
    <w:p w:rsidR="002C2B95" w:rsidRPr="000F19E6" w:rsidRDefault="002C2B95" w:rsidP="002C2B95">
      <w:pPr>
        <w:autoSpaceDE w:val="0"/>
        <w:autoSpaceDN w:val="0"/>
        <w:adjustRightInd w:val="0"/>
        <w:spacing w:after="0"/>
        <w:ind w:firstLine="567"/>
        <w:jc w:val="both"/>
        <w:rPr>
          <w:rFonts w:eastAsia="Calibri" w:cs="Times New Roman"/>
          <w:sz w:val="24"/>
          <w:szCs w:val="24"/>
          <w:lang w:eastAsia="ru-RU"/>
        </w:rPr>
      </w:pPr>
    </w:p>
    <w:p w:rsidR="00280BCD" w:rsidRPr="000F19E6" w:rsidRDefault="00280BCD" w:rsidP="00EF7597">
      <w:pPr>
        <w:pStyle w:val="14"/>
        <w:ind w:left="0" w:right="0"/>
        <w:contextualSpacing/>
        <w:rPr>
          <w:b/>
          <w:i/>
          <w:sz w:val="24"/>
          <w:szCs w:val="24"/>
          <w:u w:val="single"/>
        </w:rPr>
      </w:pPr>
      <w:r w:rsidRPr="000F19E6">
        <w:rPr>
          <w:b/>
          <w:i/>
          <w:sz w:val="24"/>
          <w:szCs w:val="24"/>
          <w:u w:val="single"/>
        </w:rPr>
        <w:t>Общественно-деловые зоны</w:t>
      </w:r>
    </w:p>
    <w:p w:rsidR="00081177" w:rsidRPr="000F19E6" w:rsidRDefault="00081177" w:rsidP="00081177">
      <w:pPr>
        <w:spacing w:after="0"/>
        <w:ind w:firstLine="567"/>
        <w:jc w:val="both"/>
        <w:rPr>
          <w:rFonts w:cs="Times New Roman"/>
          <w:sz w:val="24"/>
          <w:szCs w:val="24"/>
        </w:rPr>
      </w:pPr>
      <w:r w:rsidRPr="000F19E6">
        <w:rPr>
          <w:rFonts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081177" w:rsidRPr="000F19E6" w:rsidRDefault="00081177" w:rsidP="00081177">
      <w:pPr>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081177" w:rsidRPr="000F19E6" w:rsidRDefault="00081177" w:rsidP="00081177">
      <w:pPr>
        <w:spacing w:after="0"/>
        <w:ind w:firstLine="567"/>
        <w:jc w:val="both"/>
        <w:rPr>
          <w:rFonts w:cs="Times New Roman"/>
          <w:sz w:val="24"/>
          <w:szCs w:val="24"/>
        </w:rPr>
      </w:pPr>
      <w:r w:rsidRPr="000F19E6">
        <w:rPr>
          <w:rFonts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42776B" w:rsidRPr="000F19E6" w:rsidRDefault="0042776B" w:rsidP="00EF7597">
      <w:pPr>
        <w:spacing w:after="0"/>
        <w:ind w:firstLine="567"/>
        <w:jc w:val="both"/>
        <w:rPr>
          <w:rFonts w:eastAsia="Lucida Sans Unicode" w:cs="Times New Roman"/>
          <w:b/>
          <w:i/>
          <w:kern w:val="2"/>
          <w:sz w:val="24"/>
          <w:szCs w:val="24"/>
          <w:highlight w:val="yellow"/>
        </w:rPr>
      </w:pPr>
    </w:p>
    <w:p w:rsidR="00280BCD" w:rsidRPr="000F19E6" w:rsidRDefault="00280BCD" w:rsidP="00EF7597">
      <w:pPr>
        <w:pStyle w:val="14"/>
        <w:tabs>
          <w:tab w:val="left" w:pos="9072"/>
        </w:tabs>
        <w:ind w:left="0" w:right="0"/>
        <w:rPr>
          <w:b/>
          <w:i/>
          <w:sz w:val="24"/>
          <w:szCs w:val="24"/>
          <w:u w:val="single"/>
        </w:rPr>
      </w:pPr>
      <w:r w:rsidRPr="000F19E6">
        <w:rPr>
          <w:b/>
          <w:i/>
          <w:sz w:val="24"/>
          <w:szCs w:val="24"/>
          <w:u w:val="single"/>
        </w:rPr>
        <w:t>Производственные зоны</w:t>
      </w:r>
    </w:p>
    <w:p w:rsidR="00081177" w:rsidRPr="000F19E6" w:rsidRDefault="00081177" w:rsidP="00081177">
      <w:pPr>
        <w:spacing w:after="0"/>
        <w:ind w:firstLine="567"/>
        <w:jc w:val="both"/>
        <w:rPr>
          <w:rFonts w:cs="Times New Roman"/>
          <w:sz w:val="24"/>
          <w:szCs w:val="24"/>
        </w:rPr>
      </w:pPr>
      <w:r w:rsidRPr="000F19E6">
        <w:rPr>
          <w:rFonts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081177" w:rsidRPr="000F19E6" w:rsidRDefault="00081177" w:rsidP="00081177">
      <w:pPr>
        <w:spacing w:after="0"/>
        <w:ind w:firstLine="567"/>
        <w:jc w:val="both"/>
        <w:rPr>
          <w:rFonts w:cs="Times New Roman"/>
          <w:sz w:val="24"/>
          <w:szCs w:val="24"/>
        </w:rPr>
      </w:pPr>
      <w:r w:rsidRPr="000F19E6">
        <w:rPr>
          <w:rFonts w:cs="Times New Roman"/>
          <w:sz w:val="24"/>
          <w:szCs w:val="24"/>
        </w:rPr>
        <w:t>Настоящим Генеральным планом устанавливаются:</w:t>
      </w:r>
    </w:p>
    <w:p w:rsidR="00081177" w:rsidRPr="000F19E6" w:rsidRDefault="00081177"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производственные зоны;</w:t>
      </w:r>
    </w:p>
    <w:p w:rsidR="00081177" w:rsidRPr="000F19E6" w:rsidRDefault="00081177"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коммунально-складские зоны;</w:t>
      </w:r>
    </w:p>
    <w:p w:rsidR="00081177" w:rsidRPr="000F19E6" w:rsidRDefault="00081177"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производственные зоны сельскохозяйственных предприятий.</w:t>
      </w:r>
    </w:p>
    <w:p w:rsidR="00280BCD" w:rsidRPr="000F19E6" w:rsidRDefault="00280BCD" w:rsidP="00EF7597">
      <w:pPr>
        <w:pStyle w:val="14"/>
        <w:ind w:left="0" w:right="0"/>
        <w:contextualSpacing/>
        <w:rPr>
          <w:sz w:val="24"/>
          <w:szCs w:val="24"/>
        </w:rPr>
      </w:pPr>
    </w:p>
    <w:p w:rsidR="005F2185" w:rsidRPr="000F19E6" w:rsidRDefault="005F2185" w:rsidP="005F2185">
      <w:pPr>
        <w:pStyle w:val="14"/>
        <w:ind w:left="0" w:right="0"/>
        <w:contextualSpacing/>
        <w:rPr>
          <w:b/>
          <w:i/>
          <w:sz w:val="24"/>
          <w:szCs w:val="24"/>
        </w:rPr>
      </w:pPr>
      <w:r w:rsidRPr="000F19E6">
        <w:rPr>
          <w:b/>
          <w:i/>
          <w:sz w:val="24"/>
          <w:szCs w:val="24"/>
        </w:rPr>
        <w:lastRenderedPageBreak/>
        <w:t>Производственные зоны сельскохозяйственных предприятий</w:t>
      </w:r>
    </w:p>
    <w:p w:rsidR="005F2185" w:rsidRPr="000F19E6" w:rsidRDefault="005F2185" w:rsidP="005F2185">
      <w:pPr>
        <w:pStyle w:val="14"/>
        <w:ind w:left="0" w:right="0"/>
        <w:contextualSpacing/>
        <w:rPr>
          <w:sz w:val="24"/>
          <w:szCs w:val="24"/>
        </w:rPr>
      </w:pPr>
      <w:r w:rsidRPr="000F19E6">
        <w:rPr>
          <w:sz w:val="24"/>
          <w:szCs w:val="24"/>
        </w:rPr>
        <w:t xml:space="preserve">Производственные зоны сельскохозяйственных предприятий: </w:t>
      </w:r>
    </w:p>
    <w:p w:rsidR="005F2185" w:rsidRPr="000F19E6" w:rsidRDefault="005F2185" w:rsidP="00B73301">
      <w:pPr>
        <w:pStyle w:val="ab"/>
        <w:widowControl/>
        <w:numPr>
          <w:ilvl w:val="0"/>
          <w:numId w:val="50"/>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по хранению и переработке сельскохозяйственной продукции, определяемой в соответствии с</w:t>
      </w:r>
      <w:r w:rsidRPr="000F19E6">
        <w:t xml:space="preserve"> </w:t>
      </w:r>
      <w:r w:rsidRPr="000F19E6">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5F2185" w:rsidRPr="000F19E6" w:rsidRDefault="005F2185" w:rsidP="00B73301">
      <w:pPr>
        <w:pStyle w:val="ab"/>
        <w:widowControl/>
        <w:numPr>
          <w:ilvl w:val="0"/>
          <w:numId w:val="50"/>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5F2185" w:rsidRPr="000F19E6" w:rsidRDefault="005F2185" w:rsidP="00B73301">
      <w:pPr>
        <w:pStyle w:val="ab"/>
        <w:widowControl/>
        <w:numPr>
          <w:ilvl w:val="0"/>
          <w:numId w:val="50"/>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5F2185" w:rsidRPr="000F19E6" w:rsidRDefault="005F2185" w:rsidP="00B73301">
      <w:pPr>
        <w:pStyle w:val="ab"/>
        <w:widowControl/>
        <w:numPr>
          <w:ilvl w:val="0"/>
          <w:numId w:val="50"/>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5F2185" w:rsidRPr="000F19E6" w:rsidRDefault="005F2185" w:rsidP="00B73301">
      <w:pPr>
        <w:pStyle w:val="ab"/>
        <w:widowControl/>
        <w:numPr>
          <w:ilvl w:val="0"/>
          <w:numId w:val="50"/>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5F2185" w:rsidRPr="000F19E6" w:rsidRDefault="005F2185" w:rsidP="005F2185">
      <w:pPr>
        <w:pStyle w:val="14"/>
        <w:ind w:left="0" w:right="0"/>
        <w:contextualSpacing/>
        <w:rPr>
          <w:sz w:val="24"/>
          <w:szCs w:val="24"/>
        </w:rPr>
      </w:pPr>
    </w:p>
    <w:p w:rsidR="0042776B" w:rsidRPr="000F19E6" w:rsidRDefault="0042776B" w:rsidP="0042776B">
      <w:pPr>
        <w:autoSpaceDE w:val="0"/>
        <w:autoSpaceDN w:val="0"/>
        <w:adjustRightInd w:val="0"/>
        <w:spacing w:after="0"/>
        <w:ind w:firstLine="567"/>
        <w:jc w:val="both"/>
        <w:rPr>
          <w:rFonts w:eastAsia="Calibri" w:cs="Times New Roman"/>
          <w:sz w:val="24"/>
          <w:szCs w:val="24"/>
          <w:lang w:eastAsia="ru-RU"/>
        </w:rPr>
      </w:pPr>
      <w:r w:rsidRPr="000F19E6">
        <w:rPr>
          <w:rFonts w:cs="Times New Roman"/>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42776B" w:rsidRPr="000F19E6" w:rsidRDefault="0042776B" w:rsidP="005F2185">
      <w:pPr>
        <w:pStyle w:val="14"/>
        <w:ind w:left="0" w:right="0"/>
        <w:contextualSpacing/>
        <w:rPr>
          <w:sz w:val="24"/>
          <w:szCs w:val="24"/>
        </w:rPr>
      </w:pPr>
    </w:p>
    <w:p w:rsidR="00280BCD" w:rsidRPr="000F19E6" w:rsidRDefault="00280BCD" w:rsidP="00EF7597">
      <w:pPr>
        <w:pStyle w:val="14"/>
        <w:ind w:left="0" w:right="0"/>
        <w:contextualSpacing/>
        <w:rPr>
          <w:b/>
          <w:i/>
          <w:sz w:val="24"/>
          <w:szCs w:val="24"/>
          <w:u w:val="single"/>
        </w:rPr>
      </w:pPr>
      <w:r w:rsidRPr="000F19E6">
        <w:rPr>
          <w:b/>
          <w:i/>
          <w:sz w:val="24"/>
          <w:szCs w:val="24"/>
          <w:u w:val="single"/>
        </w:rPr>
        <w:t>Зоны инженерной инфраструктуры</w:t>
      </w:r>
    </w:p>
    <w:p w:rsidR="00280BCD" w:rsidRPr="000F19E6" w:rsidRDefault="00280BCD" w:rsidP="00EF7597">
      <w:pPr>
        <w:pStyle w:val="14"/>
        <w:ind w:left="0" w:right="0"/>
        <w:contextualSpacing/>
        <w:rPr>
          <w:sz w:val="24"/>
          <w:szCs w:val="24"/>
        </w:rPr>
      </w:pPr>
      <w:r w:rsidRPr="000F19E6">
        <w:rPr>
          <w:sz w:val="24"/>
          <w:szCs w:val="24"/>
        </w:rPr>
        <w:t>В зоне инженерной инфраструктуры размещаются:</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водоснабжения;</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водоотведения;</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теплоснабжения;</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газоснабжения;</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электроснабжения;</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связи;</w:t>
      </w:r>
    </w:p>
    <w:p w:rsidR="00280BCD" w:rsidRPr="000F19E6" w:rsidRDefault="00280BCD" w:rsidP="00B73301">
      <w:pPr>
        <w:pStyle w:val="ab"/>
        <w:widowControl/>
        <w:numPr>
          <w:ilvl w:val="0"/>
          <w:numId w:val="47"/>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инженерной инфраструктуры иных видов.</w:t>
      </w:r>
    </w:p>
    <w:p w:rsidR="00EC437B" w:rsidRPr="000F19E6" w:rsidRDefault="00EC437B" w:rsidP="00EF7597">
      <w:pPr>
        <w:pStyle w:val="14"/>
        <w:ind w:left="0" w:right="0"/>
        <w:contextualSpacing/>
        <w:rPr>
          <w:sz w:val="24"/>
          <w:szCs w:val="24"/>
        </w:rPr>
      </w:pPr>
    </w:p>
    <w:p w:rsidR="00280BCD" w:rsidRPr="000F19E6" w:rsidRDefault="00280BCD" w:rsidP="00EF7597">
      <w:pPr>
        <w:pStyle w:val="14"/>
        <w:ind w:left="0" w:right="0"/>
        <w:contextualSpacing/>
        <w:rPr>
          <w:b/>
          <w:i/>
          <w:sz w:val="24"/>
          <w:szCs w:val="24"/>
          <w:u w:val="single"/>
        </w:rPr>
      </w:pPr>
      <w:r w:rsidRPr="000F19E6">
        <w:rPr>
          <w:b/>
          <w:i/>
          <w:sz w:val="24"/>
          <w:szCs w:val="24"/>
          <w:u w:val="single"/>
        </w:rPr>
        <w:t>Зоны транспортной инфраструктуры</w:t>
      </w:r>
    </w:p>
    <w:p w:rsidR="00280BCD" w:rsidRPr="000F19E6" w:rsidRDefault="00280BCD" w:rsidP="00EF7597">
      <w:pPr>
        <w:pStyle w:val="14"/>
        <w:ind w:left="0" w:right="0"/>
        <w:contextualSpacing/>
        <w:rPr>
          <w:sz w:val="24"/>
          <w:szCs w:val="24"/>
        </w:rPr>
      </w:pPr>
      <w:r w:rsidRPr="000F19E6">
        <w:rPr>
          <w:sz w:val="24"/>
          <w:szCs w:val="24"/>
        </w:rPr>
        <w:t>В зоне инженерной инфраструктуры размещаются:</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автомобильного транспорта;</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железнодорожного транспорта;</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воздушного транспорта;</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lastRenderedPageBreak/>
        <w:t>объекты водного транспорта;</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трубопроводного транспорта;</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объекты транспортной инфраструктуры иных видов;</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улично-дорожная сеть;</w:t>
      </w:r>
    </w:p>
    <w:p w:rsidR="00280BCD" w:rsidRPr="000F19E6" w:rsidRDefault="00280BCD" w:rsidP="00B73301">
      <w:pPr>
        <w:pStyle w:val="14"/>
        <w:numPr>
          <w:ilvl w:val="0"/>
          <w:numId w:val="48"/>
        </w:numPr>
        <w:tabs>
          <w:tab w:val="left" w:pos="851"/>
          <w:tab w:val="left" w:pos="1134"/>
        </w:tabs>
        <w:ind w:left="0" w:right="0" w:firstLine="567"/>
        <w:contextualSpacing/>
        <w:rPr>
          <w:sz w:val="24"/>
          <w:szCs w:val="24"/>
        </w:rPr>
      </w:pPr>
      <w:r w:rsidRPr="000F19E6">
        <w:rPr>
          <w:sz w:val="24"/>
          <w:szCs w:val="24"/>
        </w:rPr>
        <w:t>стоянки и парковки автотранспорта;</w:t>
      </w:r>
    </w:p>
    <w:p w:rsidR="00280BCD" w:rsidRPr="000F19E6" w:rsidRDefault="00280BCD" w:rsidP="00B73301">
      <w:pPr>
        <w:pStyle w:val="14"/>
        <w:numPr>
          <w:ilvl w:val="0"/>
          <w:numId w:val="48"/>
        </w:numPr>
        <w:tabs>
          <w:tab w:val="left" w:pos="851"/>
          <w:tab w:val="left" w:pos="1134"/>
        </w:tabs>
        <w:ind w:left="0" w:right="0" w:firstLine="567"/>
        <w:contextualSpacing/>
        <w:rPr>
          <w:sz w:val="24"/>
          <w:szCs w:val="24"/>
        </w:rPr>
      </w:pPr>
      <w:r w:rsidRPr="000F19E6">
        <w:rPr>
          <w:sz w:val="24"/>
          <w:szCs w:val="24"/>
        </w:rPr>
        <w:t>объекты по обслуживанию автотранспорта;</w:t>
      </w:r>
    </w:p>
    <w:p w:rsidR="00280BCD" w:rsidRPr="000F19E6" w:rsidRDefault="00280BCD" w:rsidP="00B73301">
      <w:pPr>
        <w:pStyle w:val="ab"/>
        <w:widowControl/>
        <w:numPr>
          <w:ilvl w:val="0"/>
          <w:numId w:val="48"/>
        </w:numPr>
        <w:tabs>
          <w:tab w:val="left" w:pos="851"/>
        </w:tabs>
        <w:suppressAutoHyphens w:val="0"/>
        <w:autoSpaceDE w:val="0"/>
        <w:autoSpaceDN w:val="0"/>
        <w:adjustRightInd w:val="0"/>
        <w:ind w:left="0" w:firstLine="567"/>
        <w:jc w:val="both"/>
        <w:rPr>
          <w:rFonts w:eastAsia="Calibri"/>
          <w:kern w:val="0"/>
          <w:lang w:eastAsia="ru-RU"/>
        </w:rPr>
      </w:pPr>
      <w:r w:rsidRPr="000F19E6">
        <w:t>АЗС и АГЗС</w:t>
      </w:r>
      <w:r w:rsidRPr="000F19E6">
        <w:rPr>
          <w:rFonts w:eastAsia="Calibri"/>
          <w:kern w:val="0"/>
          <w:lang w:eastAsia="ru-RU"/>
        </w:rPr>
        <w:t>.</w:t>
      </w:r>
    </w:p>
    <w:p w:rsidR="00EC437B" w:rsidRPr="000F19E6" w:rsidRDefault="00EC437B" w:rsidP="00EF7597">
      <w:pPr>
        <w:pStyle w:val="14"/>
        <w:ind w:left="0" w:right="0"/>
        <w:contextualSpacing/>
        <w:rPr>
          <w:sz w:val="24"/>
          <w:szCs w:val="24"/>
        </w:rPr>
      </w:pPr>
    </w:p>
    <w:p w:rsidR="00280BCD" w:rsidRPr="000F19E6" w:rsidRDefault="00280BCD" w:rsidP="00EF7597">
      <w:pPr>
        <w:pStyle w:val="14"/>
        <w:ind w:left="0" w:right="0"/>
        <w:rPr>
          <w:b/>
          <w:i/>
          <w:sz w:val="24"/>
          <w:szCs w:val="24"/>
          <w:u w:val="single"/>
        </w:rPr>
      </w:pPr>
      <w:r w:rsidRPr="000F19E6">
        <w:rPr>
          <w:b/>
          <w:i/>
          <w:sz w:val="24"/>
          <w:szCs w:val="24"/>
          <w:u w:val="single"/>
        </w:rPr>
        <w:t>Зоны сельскохозяйственного использования</w:t>
      </w:r>
    </w:p>
    <w:p w:rsidR="00280BCD" w:rsidRPr="000F19E6" w:rsidRDefault="00280BCD" w:rsidP="00EF7597">
      <w:pPr>
        <w:pStyle w:val="14"/>
        <w:ind w:left="0" w:right="0"/>
        <w:rPr>
          <w:sz w:val="24"/>
          <w:szCs w:val="24"/>
        </w:rPr>
      </w:pPr>
      <w:r w:rsidRPr="000F19E6">
        <w:rPr>
          <w:sz w:val="24"/>
          <w:szCs w:val="24"/>
        </w:rPr>
        <w:t>В состав зон сельскохозяйственного использования могут включаться:</w:t>
      </w:r>
    </w:p>
    <w:p w:rsidR="00280BCD" w:rsidRPr="000F19E6" w:rsidRDefault="00280BCD" w:rsidP="00B73301">
      <w:pPr>
        <w:pStyle w:val="14"/>
        <w:numPr>
          <w:ilvl w:val="0"/>
          <w:numId w:val="49"/>
        </w:numPr>
        <w:tabs>
          <w:tab w:val="left" w:pos="851"/>
        </w:tabs>
        <w:ind w:left="0" w:right="0" w:firstLine="567"/>
        <w:rPr>
          <w:sz w:val="24"/>
          <w:szCs w:val="24"/>
        </w:rPr>
      </w:pPr>
      <w:r w:rsidRPr="000F19E6">
        <w:rPr>
          <w:sz w:val="24"/>
          <w:szCs w:val="24"/>
        </w:rPr>
        <w:t>пашни, сенокосы, пастбища, залежи, многолетние насаждениями (сады, виноградники и др.);</w:t>
      </w:r>
    </w:p>
    <w:p w:rsidR="00280BCD" w:rsidRPr="000F19E6" w:rsidRDefault="00280BCD" w:rsidP="00B73301">
      <w:pPr>
        <w:pStyle w:val="14"/>
        <w:numPr>
          <w:ilvl w:val="0"/>
          <w:numId w:val="49"/>
        </w:numPr>
        <w:tabs>
          <w:tab w:val="left" w:pos="851"/>
        </w:tabs>
        <w:ind w:left="0" w:right="0" w:firstLine="567"/>
        <w:rPr>
          <w:sz w:val="24"/>
          <w:szCs w:val="24"/>
        </w:rPr>
      </w:pPr>
      <w:r w:rsidRPr="000F19E6">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r w:rsidR="00077824" w:rsidRPr="000F19E6">
        <w:rPr>
          <w:sz w:val="24"/>
          <w:szCs w:val="24"/>
        </w:rPr>
        <w:t>.</w:t>
      </w:r>
    </w:p>
    <w:p w:rsidR="00077824" w:rsidRPr="000F19E6" w:rsidRDefault="00077824" w:rsidP="00081177">
      <w:pPr>
        <w:spacing w:after="0"/>
        <w:ind w:firstLine="567"/>
        <w:jc w:val="both"/>
        <w:rPr>
          <w:rFonts w:cs="Times New Roman"/>
          <w:sz w:val="24"/>
          <w:szCs w:val="24"/>
        </w:rPr>
      </w:pPr>
    </w:p>
    <w:p w:rsidR="00280BCD" w:rsidRPr="000F19E6" w:rsidRDefault="00280BCD" w:rsidP="00EF7597">
      <w:pPr>
        <w:spacing w:after="0"/>
        <w:ind w:firstLine="567"/>
        <w:jc w:val="both"/>
        <w:rPr>
          <w:rFonts w:cs="Times New Roman"/>
          <w:b/>
          <w:i/>
          <w:sz w:val="24"/>
          <w:szCs w:val="24"/>
          <w:u w:val="single"/>
        </w:rPr>
      </w:pPr>
      <w:r w:rsidRPr="000F19E6">
        <w:rPr>
          <w:rFonts w:cs="Times New Roman"/>
          <w:b/>
          <w:i/>
          <w:sz w:val="24"/>
          <w:szCs w:val="24"/>
          <w:u w:val="single"/>
        </w:rPr>
        <w:t xml:space="preserve">Зоны рекреационного назначения </w:t>
      </w:r>
    </w:p>
    <w:p w:rsidR="00280BCD" w:rsidRPr="000F19E6" w:rsidRDefault="00280BCD" w:rsidP="00EF7597">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280BCD" w:rsidRPr="000F19E6" w:rsidRDefault="00280BCD" w:rsidP="00EF7597">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6E1286" w:rsidRPr="000F19E6" w:rsidRDefault="006E1286" w:rsidP="00EF7597">
      <w:pPr>
        <w:autoSpaceDE w:val="0"/>
        <w:autoSpaceDN w:val="0"/>
        <w:adjustRightInd w:val="0"/>
        <w:spacing w:after="0"/>
        <w:ind w:firstLine="567"/>
        <w:jc w:val="both"/>
        <w:rPr>
          <w:rFonts w:cs="Times New Roman"/>
          <w:sz w:val="24"/>
          <w:szCs w:val="24"/>
        </w:rPr>
      </w:pPr>
    </w:p>
    <w:p w:rsidR="003F67A7" w:rsidRPr="000F19E6" w:rsidRDefault="003F67A7" w:rsidP="003F67A7">
      <w:pPr>
        <w:pStyle w:val="14"/>
        <w:ind w:left="0" w:right="0"/>
        <w:rPr>
          <w:sz w:val="24"/>
          <w:szCs w:val="24"/>
        </w:rPr>
      </w:pPr>
      <w:r w:rsidRPr="000F19E6">
        <w:rPr>
          <w:b/>
          <w:sz w:val="24"/>
          <w:szCs w:val="24"/>
        </w:rPr>
        <w:t xml:space="preserve">Зона озелененных территорий общего пользования, </w:t>
      </w:r>
      <w:r w:rsidRPr="000F19E6">
        <w:rPr>
          <w:sz w:val="24"/>
          <w:szCs w:val="24"/>
        </w:rPr>
        <w:t>сформированная в границах жилой застройки города,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w:t>
      </w:r>
    </w:p>
    <w:p w:rsidR="003F67A7" w:rsidRPr="000F19E6" w:rsidRDefault="003F67A7" w:rsidP="003F67A7">
      <w:pPr>
        <w:ind w:firstLine="567"/>
        <w:contextualSpacing/>
        <w:rPr>
          <w:rFonts w:cs="Times New Roman"/>
          <w:sz w:val="24"/>
          <w:szCs w:val="24"/>
          <w:highlight w:val="yellow"/>
        </w:rPr>
      </w:pPr>
    </w:p>
    <w:p w:rsidR="00280BCD" w:rsidRPr="000F19E6" w:rsidRDefault="000F45D4" w:rsidP="00EF7597">
      <w:pPr>
        <w:spacing w:after="0"/>
        <w:ind w:firstLine="567"/>
        <w:jc w:val="both"/>
        <w:rPr>
          <w:rFonts w:eastAsia="Calibri" w:cs="Times New Roman"/>
          <w:b/>
          <w:i/>
          <w:sz w:val="24"/>
          <w:szCs w:val="24"/>
          <w:u w:val="single"/>
          <w:lang w:eastAsia="ru-RU"/>
        </w:rPr>
      </w:pPr>
      <w:r w:rsidRPr="000F19E6">
        <w:rPr>
          <w:rFonts w:eastAsia="Calibri" w:cs="Times New Roman"/>
          <w:b/>
          <w:i/>
          <w:sz w:val="24"/>
          <w:szCs w:val="24"/>
          <w:u w:val="single"/>
          <w:lang w:eastAsia="ru-RU"/>
        </w:rPr>
        <w:t xml:space="preserve">Зоны </w:t>
      </w:r>
      <w:r w:rsidRPr="000F19E6">
        <w:rPr>
          <w:b/>
          <w:i/>
          <w:sz w:val="24"/>
          <w:szCs w:val="24"/>
          <w:u w:val="single"/>
        </w:rPr>
        <w:t>специального назначения</w:t>
      </w:r>
      <w:r w:rsidR="00280BCD" w:rsidRPr="000F19E6">
        <w:rPr>
          <w:rFonts w:eastAsia="Calibri" w:cs="Times New Roman"/>
          <w:b/>
          <w:i/>
          <w:sz w:val="24"/>
          <w:szCs w:val="24"/>
          <w:u w:val="single"/>
          <w:lang w:eastAsia="ru-RU"/>
        </w:rPr>
        <w:t xml:space="preserve"> </w:t>
      </w:r>
    </w:p>
    <w:p w:rsidR="000F45D4" w:rsidRPr="000F19E6" w:rsidRDefault="000F45D4" w:rsidP="00EF7597">
      <w:pPr>
        <w:autoSpaceDE w:val="0"/>
        <w:autoSpaceDN w:val="0"/>
        <w:adjustRightInd w:val="0"/>
        <w:spacing w:after="0"/>
        <w:ind w:firstLine="567"/>
        <w:jc w:val="both"/>
        <w:rPr>
          <w:rFonts w:eastAsia="Calibri" w:cs="Times New Roman"/>
          <w:sz w:val="24"/>
          <w:szCs w:val="24"/>
          <w:lang w:eastAsia="ru-RU"/>
        </w:rPr>
      </w:pPr>
      <w:r w:rsidRPr="000F19E6">
        <w:rPr>
          <w:sz w:val="24"/>
          <w:szCs w:val="24"/>
        </w:rPr>
        <w:t>Зоны специального назначения</w:t>
      </w:r>
      <w:r w:rsidRPr="000F19E6">
        <w:rPr>
          <w:b/>
          <w:sz w:val="24"/>
          <w:szCs w:val="24"/>
        </w:rPr>
        <w:t xml:space="preserve"> </w:t>
      </w:r>
      <w:r w:rsidRPr="000F19E6">
        <w:rPr>
          <w:sz w:val="24"/>
          <w:szCs w:val="24"/>
        </w:rPr>
        <w:t>предназначены для размещения кладбищ, скотомогильников и иных объектов, использование которых несовместимо с видами использования других зон.</w:t>
      </w:r>
    </w:p>
    <w:p w:rsidR="00280BCD" w:rsidRPr="000F19E6" w:rsidRDefault="000F45D4" w:rsidP="00EF7597">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b/>
          <w:sz w:val="24"/>
          <w:szCs w:val="24"/>
          <w:lang w:eastAsia="ru-RU"/>
        </w:rPr>
        <w:t>Зоны кладбищ</w:t>
      </w:r>
      <w:r w:rsidRPr="000F19E6">
        <w:rPr>
          <w:rFonts w:eastAsia="Calibri" w:cs="Times New Roman"/>
          <w:sz w:val="24"/>
          <w:szCs w:val="24"/>
          <w:lang w:eastAsia="ru-RU"/>
        </w:rPr>
        <w:t xml:space="preserve"> п</w:t>
      </w:r>
      <w:r w:rsidR="00280BCD" w:rsidRPr="000F19E6">
        <w:rPr>
          <w:rFonts w:eastAsia="Calibri" w:cs="Times New Roman"/>
          <w:sz w:val="24"/>
          <w:szCs w:val="24"/>
          <w:lang w:eastAsia="ru-RU"/>
        </w:rPr>
        <w:t>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280BCD" w:rsidRPr="000F19E6" w:rsidRDefault="00280BCD" w:rsidP="00EF7597">
      <w:pPr>
        <w:autoSpaceDE w:val="0"/>
        <w:autoSpaceDN w:val="0"/>
        <w:adjustRightInd w:val="0"/>
        <w:spacing w:after="0"/>
        <w:ind w:firstLine="567"/>
        <w:jc w:val="both"/>
        <w:rPr>
          <w:rFonts w:eastAsia="Calibri" w:cs="Times New Roman"/>
          <w:sz w:val="24"/>
          <w:szCs w:val="24"/>
          <w:lang w:eastAsia="ru-RU"/>
        </w:rPr>
      </w:pPr>
    </w:p>
    <w:p w:rsidR="00280BCD" w:rsidRPr="000F19E6" w:rsidRDefault="00280BCD" w:rsidP="00EF7597">
      <w:pPr>
        <w:spacing w:after="0"/>
        <w:ind w:firstLine="567"/>
        <w:jc w:val="both"/>
        <w:rPr>
          <w:rFonts w:eastAsia="Calibri" w:cs="Times New Roman"/>
          <w:sz w:val="24"/>
          <w:szCs w:val="24"/>
          <w:lang w:eastAsia="ru-RU"/>
        </w:rPr>
      </w:pPr>
      <w:r w:rsidRPr="000F19E6">
        <w:rPr>
          <w:rFonts w:eastAsia="Calibri" w:cs="Times New Roman"/>
          <w:b/>
          <w:i/>
          <w:sz w:val="24"/>
          <w:szCs w:val="24"/>
          <w:u w:val="single"/>
          <w:lang w:eastAsia="ru-RU"/>
        </w:rPr>
        <w:t xml:space="preserve">Водные объекты </w:t>
      </w:r>
      <w:r w:rsidRPr="000F19E6">
        <w:rPr>
          <w:rFonts w:eastAsia="Calibri" w:cs="Times New Roman"/>
          <w:sz w:val="24"/>
          <w:szCs w:val="24"/>
          <w:lang w:eastAsia="ru-RU"/>
        </w:rPr>
        <w:t>реки, ручьи, пруды, озера и пр. поверхностные водные объекты.</w:t>
      </w:r>
    </w:p>
    <w:p w:rsidR="00F17AD2" w:rsidRPr="000F19E6" w:rsidRDefault="00F17AD2" w:rsidP="00EF7597">
      <w:pPr>
        <w:autoSpaceDE w:val="0"/>
        <w:autoSpaceDN w:val="0"/>
        <w:adjustRightInd w:val="0"/>
        <w:spacing w:after="0" w:line="240" w:lineRule="auto"/>
        <w:ind w:firstLine="567"/>
        <w:jc w:val="both"/>
        <w:rPr>
          <w:rFonts w:eastAsia="Calibri" w:cs="Times New Roman"/>
          <w:b/>
          <w:sz w:val="24"/>
          <w:szCs w:val="24"/>
          <w:lang w:eastAsia="ru-RU"/>
        </w:rPr>
      </w:pPr>
    </w:p>
    <w:p w:rsidR="00F341C7" w:rsidRPr="000F19E6" w:rsidRDefault="00F341C7" w:rsidP="00EF7597">
      <w:pPr>
        <w:autoSpaceDE w:val="0"/>
        <w:autoSpaceDN w:val="0"/>
        <w:adjustRightInd w:val="0"/>
        <w:spacing w:after="0" w:line="240" w:lineRule="auto"/>
        <w:ind w:firstLine="567"/>
        <w:jc w:val="both"/>
        <w:rPr>
          <w:rFonts w:eastAsia="Calibri" w:cs="Times New Roman"/>
          <w:b/>
          <w:sz w:val="24"/>
          <w:szCs w:val="24"/>
          <w:lang w:eastAsia="ru-RU"/>
        </w:rPr>
      </w:pPr>
    </w:p>
    <w:p w:rsidR="00F341C7" w:rsidRPr="000F19E6" w:rsidRDefault="00F341C7" w:rsidP="00EF7597">
      <w:pPr>
        <w:autoSpaceDE w:val="0"/>
        <w:autoSpaceDN w:val="0"/>
        <w:adjustRightInd w:val="0"/>
        <w:spacing w:after="0" w:line="240" w:lineRule="auto"/>
        <w:ind w:firstLine="567"/>
        <w:jc w:val="both"/>
        <w:rPr>
          <w:rFonts w:eastAsia="Calibri" w:cs="Times New Roman"/>
          <w:b/>
          <w:sz w:val="24"/>
          <w:szCs w:val="24"/>
          <w:lang w:eastAsia="ru-RU"/>
        </w:rPr>
      </w:pPr>
    </w:p>
    <w:p w:rsidR="00886491" w:rsidRPr="000F19E6" w:rsidRDefault="00886491" w:rsidP="00B73301">
      <w:pPr>
        <w:pStyle w:val="ab"/>
        <w:numPr>
          <w:ilvl w:val="1"/>
          <w:numId w:val="44"/>
        </w:numPr>
        <w:tabs>
          <w:tab w:val="left" w:pos="1134"/>
        </w:tabs>
        <w:ind w:left="0" w:firstLine="567"/>
        <w:jc w:val="center"/>
        <w:outlineLvl w:val="1"/>
        <w:rPr>
          <w:b/>
          <w:snapToGrid w:val="0"/>
        </w:rPr>
      </w:pPr>
      <w:bookmarkStart w:id="115" w:name="_Toc149117173"/>
      <w:r w:rsidRPr="000F19E6">
        <w:rPr>
          <w:b/>
          <w:snapToGrid w:val="0"/>
        </w:rPr>
        <w:t>Зоны ограничений и зоны с особыми условиями использования территории.</w:t>
      </w:r>
      <w:bookmarkEnd w:id="115"/>
    </w:p>
    <w:p w:rsidR="00886491" w:rsidRPr="000F19E6" w:rsidRDefault="00886491" w:rsidP="00E35693">
      <w:pPr>
        <w:autoSpaceDE w:val="0"/>
        <w:spacing w:after="0"/>
        <w:ind w:firstLine="567"/>
        <w:jc w:val="both"/>
        <w:rPr>
          <w:rFonts w:cs="Times New Roman"/>
          <w:sz w:val="24"/>
          <w:szCs w:val="24"/>
        </w:rPr>
      </w:pPr>
      <w:r w:rsidRPr="000F19E6">
        <w:rPr>
          <w:rFonts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0F19E6">
        <w:rPr>
          <w:rFonts w:cs="Times New Roman"/>
          <w:b/>
          <w:sz w:val="24"/>
          <w:szCs w:val="24"/>
        </w:rPr>
        <w:t>зоны с особыми условиями использования территории (ЗОУИТ)</w:t>
      </w:r>
      <w:r w:rsidRPr="000F19E6">
        <w:rPr>
          <w:rFonts w:cs="Times New Roman"/>
          <w:sz w:val="24"/>
          <w:szCs w:val="24"/>
        </w:rPr>
        <w:t>.</w:t>
      </w:r>
    </w:p>
    <w:p w:rsidR="00886491" w:rsidRPr="000F19E6" w:rsidRDefault="00886491" w:rsidP="00E35693">
      <w:pPr>
        <w:autoSpaceDE w:val="0"/>
        <w:spacing w:after="0"/>
        <w:ind w:firstLine="567"/>
        <w:jc w:val="both"/>
        <w:rPr>
          <w:rFonts w:cs="Times New Roman"/>
          <w:sz w:val="24"/>
          <w:szCs w:val="24"/>
        </w:rPr>
      </w:pPr>
      <w:r w:rsidRPr="000F19E6">
        <w:rPr>
          <w:rFonts w:cs="Times New Roman"/>
          <w:sz w:val="24"/>
          <w:szCs w:val="24"/>
        </w:rPr>
        <w:lastRenderedPageBreak/>
        <w:t>В соответствии со ст. 104 Земельного кодекса Российской федерации (ЗК РФ):</w:t>
      </w:r>
    </w:p>
    <w:p w:rsidR="00886491" w:rsidRPr="000F19E6" w:rsidRDefault="00886491" w:rsidP="00E35693">
      <w:pPr>
        <w:tabs>
          <w:tab w:val="left" w:pos="1134"/>
        </w:tabs>
        <w:autoSpaceDE w:val="0"/>
        <w:spacing w:after="0"/>
        <w:ind w:firstLine="567"/>
        <w:jc w:val="both"/>
        <w:rPr>
          <w:rFonts w:cs="Times New Roman"/>
          <w:sz w:val="24"/>
          <w:szCs w:val="24"/>
        </w:rPr>
      </w:pPr>
      <w:r w:rsidRPr="000F19E6">
        <w:rPr>
          <w:rFonts w:cs="Times New Roman"/>
          <w:sz w:val="24"/>
          <w:szCs w:val="24"/>
        </w:rPr>
        <w:t>1. Зоны с особыми условиями использования территорий устанавливаются в следующих целях:</w:t>
      </w:r>
    </w:p>
    <w:p w:rsidR="00886491" w:rsidRPr="000F19E6" w:rsidRDefault="00886491" w:rsidP="00E35693">
      <w:pPr>
        <w:tabs>
          <w:tab w:val="left" w:pos="1418"/>
        </w:tabs>
        <w:autoSpaceDE w:val="0"/>
        <w:spacing w:after="0"/>
        <w:ind w:firstLine="567"/>
        <w:jc w:val="both"/>
        <w:rPr>
          <w:rFonts w:cs="Times New Roman"/>
          <w:sz w:val="24"/>
          <w:szCs w:val="24"/>
        </w:rPr>
      </w:pPr>
      <w:r w:rsidRPr="000F19E6">
        <w:rPr>
          <w:rFonts w:cs="Times New Roman"/>
          <w:sz w:val="24"/>
          <w:szCs w:val="24"/>
        </w:rPr>
        <w:t>1) защита жизни и здоровья граждан;</w:t>
      </w:r>
    </w:p>
    <w:p w:rsidR="00886491" w:rsidRPr="000F19E6" w:rsidRDefault="00886491" w:rsidP="00E35693">
      <w:pPr>
        <w:tabs>
          <w:tab w:val="left" w:pos="1418"/>
        </w:tabs>
        <w:autoSpaceDE w:val="0"/>
        <w:spacing w:after="0"/>
        <w:ind w:firstLine="567"/>
        <w:jc w:val="both"/>
        <w:rPr>
          <w:rFonts w:cs="Times New Roman"/>
          <w:sz w:val="24"/>
          <w:szCs w:val="24"/>
        </w:rPr>
      </w:pPr>
      <w:r w:rsidRPr="000F19E6">
        <w:rPr>
          <w:rFonts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86491" w:rsidRPr="000F19E6" w:rsidRDefault="00886491" w:rsidP="00E35693">
      <w:pPr>
        <w:tabs>
          <w:tab w:val="left" w:pos="1418"/>
        </w:tabs>
        <w:autoSpaceDE w:val="0"/>
        <w:spacing w:after="0"/>
        <w:ind w:firstLine="567"/>
        <w:jc w:val="both"/>
        <w:rPr>
          <w:rFonts w:cs="Times New Roman"/>
          <w:sz w:val="24"/>
          <w:szCs w:val="24"/>
        </w:rPr>
      </w:pPr>
      <w:r w:rsidRPr="000F19E6">
        <w:rPr>
          <w:rFonts w:cs="Times New Roman"/>
          <w:sz w:val="24"/>
          <w:szCs w:val="24"/>
        </w:rPr>
        <w:t>3) обеспечение сохранности объектов культурного наследия;</w:t>
      </w:r>
    </w:p>
    <w:p w:rsidR="00886491" w:rsidRPr="000F19E6" w:rsidRDefault="00886491" w:rsidP="00E35693">
      <w:pPr>
        <w:tabs>
          <w:tab w:val="left" w:pos="1418"/>
        </w:tabs>
        <w:autoSpaceDE w:val="0"/>
        <w:spacing w:after="0"/>
        <w:ind w:firstLine="567"/>
        <w:jc w:val="both"/>
        <w:rPr>
          <w:rFonts w:cs="Times New Roman"/>
          <w:sz w:val="24"/>
          <w:szCs w:val="24"/>
        </w:rPr>
      </w:pPr>
      <w:r w:rsidRPr="000F19E6">
        <w:rPr>
          <w:rFonts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86491" w:rsidRPr="000F19E6" w:rsidRDefault="00886491" w:rsidP="00E35693">
      <w:pPr>
        <w:tabs>
          <w:tab w:val="left" w:pos="1418"/>
        </w:tabs>
        <w:autoSpaceDE w:val="0"/>
        <w:spacing w:after="0"/>
        <w:ind w:firstLine="567"/>
        <w:jc w:val="both"/>
        <w:rPr>
          <w:rFonts w:cs="Times New Roman"/>
          <w:sz w:val="24"/>
          <w:szCs w:val="24"/>
        </w:rPr>
      </w:pPr>
      <w:r w:rsidRPr="000F19E6">
        <w:rPr>
          <w:rFonts w:cs="Times New Roman"/>
          <w:sz w:val="24"/>
          <w:szCs w:val="24"/>
        </w:rPr>
        <w:t>5) обеспечение обороны страны и безопасности государства.</w:t>
      </w:r>
    </w:p>
    <w:p w:rsidR="00886491" w:rsidRPr="000F19E6" w:rsidRDefault="00886491" w:rsidP="00E35693">
      <w:pPr>
        <w:tabs>
          <w:tab w:val="left" w:pos="1134"/>
        </w:tabs>
        <w:autoSpaceDE w:val="0"/>
        <w:spacing w:after="0"/>
        <w:ind w:firstLine="567"/>
        <w:jc w:val="both"/>
        <w:rPr>
          <w:rFonts w:cs="Times New Roman"/>
          <w:sz w:val="24"/>
          <w:szCs w:val="24"/>
        </w:rPr>
      </w:pPr>
      <w:r w:rsidRPr="000F19E6">
        <w:rPr>
          <w:rFonts w:cs="Times New Roman"/>
          <w:sz w:val="24"/>
          <w:szCs w:val="24"/>
        </w:rPr>
        <w:t xml:space="preserve">2. В целях, предусмотренных </w:t>
      </w:r>
      <w:hyperlink w:anchor="Par0" w:history="1">
        <w:r w:rsidRPr="000F19E6">
          <w:rPr>
            <w:rFonts w:cs="Times New Roman"/>
            <w:sz w:val="24"/>
            <w:szCs w:val="24"/>
          </w:rPr>
          <w:t>пунктом 1</w:t>
        </w:r>
      </w:hyperlink>
      <w:r w:rsidRPr="000F19E6">
        <w:rPr>
          <w:rFonts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86491" w:rsidRPr="000F19E6" w:rsidRDefault="00886491" w:rsidP="00E35693">
      <w:pPr>
        <w:tabs>
          <w:tab w:val="left" w:pos="1134"/>
        </w:tabs>
        <w:autoSpaceDE w:val="0"/>
        <w:spacing w:after="0"/>
        <w:ind w:firstLine="567"/>
        <w:jc w:val="both"/>
        <w:rPr>
          <w:rFonts w:cs="Times New Roman"/>
          <w:sz w:val="24"/>
          <w:szCs w:val="24"/>
        </w:rPr>
      </w:pPr>
      <w:r w:rsidRPr="000F19E6">
        <w:rPr>
          <w:rFonts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86491" w:rsidRPr="000F19E6" w:rsidRDefault="00886491" w:rsidP="00E35693">
      <w:pPr>
        <w:autoSpaceDE w:val="0"/>
        <w:spacing w:after="0"/>
        <w:ind w:firstLine="567"/>
        <w:jc w:val="both"/>
        <w:rPr>
          <w:rFonts w:cs="Times New Roman"/>
          <w:sz w:val="24"/>
          <w:szCs w:val="24"/>
        </w:rPr>
      </w:pPr>
      <w:r w:rsidRPr="000F19E6">
        <w:rPr>
          <w:rFonts w:cs="Times New Roman"/>
          <w:sz w:val="24"/>
          <w:szCs w:val="24"/>
        </w:rPr>
        <w:t xml:space="preserve">В соответствии с п. 8 ст. 23 Градостроительного кодекса Российской Федерации (ГрК РФ) </w:t>
      </w:r>
      <w:r w:rsidRPr="000F19E6">
        <w:rPr>
          <w:rFonts w:cs="Times New Roman"/>
          <w:b/>
          <w:sz w:val="24"/>
          <w:szCs w:val="24"/>
        </w:rPr>
        <w:t>зоны с особыми условиями использования территорий</w:t>
      </w:r>
      <w:r w:rsidRPr="000F19E6">
        <w:rPr>
          <w:rFonts w:cs="Times New Roman"/>
          <w:sz w:val="24"/>
          <w:szCs w:val="24"/>
        </w:rPr>
        <w:t xml:space="preserve"> подлежат отображению в материалах по обоснованию генерального плана в виде карт.</w:t>
      </w:r>
    </w:p>
    <w:p w:rsidR="00886491" w:rsidRPr="000F19E6" w:rsidRDefault="00886491" w:rsidP="00E35693">
      <w:pPr>
        <w:autoSpaceDE w:val="0"/>
        <w:spacing w:after="0"/>
        <w:ind w:firstLine="567"/>
        <w:jc w:val="both"/>
        <w:rPr>
          <w:rFonts w:cs="Times New Roman"/>
          <w:sz w:val="24"/>
          <w:szCs w:val="24"/>
        </w:rPr>
      </w:pPr>
      <w:r w:rsidRPr="000F19E6">
        <w:rPr>
          <w:rFonts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0F19E6">
        <w:rPr>
          <w:rFonts w:cs="Times New Roman"/>
          <w:b/>
          <w:sz w:val="24"/>
          <w:szCs w:val="24"/>
        </w:rPr>
        <w:t>характеристики зон с особыми условиями использования территорий</w:t>
      </w:r>
      <w:r w:rsidRPr="000F19E6">
        <w:rPr>
          <w:rFonts w:cs="Times New Roman"/>
          <w:sz w:val="24"/>
          <w:szCs w:val="24"/>
        </w:rPr>
        <w:t xml:space="preserve"> в случае, если установление таких зон требуется в связи с размещением данных объектов</w:t>
      </w:r>
    </w:p>
    <w:p w:rsidR="00886491" w:rsidRPr="000F19E6" w:rsidRDefault="00886491" w:rsidP="00E35693">
      <w:pPr>
        <w:autoSpaceDE w:val="0"/>
        <w:spacing w:after="0"/>
        <w:ind w:firstLine="567"/>
        <w:jc w:val="both"/>
        <w:rPr>
          <w:rFonts w:cs="Times New Roman"/>
          <w:sz w:val="24"/>
          <w:szCs w:val="24"/>
        </w:rPr>
      </w:pPr>
      <w:r w:rsidRPr="000F19E6">
        <w:rPr>
          <w:rFonts w:cs="Times New Roman"/>
          <w:sz w:val="24"/>
          <w:szCs w:val="24"/>
        </w:rPr>
        <w:t>Виды зон с особыми условиями использования территории приведены в перечне, указанном в ст. 105 ЗК РФ.</w:t>
      </w:r>
    </w:p>
    <w:p w:rsidR="007707D9" w:rsidRPr="000F19E6" w:rsidRDefault="007707D9" w:rsidP="00E35693">
      <w:pPr>
        <w:autoSpaceDE w:val="0"/>
        <w:spacing w:after="0"/>
        <w:ind w:firstLine="567"/>
        <w:jc w:val="both"/>
        <w:rPr>
          <w:rFonts w:cs="Times New Roman"/>
          <w:sz w:val="24"/>
          <w:szCs w:val="24"/>
        </w:rPr>
      </w:pPr>
    </w:p>
    <w:p w:rsidR="007707D9" w:rsidRPr="000F19E6" w:rsidRDefault="007707D9" w:rsidP="00E35693">
      <w:pPr>
        <w:autoSpaceDE w:val="0"/>
        <w:spacing w:after="0"/>
        <w:ind w:firstLine="567"/>
        <w:jc w:val="both"/>
        <w:rPr>
          <w:rFonts w:cs="Times New Roman"/>
          <w:sz w:val="24"/>
          <w:szCs w:val="24"/>
        </w:rPr>
      </w:pPr>
    </w:p>
    <w:p w:rsidR="007707D9" w:rsidRPr="000F19E6" w:rsidRDefault="007707D9" w:rsidP="00E35693">
      <w:pPr>
        <w:autoSpaceDE w:val="0"/>
        <w:spacing w:after="0"/>
        <w:ind w:firstLine="567"/>
        <w:jc w:val="both"/>
        <w:rPr>
          <w:rFonts w:cs="Times New Roman"/>
          <w:sz w:val="24"/>
          <w:szCs w:val="24"/>
        </w:rPr>
      </w:pPr>
    </w:p>
    <w:p w:rsidR="007707D9" w:rsidRPr="000F19E6" w:rsidRDefault="007707D9" w:rsidP="00E35693">
      <w:pPr>
        <w:autoSpaceDE w:val="0"/>
        <w:spacing w:after="0"/>
        <w:ind w:firstLine="567"/>
        <w:jc w:val="both"/>
        <w:rPr>
          <w:rFonts w:cs="Times New Roman"/>
          <w:sz w:val="24"/>
          <w:szCs w:val="24"/>
        </w:rPr>
      </w:pPr>
    </w:p>
    <w:p w:rsidR="007707D9" w:rsidRPr="000F19E6" w:rsidRDefault="007707D9" w:rsidP="00E35693">
      <w:pPr>
        <w:autoSpaceDE w:val="0"/>
        <w:spacing w:after="0"/>
        <w:ind w:firstLine="567"/>
        <w:jc w:val="both"/>
        <w:rPr>
          <w:rFonts w:cs="Times New Roman"/>
          <w:sz w:val="24"/>
          <w:szCs w:val="24"/>
        </w:rPr>
      </w:pPr>
    </w:p>
    <w:p w:rsidR="00886491" w:rsidRPr="000F19E6" w:rsidRDefault="00D12DFF" w:rsidP="00FC6E70">
      <w:pPr>
        <w:autoSpaceDE w:val="0"/>
        <w:spacing w:after="0"/>
        <w:jc w:val="center"/>
        <w:rPr>
          <w:rFonts w:cs="Times New Roman"/>
          <w:b/>
          <w:i/>
          <w:sz w:val="24"/>
          <w:szCs w:val="24"/>
        </w:rPr>
      </w:pPr>
      <w:r w:rsidRPr="000F19E6">
        <w:rPr>
          <w:rFonts w:cs="Times New Roman"/>
          <w:b/>
          <w:i/>
          <w:sz w:val="24"/>
          <w:szCs w:val="24"/>
        </w:rPr>
        <w:t>ЗОУИТ н</w:t>
      </w:r>
      <w:r w:rsidR="00886491" w:rsidRPr="000F19E6">
        <w:rPr>
          <w:rFonts w:cs="Times New Roman"/>
          <w:b/>
          <w:i/>
          <w:sz w:val="24"/>
          <w:szCs w:val="24"/>
        </w:rPr>
        <w:t xml:space="preserve">а территории </w:t>
      </w:r>
      <w:r w:rsidR="007707D9" w:rsidRPr="000F19E6">
        <w:rPr>
          <w:rFonts w:cs="Times New Roman"/>
          <w:b/>
          <w:i/>
          <w:sz w:val="24"/>
          <w:szCs w:val="24"/>
        </w:rPr>
        <w:t>г</w:t>
      </w:r>
      <w:r w:rsidR="00D860AC" w:rsidRPr="000F19E6">
        <w:rPr>
          <w:rFonts w:cs="Times New Roman"/>
          <w:b/>
          <w:i/>
          <w:sz w:val="24"/>
          <w:szCs w:val="24"/>
        </w:rPr>
        <w:t xml:space="preserve">ородского поселения - город </w:t>
      </w:r>
      <w:r w:rsidR="006B2ECB" w:rsidRPr="000F19E6">
        <w:rPr>
          <w:rFonts w:cs="Times New Roman"/>
          <w:b/>
          <w:i/>
          <w:sz w:val="24"/>
          <w:szCs w:val="24"/>
        </w:rPr>
        <w:t>Новохопёрск</w:t>
      </w:r>
      <w:r w:rsidR="00886491" w:rsidRPr="000F19E6">
        <w:rPr>
          <w:rFonts w:cs="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E144F8" w:rsidRPr="000F19E6" w:rsidTr="001D08A1">
        <w:trPr>
          <w:tblHeader/>
          <w:jc w:val="center"/>
        </w:trPr>
        <w:tc>
          <w:tcPr>
            <w:tcW w:w="560" w:type="dxa"/>
            <w:shd w:val="clear" w:color="auto" w:fill="BFBFBF" w:themeFill="background1" w:themeFillShade="BF"/>
          </w:tcPr>
          <w:p w:rsidR="00D12DFF" w:rsidRPr="000F19E6" w:rsidRDefault="00D12DFF" w:rsidP="002F6F34">
            <w:pPr>
              <w:autoSpaceDE w:val="0"/>
              <w:spacing w:after="0" w:line="240" w:lineRule="auto"/>
              <w:jc w:val="center"/>
              <w:rPr>
                <w:rFonts w:cs="Times New Roman"/>
                <w:b/>
              </w:rPr>
            </w:pPr>
            <w:r w:rsidRPr="000F19E6">
              <w:rPr>
                <w:rFonts w:cs="Times New Roman"/>
                <w:b/>
              </w:rPr>
              <w:t>№ п/п</w:t>
            </w:r>
          </w:p>
        </w:tc>
        <w:tc>
          <w:tcPr>
            <w:tcW w:w="6665" w:type="dxa"/>
            <w:shd w:val="clear" w:color="auto" w:fill="BFBFBF" w:themeFill="background1" w:themeFillShade="BF"/>
          </w:tcPr>
          <w:p w:rsidR="00D12DFF" w:rsidRPr="000F19E6" w:rsidRDefault="00D12DFF" w:rsidP="002F6F34">
            <w:pPr>
              <w:autoSpaceDE w:val="0"/>
              <w:spacing w:after="0" w:line="240" w:lineRule="auto"/>
              <w:jc w:val="center"/>
              <w:rPr>
                <w:rFonts w:cs="Times New Roman"/>
                <w:b/>
              </w:rPr>
            </w:pPr>
            <w:r w:rsidRPr="000F19E6">
              <w:rPr>
                <w:rFonts w:cs="Times New Roman"/>
                <w:b/>
              </w:rPr>
              <w:t>Наименование ЗОУИТ</w:t>
            </w:r>
          </w:p>
        </w:tc>
        <w:tc>
          <w:tcPr>
            <w:tcW w:w="2120" w:type="dxa"/>
            <w:shd w:val="clear" w:color="auto" w:fill="BFBFBF" w:themeFill="background1" w:themeFillShade="BF"/>
          </w:tcPr>
          <w:p w:rsidR="00D12DFF" w:rsidRPr="000F19E6" w:rsidRDefault="00D12DFF" w:rsidP="002F6F34">
            <w:pPr>
              <w:autoSpaceDE w:val="0"/>
              <w:spacing w:after="0" w:line="240" w:lineRule="auto"/>
              <w:jc w:val="center"/>
              <w:rPr>
                <w:rFonts w:cs="Times New Roman"/>
                <w:b/>
              </w:rPr>
            </w:pPr>
            <w:r w:rsidRPr="000F19E6">
              <w:rPr>
                <w:rFonts w:cs="Times New Roman"/>
                <w:b/>
              </w:rPr>
              <w:t>Наличие на территории муниципального образования</w:t>
            </w:r>
          </w:p>
        </w:tc>
      </w:tr>
      <w:tr w:rsidR="00411931" w:rsidRPr="000F19E6" w:rsidTr="00A3793C">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З</w:t>
            </w:r>
            <w:r w:rsidR="00D12DFF" w:rsidRPr="000F19E6">
              <w:rPr>
                <w:rFonts w:cs="Times New Roman"/>
              </w:rPr>
              <w:t>оны охраны объектов культурного наследия</w:t>
            </w:r>
          </w:p>
        </w:tc>
        <w:tc>
          <w:tcPr>
            <w:tcW w:w="2120" w:type="dxa"/>
            <w:shd w:val="clear" w:color="auto" w:fill="auto"/>
            <w:vAlign w:val="center"/>
          </w:tcPr>
          <w:p w:rsidR="00D12DFF" w:rsidRPr="000F19E6" w:rsidRDefault="00A3793C"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З</w:t>
            </w:r>
            <w:r w:rsidR="00D12DFF" w:rsidRPr="000F19E6">
              <w:rPr>
                <w:rFonts w:cs="Times New Roman"/>
              </w:rPr>
              <w:t xml:space="preserve">ащитная </w:t>
            </w:r>
            <w:hyperlink r:id="rId54" w:history="1">
              <w:r w:rsidR="00D12DFF" w:rsidRPr="000F19E6">
                <w:rPr>
                  <w:rFonts w:cs="Times New Roman"/>
                </w:rPr>
                <w:t>зона</w:t>
              </w:r>
            </w:hyperlink>
            <w:r w:rsidR="00D12DFF" w:rsidRPr="000F19E6">
              <w:rPr>
                <w:rFonts w:cs="Times New Roman"/>
              </w:rPr>
              <w:t xml:space="preserve"> объекта кул</w:t>
            </w:r>
            <w:r w:rsidRPr="000F19E6">
              <w:rPr>
                <w:rFonts w:cs="Times New Roman"/>
              </w:rPr>
              <w:t>ьтурного наследия</w:t>
            </w:r>
          </w:p>
        </w:tc>
        <w:tc>
          <w:tcPr>
            <w:tcW w:w="2120" w:type="dxa"/>
            <w:shd w:val="clear" w:color="auto" w:fill="D9D9D9" w:themeFill="background1" w:themeFillShade="D9"/>
            <w:vAlign w:val="center"/>
          </w:tcPr>
          <w:p w:rsidR="00D12DFF" w:rsidRPr="000F19E6" w:rsidRDefault="0033537F"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хранная зона объектов электроэнергетики (объектов электросетевого хозяйства и объектов по прои</w:t>
            </w:r>
            <w:r w:rsidRPr="000F19E6">
              <w:rPr>
                <w:rFonts w:cs="Times New Roman"/>
              </w:rPr>
              <w:t>зводству электрической энергии)</w:t>
            </w:r>
          </w:p>
        </w:tc>
        <w:tc>
          <w:tcPr>
            <w:tcW w:w="2120" w:type="dxa"/>
            <w:shd w:val="clear" w:color="auto" w:fill="D9D9D9" w:themeFill="background1" w:themeFillShade="D9"/>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6611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Охранная зона железных дорог</w:t>
            </w:r>
          </w:p>
        </w:tc>
        <w:tc>
          <w:tcPr>
            <w:tcW w:w="2120" w:type="dxa"/>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6611E" w:rsidRPr="000F19E6" w:rsidTr="00025C09">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П</w:t>
            </w:r>
            <w:r w:rsidR="00D12DFF" w:rsidRPr="000F19E6">
              <w:rPr>
                <w:rFonts w:cs="Times New Roman"/>
              </w:rPr>
              <w:t xml:space="preserve">ридорожные </w:t>
            </w:r>
            <w:hyperlink r:id="rId55" w:history="1">
              <w:r w:rsidR="00D12DFF" w:rsidRPr="000F19E6">
                <w:rPr>
                  <w:rFonts w:cs="Times New Roman"/>
                </w:rPr>
                <w:t>полосы</w:t>
              </w:r>
            </w:hyperlink>
            <w:r w:rsidRPr="000F19E6">
              <w:rPr>
                <w:rFonts w:cs="Times New Roman"/>
              </w:rPr>
              <w:t xml:space="preserve"> автомобильных дорог</w:t>
            </w:r>
          </w:p>
        </w:tc>
        <w:tc>
          <w:tcPr>
            <w:tcW w:w="2120" w:type="dxa"/>
            <w:shd w:val="clear" w:color="auto" w:fill="auto"/>
            <w:vAlign w:val="center"/>
          </w:tcPr>
          <w:p w:rsidR="00D12DFF" w:rsidRPr="000F19E6" w:rsidRDefault="00025C09"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 xml:space="preserve">хранная </w:t>
            </w:r>
            <w:hyperlink r:id="rId56" w:history="1">
              <w:r w:rsidR="00D12DFF" w:rsidRPr="000F19E6">
                <w:rPr>
                  <w:rFonts w:cs="Times New Roman"/>
                </w:rPr>
                <w:t>зона</w:t>
              </w:r>
            </w:hyperlink>
            <w:r w:rsidR="00D12DFF" w:rsidRPr="000F19E6">
              <w:rPr>
                <w:rFonts w:cs="Times New Roman"/>
              </w:rPr>
              <w:t xml:space="preserve"> трубопроводов (газопроводов, нефтепроводов и нефтепро</w:t>
            </w:r>
            <w:r w:rsidRPr="000F19E6">
              <w:rPr>
                <w:rFonts w:cs="Times New Roman"/>
              </w:rPr>
              <w:t>дуктопроводов, аммиакопроводов)</w:t>
            </w:r>
          </w:p>
        </w:tc>
        <w:tc>
          <w:tcPr>
            <w:tcW w:w="2120" w:type="dxa"/>
            <w:shd w:val="clear" w:color="auto" w:fill="D9D9D9" w:themeFill="background1" w:themeFillShade="D9"/>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0710E" w:rsidRPr="000F19E6" w:rsidTr="002E6AD1">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 xml:space="preserve">хранная </w:t>
            </w:r>
            <w:hyperlink r:id="rId57" w:history="1">
              <w:r w:rsidR="00D12DFF" w:rsidRPr="000F19E6">
                <w:rPr>
                  <w:rFonts w:cs="Times New Roman"/>
                </w:rPr>
                <w:t>зона</w:t>
              </w:r>
            </w:hyperlink>
            <w:r w:rsidRPr="000F19E6">
              <w:rPr>
                <w:rFonts w:cs="Times New Roman"/>
              </w:rPr>
              <w:t xml:space="preserve"> линий и сооружений связи</w:t>
            </w:r>
          </w:p>
        </w:tc>
        <w:tc>
          <w:tcPr>
            <w:tcW w:w="2120" w:type="dxa"/>
            <w:shd w:val="clear" w:color="auto" w:fill="D9D9D9" w:themeFill="background1" w:themeFillShade="D9"/>
            <w:vAlign w:val="center"/>
          </w:tcPr>
          <w:p w:rsidR="00D12DFF" w:rsidRPr="000F19E6" w:rsidRDefault="002E6AD1" w:rsidP="002F6F34">
            <w:pPr>
              <w:autoSpaceDE w:val="0"/>
              <w:spacing w:after="0" w:line="240" w:lineRule="auto"/>
              <w:jc w:val="center"/>
              <w:rPr>
                <w:rFonts w:cs="Times New Roman"/>
                <w:b/>
              </w:rPr>
            </w:pPr>
            <w:r w:rsidRPr="000F19E6">
              <w:rPr>
                <w:rFonts w:cs="Times New Roman"/>
                <w:b/>
              </w:rPr>
              <w:t>+</w:t>
            </w:r>
          </w:p>
        </w:tc>
      </w:tr>
      <w:tr w:rsidR="00CE66B8" w:rsidRPr="000F19E6" w:rsidTr="00025C09">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Приаэродромная территория</w:t>
            </w:r>
          </w:p>
        </w:tc>
        <w:tc>
          <w:tcPr>
            <w:tcW w:w="2120" w:type="dxa"/>
            <w:shd w:val="clear" w:color="auto" w:fill="auto"/>
            <w:vAlign w:val="center"/>
          </w:tcPr>
          <w:p w:rsidR="00D12DFF" w:rsidRPr="000F19E6" w:rsidRDefault="00025C09" w:rsidP="002F6F34">
            <w:pPr>
              <w:autoSpaceDE w:val="0"/>
              <w:spacing w:after="0" w:line="240" w:lineRule="auto"/>
              <w:jc w:val="center"/>
              <w:rPr>
                <w:rFonts w:cs="Times New Roman"/>
                <w:b/>
              </w:rPr>
            </w:pPr>
            <w:r w:rsidRPr="000F19E6">
              <w:rPr>
                <w:rFonts w:cs="Times New Roman"/>
                <w:b/>
              </w:rPr>
              <w:t>-</w:t>
            </w:r>
          </w:p>
        </w:tc>
      </w:tr>
      <w:tr w:rsidR="00302BBA"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0A5B24" w:rsidP="002F6F34">
            <w:pPr>
              <w:autoSpaceDE w:val="0"/>
              <w:autoSpaceDN w:val="0"/>
              <w:adjustRightInd w:val="0"/>
              <w:spacing w:after="0" w:line="240" w:lineRule="auto"/>
              <w:jc w:val="both"/>
              <w:rPr>
                <w:rFonts w:cs="Times New Roman"/>
              </w:rPr>
            </w:pPr>
            <w:hyperlink r:id="rId58" w:history="1">
              <w:r w:rsidR="00AE7945" w:rsidRPr="000F19E6">
                <w:rPr>
                  <w:rFonts w:cs="Times New Roman"/>
                </w:rPr>
                <w:t>З</w:t>
              </w:r>
              <w:r w:rsidR="00D12DFF" w:rsidRPr="000F19E6">
                <w:rPr>
                  <w:rFonts w:cs="Times New Roman"/>
                </w:rPr>
                <w:t>она</w:t>
              </w:r>
            </w:hyperlink>
            <w:r w:rsidR="00AE7945" w:rsidRPr="000F19E6">
              <w:rPr>
                <w:rFonts w:cs="Times New Roman"/>
              </w:rPr>
              <w:t xml:space="preserve"> охраняемого объекта</w:t>
            </w:r>
          </w:p>
        </w:tc>
        <w:tc>
          <w:tcPr>
            <w:tcW w:w="2120" w:type="dxa"/>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302BBA"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0A5B24" w:rsidP="002F6F34">
            <w:pPr>
              <w:autoSpaceDE w:val="0"/>
              <w:autoSpaceDN w:val="0"/>
              <w:adjustRightInd w:val="0"/>
              <w:spacing w:after="0" w:line="240" w:lineRule="auto"/>
              <w:jc w:val="both"/>
              <w:rPr>
                <w:rFonts w:cs="Times New Roman"/>
              </w:rPr>
            </w:pPr>
            <w:hyperlink r:id="rId59" w:history="1">
              <w:r w:rsidR="00AE7945" w:rsidRPr="000F19E6">
                <w:rPr>
                  <w:rFonts w:cs="Times New Roman"/>
                </w:rPr>
                <w:t>З</w:t>
              </w:r>
              <w:r w:rsidR="00D12DFF" w:rsidRPr="000F19E6">
                <w:rPr>
                  <w:rFonts w:cs="Times New Roman"/>
                </w:rPr>
                <w:t>она</w:t>
              </w:r>
            </w:hyperlink>
            <w:r w:rsidR="00D12DFF" w:rsidRPr="000F19E6">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w:t>
            </w:r>
            <w:r w:rsidR="00AE7945" w:rsidRPr="000F19E6">
              <w:rPr>
                <w:rFonts w:cs="Times New Roman"/>
              </w:rPr>
              <w:t>ных объектов</w:t>
            </w:r>
          </w:p>
        </w:tc>
        <w:tc>
          <w:tcPr>
            <w:tcW w:w="2120" w:type="dxa"/>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0710E" w:rsidRPr="000F19E6" w:rsidTr="0050710E">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хранная зона особо охраняемой природной территории (государственного природного заповедника, национального парка, приро</w:t>
            </w:r>
            <w:r w:rsidRPr="000F19E6">
              <w:rPr>
                <w:rFonts w:cs="Times New Roman"/>
              </w:rPr>
              <w:t>дного парка, памятника природы)</w:t>
            </w:r>
          </w:p>
        </w:tc>
        <w:tc>
          <w:tcPr>
            <w:tcW w:w="2120" w:type="dxa"/>
            <w:shd w:val="clear" w:color="auto" w:fill="D9D9D9" w:themeFill="background1" w:themeFillShade="D9"/>
            <w:vAlign w:val="center"/>
          </w:tcPr>
          <w:p w:rsidR="00D12DFF" w:rsidRPr="000F19E6" w:rsidRDefault="0050710E" w:rsidP="002F6F34">
            <w:pPr>
              <w:autoSpaceDE w:val="0"/>
              <w:spacing w:after="0" w:line="240" w:lineRule="auto"/>
              <w:jc w:val="center"/>
              <w:rPr>
                <w:rFonts w:cs="Times New Roman"/>
                <w:b/>
              </w:rPr>
            </w:pPr>
            <w:r w:rsidRPr="000F19E6">
              <w:rPr>
                <w:rFonts w:cs="Times New Roman"/>
                <w:b/>
              </w:rPr>
              <w:t>+</w:t>
            </w:r>
          </w:p>
        </w:tc>
      </w:tr>
      <w:tr w:rsidR="008E1B68" w:rsidRPr="000F19E6" w:rsidTr="008E1B68">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хранная зона стационарных пунктов наблюдений за состоянием ок</w:t>
            </w:r>
            <w:r w:rsidRPr="000F19E6">
              <w:rPr>
                <w:rFonts w:cs="Times New Roman"/>
              </w:rPr>
              <w:t>ружающей среды, ее загрязнением</w:t>
            </w:r>
          </w:p>
        </w:tc>
        <w:tc>
          <w:tcPr>
            <w:tcW w:w="2120" w:type="dxa"/>
            <w:shd w:val="clear" w:color="auto" w:fill="D9D9D9" w:themeFill="background1" w:themeFillShade="D9"/>
            <w:vAlign w:val="center"/>
          </w:tcPr>
          <w:p w:rsidR="00D12DFF" w:rsidRPr="000F19E6" w:rsidRDefault="008E1B68"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FE1CFC">
            <w:pPr>
              <w:autoSpaceDE w:val="0"/>
              <w:autoSpaceDN w:val="0"/>
              <w:adjustRightInd w:val="0"/>
              <w:spacing w:after="0" w:line="240" w:lineRule="auto"/>
              <w:jc w:val="both"/>
              <w:rPr>
                <w:rFonts w:cs="Times New Roman"/>
              </w:rPr>
            </w:pPr>
            <w:r w:rsidRPr="000F19E6">
              <w:rPr>
                <w:rFonts w:cs="Times New Roman"/>
              </w:rPr>
              <w:t>Водоохранная зона</w:t>
            </w:r>
          </w:p>
        </w:tc>
        <w:tc>
          <w:tcPr>
            <w:tcW w:w="2120" w:type="dxa"/>
            <w:shd w:val="clear" w:color="auto" w:fill="D9D9D9" w:themeFill="background1" w:themeFillShade="D9"/>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Прибрежная защитная полоса</w:t>
            </w:r>
          </w:p>
        </w:tc>
        <w:tc>
          <w:tcPr>
            <w:tcW w:w="2120" w:type="dxa"/>
            <w:shd w:val="clear" w:color="auto" w:fill="D9D9D9" w:themeFill="background1" w:themeFillShade="D9"/>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745A4C" w:rsidRPr="000F19E6" w:rsidTr="001D08A1">
        <w:trPr>
          <w:cantSplit/>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круг санитарной (горно-санитарной) охраны лечебно-оздоровительных местностей, курорто</w:t>
            </w:r>
            <w:r w:rsidRPr="000F19E6">
              <w:rPr>
                <w:rFonts w:cs="Times New Roman"/>
              </w:rPr>
              <w:t>в и природных лечебных ресурсов</w:t>
            </w:r>
          </w:p>
        </w:tc>
        <w:tc>
          <w:tcPr>
            <w:tcW w:w="2120" w:type="dxa"/>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AE7945" w:rsidRPr="000F19E6" w:rsidRDefault="00AE7945" w:rsidP="00A23CA9">
            <w:pPr>
              <w:pStyle w:val="ab"/>
              <w:numPr>
                <w:ilvl w:val="0"/>
                <w:numId w:val="13"/>
              </w:numPr>
              <w:autoSpaceDE w:val="0"/>
              <w:jc w:val="center"/>
              <w:rPr>
                <w:sz w:val="22"/>
                <w:szCs w:val="22"/>
                <w:u w:val="single"/>
              </w:rPr>
            </w:pPr>
          </w:p>
        </w:tc>
        <w:tc>
          <w:tcPr>
            <w:tcW w:w="6665" w:type="dxa"/>
          </w:tcPr>
          <w:p w:rsidR="00AE7945" w:rsidRPr="000F19E6" w:rsidRDefault="000A5B24" w:rsidP="002F6F34">
            <w:pPr>
              <w:autoSpaceDE w:val="0"/>
              <w:autoSpaceDN w:val="0"/>
              <w:adjustRightInd w:val="0"/>
              <w:spacing w:after="0" w:line="240" w:lineRule="auto"/>
              <w:jc w:val="both"/>
              <w:rPr>
                <w:rFonts w:cs="Times New Roman"/>
              </w:rPr>
            </w:pPr>
            <w:hyperlink r:id="rId60" w:history="1">
              <w:r w:rsidR="00434660" w:rsidRPr="000F19E6">
                <w:rPr>
                  <w:rFonts w:cs="Times New Roman"/>
                </w:rPr>
                <w:t>З</w:t>
              </w:r>
              <w:r w:rsidR="00AE7945" w:rsidRPr="000F19E6">
                <w:rPr>
                  <w:rFonts w:cs="Times New Roman"/>
                </w:rPr>
                <w:t>оны</w:t>
              </w:r>
            </w:hyperlink>
            <w:r w:rsidR="00AE7945" w:rsidRPr="000F19E6">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61" w:history="1">
              <w:r w:rsidR="00AE7945" w:rsidRPr="000F19E6">
                <w:rPr>
                  <w:rFonts w:cs="Times New Roman"/>
                </w:rPr>
                <w:t>кодексом</w:t>
              </w:r>
            </w:hyperlink>
            <w:r w:rsidR="00AE7945" w:rsidRPr="000F19E6">
              <w:rPr>
                <w:rFonts w:cs="Times New Roman"/>
              </w:rPr>
              <w:t xml:space="preserve"> Российской Федерации, в отношении подземных водных о</w:t>
            </w:r>
            <w:r w:rsidR="00434660" w:rsidRPr="000F19E6">
              <w:rPr>
                <w:rFonts w:cs="Times New Roman"/>
              </w:rPr>
              <w:t>бъектов зоны специальной охраны</w:t>
            </w:r>
          </w:p>
        </w:tc>
        <w:tc>
          <w:tcPr>
            <w:tcW w:w="2120" w:type="dxa"/>
            <w:shd w:val="clear" w:color="auto" w:fill="D9D9D9" w:themeFill="background1" w:themeFillShade="D9"/>
            <w:vAlign w:val="center"/>
          </w:tcPr>
          <w:p w:rsidR="00AE7945" w:rsidRPr="000F19E6" w:rsidRDefault="00434660" w:rsidP="002F6F34">
            <w:pPr>
              <w:autoSpaceDE w:val="0"/>
              <w:spacing w:after="0" w:line="240" w:lineRule="auto"/>
              <w:jc w:val="center"/>
              <w:rPr>
                <w:rFonts w:cs="Times New Roman"/>
                <w:b/>
              </w:rPr>
            </w:pPr>
            <w:r w:rsidRPr="000F19E6">
              <w:rPr>
                <w:rFonts w:cs="Times New Roman"/>
                <w:b/>
              </w:rPr>
              <w:t>+</w:t>
            </w:r>
          </w:p>
        </w:tc>
      </w:tr>
      <w:tr w:rsidR="0050710E" w:rsidRPr="000F19E6" w:rsidTr="0050710E">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0A5B24" w:rsidP="002F6F34">
            <w:pPr>
              <w:autoSpaceDE w:val="0"/>
              <w:autoSpaceDN w:val="0"/>
              <w:adjustRightInd w:val="0"/>
              <w:spacing w:after="0" w:line="240" w:lineRule="auto"/>
              <w:jc w:val="both"/>
              <w:rPr>
                <w:rFonts w:cs="Times New Roman"/>
              </w:rPr>
            </w:pPr>
            <w:hyperlink r:id="rId62" w:history="1">
              <w:r w:rsidR="00AE7945" w:rsidRPr="000F19E6">
                <w:rPr>
                  <w:rFonts w:cs="Times New Roman"/>
                </w:rPr>
                <w:t>З</w:t>
              </w:r>
              <w:r w:rsidR="00D12DFF" w:rsidRPr="000F19E6">
                <w:rPr>
                  <w:rFonts w:cs="Times New Roman"/>
                </w:rPr>
                <w:t>оны</w:t>
              </w:r>
            </w:hyperlink>
            <w:r w:rsidR="00D12DFF" w:rsidRPr="000F19E6">
              <w:rPr>
                <w:rFonts w:cs="Times New Roman"/>
              </w:rPr>
              <w:t xml:space="preserve"> затоп</w:t>
            </w:r>
            <w:r w:rsidR="00AE7945" w:rsidRPr="000F19E6">
              <w:rPr>
                <w:rFonts w:cs="Times New Roman"/>
              </w:rPr>
              <w:t>ления и подтопления</w:t>
            </w:r>
          </w:p>
        </w:tc>
        <w:tc>
          <w:tcPr>
            <w:tcW w:w="2120" w:type="dxa"/>
            <w:shd w:val="clear" w:color="auto" w:fill="D9D9D9" w:themeFill="background1" w:themeFillShade="D9"/>
            <w:vAlign w:val="center"/>
          </w:tcPr>
          <w:p w:rsidR="00D12DFF" w:rsidRPr="000F19E6" w:rsidRDefault="0050710E"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Санитарно-защитная зона</w:t>
            </w:r>
          </w:p>
        </w:tc>
        <w:tc>
          <w:tcPr>
            <w:tcW w:w="2120" w:type="dxa"/>
            <w:shd w:val="clear" w:color="auto" w:fill="D9D9D9" w:themeFill="background1" w:themeFillShade="D9"/>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597387" w:rsidRPr="000F19E6" w:rsidTr="00025C09">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З</w:t>
            </w:r>
            <w:r w:rsidR="00D12DFF" w:rsidRPr="000F19E6">
              <w:rPr>
                <w:rFonts w:cs="Times New Roman"/>
              </w:rPr>
              <w:t>она ограничений передающего радиотехнического объекта, являющегося объе</w:t>
            </w:r>
            <w:r w:rsidRPr="000F19E6">
              <w:rPr>
                <w:rFonts w:cs="Times New Roman"/>
              </w:rPr>
              <w:t>ктом капитального строительства</w:t>
            </w:r>
          </w:p>
        </w:tc>
        <w:tc>
          <w:tcPr>
            <w:tcW w:w="2120" w:type="dxa"/>
            <w:shd w:val="clear" w:color="auto" w:fill="auto"/>
            <w:vAlign w:val="center"/>
          </w:tcPr>
          <w:p w:rsidR="00D12DFF" w:rsidRPr="000F19E6" w:rsidRDefault="00025C09" w:rsidP="002F6F34">
            <w:pPr>
              <w:autoSpaceDE w:val="0"/>
              <w:spacing w:after="0" w:line="240" w:lineRule="auto"/>
              <w:jc w:val="center"/>
              <w:rPr>
                <w:rFonts w:cs="Times New Roman"/>
                <w:b/>
              </w:rPr>
            </w:pPr>
            <w:r w:rsidRPr="000F19E6">
              <w:rPr>
                <w:rFonts w:cs="Times New Roman"/>
                <w:b/>
              </w:rPr>
              <w:t>-</w:t>
            </w:r>
          </w:p>
        </w:tc>
      </w:tr>
      <w:tr w:rsidR="0050710E"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w:t>
            </w:r>
            <w:r w:rsidR="00D12DFF" w:rsidRPr="000F19E6">
              <w:rPr>
                <w:rFonts w:cs="Times New Roman"/>
              </w:rPr>
              <w:t xml:space="preserve">хранная </w:t>
            </w:r>
            <w:hyperlink r:id="rId63" w:history="1">
              <w:r w:rsidR="00D12DFF" w:rsidRPr="000F19E6">
                <w:rPr>
                  <w:rFonts w:cs="Times New Roman"/>
                </w:rPr>
                <w:t>зона</w:t>
              </w:r>
            </w:hyperlink>
            <w:r w:rsidR="00D12DFF" w:rsidRPr="000F19E6">
              <w:rPr>
                <w:rFonts w:cs="Times New Roman"/>
              </w:rPr>
              <w:t xml:space="preserve"> пунктов государственной геодезической сети, государственной нивелирной сети и госуда</w:t>
            </w:r>
            <w:r w:rsidRPr="000F19E6">
              <w:rPr>
                <w:rFonts w:cs="Times New Roman"/>
              </w:rPr>
              <w:t>рственной гравиметрической сети</w:t>
            </w:r>
          </w:p>
        </w:tc>
        <w:tc>
          <w:tcPr>
            <w:tcW w:w="2120" w:type="dxa"/>
            <w:shd w:val="clear" w:color="auto" w:fill="D9D9D9" w:themeFill="background1" w:themeFillShade="D9"/>
            <w:vAlign w:val="center"/>
          </w:tcPr>
          <w:p w:rsidR="00D12DFF" w:rsidRPr="000F19E6" w:rsidRDefault="008F4D51" w:rsidP="002F6F34">
            <w:pPr>
              <w:autoSpaceDE w:val="0"/>
              <w:spacing w:after="0" w:line="240" w:lineRule="auto"/>
              <w:jc w:val="center"/>
              <w:rPr>
                <w:rFonts w:cs="Times New Roman"/>
                <w:b/>
              </w:rPr>
            </w:pPr>
            <w:r w:rsidRPr="000F19E6">
              <w:rPr>
                <w:rFonts w:cs="Times New Roman"/>
                <w:b/>
              </w:rPr>
              <w:t>+</w:t>
            </w:r>
          </w:p>
        </w:tc>
      </w:tr>
      <w:tr w:rsidR="00E144F8"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0A5B24" w:rsidP="002F6F34">
            <w:pPr>
              <w:autoSpaceDE w:val="0"/>
              <w:autoSpaceDN w:val="0"/>
              <w:adjustRightInd w:val="0"/>
              <w:spacing w:after="0" w:line="240" w:lineRule="auto"/>
              <w:jc w:val="both"/>
              <w:rPr>
                <w:rFonts w:cs="Times New Roman"/>
              </w:rPr>
            </w:pPr>
            <w:hyperlink r:id="rId64" w:history="1">
              <w:r w:rsidR="00AE7945" w:rsidRPr="000F19E6">
                <w:rPr>
                  <w:rFonts w:cs="Times New Roman"/>
                </w:rPr>
                <w:t>Зона</w:t>
              </w:r>
            </w:hyperlink>
            <w:r w:rsidR="00AE7945" w:rsidRPr="000F19E6">
              <w:rPr>
                <w:rFonts w:cs="Times New Roman"/>
              </w:rPr>
              <w:t xml:space="preserve"> наблюдения</w:t>
            </w:r>
          </w:p>
        </w:tc>
        <w:tc>
          <w:tcPr>
            <w:tcW w:w="2120" w:type="dxa"/>
            <w:vAlign w:val="center"/>
          </w:tcPr>
          <w:p w:rsidR="00D12DFF" w:rsidRPr="000F19E6" w:rsidRDefault="00AE7945" w:rsidP="002F6F34">
            <w:pPr>
              <w:autoSpaceDE w:val="0"/>
              <w:spacing w:after="0" w:line="240" w:lineRule="auto"/>
              <w:jc w:val="center"/>
              <w:rPr>
                <w:rFonts w:cs="Times New Roman"/>
                <w:b/>
              </w:rPr>
            </w:pPr>
            <w:r w:rsidRPr="000F19E6">
              <w:rPr>
                <w:rFonts w:cs="Times New Roman"/>
                <w:b/>
              </w:rPr>
              <w:t>-</w:t>
            </w:r>
          </w:p>
        </w:tc>
      </w:tr>
      <w:tr w:rsidR="00E144F8"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Зона безопас</w:t>
            </w:r>
            <w:r w:rsidR="00434660" w:rsidRPr="000F19E6">
              <w:rPr>
                <w:rFonts w:cs="Times New Roman"/>
              </w:rPr>
              <w:t>ности с особым правовым режимом</w:t>
            </w:r>
          </w:p>
        </w:tc>
        <w:tc>
          <w:tcPr>
            <w:tcW w:w="2120" w:type="dxa"/>
            <w:vAlign w:val="center"/>
          </w:tcPr>
          <w:p w:rsidR="00D12DFF" w:rsidRPr="000F19E6" w:rsidRDefault="00434660" w:rsidP="002F6F34">
            <w:pPr>
              <w:autoSpaceDE w:val="0"/>
              <w:spacing w:after="0" w:line="240" w:lineRule="auto"/>
              <w:jc w:val="center"/>
              <w:rPr>
                <w:rFonts w:cs="Times New Roman"/>
                <w:b/>
              </w:rPr>
            </w:pPr>
            <w:r w:rsidRPr="000F19E6">
              <w:rPr>
                <w:rFonts w:cs="Times New Roman"/>
                <w:b/>
              </w:rPr>
              <w:t>-</w:t>
            </w:r>
          </w:p>
        </w:tc>
      </w:tr>
      <w:tr w:rsidR="00E144F8" w:rsidRPr="000F19E6" w:rsidTr="00FC6E70">
        <w:trPr>
          <w:jc w:val="center"/>
        </w:trPr>
        <w:tc>
          <w:tcPr>
            <w:tcW w:w="560" w:type="dxa"/>
          </w:tcPr>
          <w:p w:rsidR="00434660" w:rsidRPr="000F19E6" w:rsidRDefault="00434660" w:rsidP="00A23CA9">
            <w:pPr>
              <w:pStyle w:val="ab"/>
              <w:numPr>
                <w:ilvl w:val="0"/>
                <w:numId w:val="13"/>
              </w:numPr>
              <w:autoSpaceDE w:val="0"/>
              <w:jc w:val="center"/>
              <w:rPr>
                <w:sz w:val="22"/>
                <w:szCs w:val="22"/>
                <w:u w:val="single"/>
              </w:rPr>
            </w:pPr>
          </w:p>
        </w:tc>
        <w:tc>
          <w:tcPr>
            <w:tcW w:w="6665" w:type="dxa"/>
          </w:tcPr>
          <w:p w:rsidR="00434660" w:rsidRPr="000F19E6" w:rsidRDefault="00434660" w:rsidP="002F6F34">
            <w:pPr>
              <w:autoSpaceDE w:val="0"/>
              <w:autoSpaceDN w:val="0"/>
              <w:adjustRightInd w:val="0"/>
              <w:spacing w:after="0" w:line="240" w:lineRule="auto"/>
              <w:jc w:val="both"/>
              <w:rPr>
                <w:rFonts w:cs="Times New Roman"/>
              </w:rPr>
            </w:pPr>
            <w:r w:rsidRPr="000F19E6">
              <w:rPr>
                <w:rFonts w:cs="Times New Roman"/>
              </w:rPr>
              <w:t xml:space="preserve">Рыбоохранная </w:t>
            </w:r>
            <w:r w:rsidR="00202051" w:rsidRPr="000F19E6">
              <w:rPr>
                <w:rFonts w:cs="Times New Roman"/>
              </w:rPr>
              <w:t xml:space="preserve">заповедная </w:t>
            </w:r>
            <w:hyperlink r:id="rId65" w:history="1">
              <w:r w:rsidRPr="000F19E6">
                <w:rPr>
                  <w:rFonts w:cs="Times New Roman"/>
                </w:rPr>
                <w:t>зона</w:t>
              </w:r>
            </w:hyperlink>
            <w:r w:rsidRPr="000F19E6">
              <w:rPr>
                <w:rFonts w:cs="Times New Roman"/>
              </w:rPr>
              <w:t xml:space="preserve"> озера Байкал</w:t>
            </w:r>
          </w:p>
        </w:tc>
        <w:tc>
          <w:tcPr>
            <w:tcW w:w="2120" w:type="dxa"/>
            <w:vAlign w:val="center"/>
          </w:tcPr>
          <w:p w:rsidR="00434660" w:rsidRPr="000F19E6" w:rsidRDefault="00434660" w:rsidP="002F6F34">
            <w:pPr>
              <w:autoSpaceDE w:val="0"/>
              <w:spacing w:after="0" w:line="240" w:lineRule="auto"/>
              <w:jc w:val="center"/>
              <w:rPr>
                <w:rFonts w:cs="Times New Roman"/>
                <w:b/>
              </w:rPr>
            </w:pPr>
            <w:r w:rsidRPr="000F19E6">
              <w:rPr>
                <w:rFonts w:cs="Times New Roman"/>
                <w:b/>
              </w:rPr>
              <w:t>-</w:t>
            </w:r>
          </w:p>
        </w:tc>
      </w:tr>
      <w:tr w:rsidR="008A7885"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Рыбохозяйственная заповедная зона</w:t>
            </w:r>
          </w:p>
        </w:tc>
        <w:tc>
          <w:tcPr>
            <w:tcW w:w="2120" w:type="dxa"/>
            <w:vAlign w:val="center"/>
          </w:tcPr>
          <w:p w:rsidR="00D12DFF" w:rsidRPr="000F19E6" w:rsidRDefault="00434660" w:rsidP="002F6F34">
            <w:pPr>
              <w:autoSpaceDE w:val="0"/>
              <w:spacing w:after="0" w:line="240" w:lineRule="auto"/>
              <w:jc w:val="center"/>
              <w:rPr>
                <w:rFonts w:cs="Times New Roman"/>
                <w:b/>
              </w:rPr>
            </w:pPr>
            <w:r w:rsidRPr="000F19E6">
              <w:rPr>
                <w:rFonts w:cs="Times New Roman"/>
                <w:b/>
              </w:rPr>
              <w:t>-</w:t>
            </w:r>
          </w:p>
        </w:tc>
      </w:tr>
      <w:tr w:rsidR="00DD0049" w:rsidRPr="000F19E6" w:rsidTr="00DD0049">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0A5B24" w:rsidP="002F6F34">
            <w:pPr>
              <w:autoSpaceDE w:val="0"/>
              <w:autoSpaceDN w:val="0"/>
              <w:adjustRightInd w:val="0"/>
              <w:spacing w:after="0" w:line="240" w:lineRule="auto"/>
              <w:jc w:val="both"/>
              <w:rPr>
                <w:rFonts w:cs="Times New Roman"/>
              </w:rPr>
            </w:pPr>
            <w:hyperlink r:id="rId66" w:history="1">
              <w:r w:rsidR="00AE7945" w:rsidRPr="000F19E6">
                <w:rPr>
                  <w:rFonts w:cs="Times New Roman"/>
                </w:rPr>
                <w:t>Зона</w:t>
              </w:r>
            </w:hyperlink>
            <w:r w:rsidR="00AE7945" w:rsidRPr="000F19E6">
              <w:rPr>
                <w:rFonts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D12DFF" w:rsidRPr="000F19E6" w:rsidRDefault="00DD0049" w:rsidP="002F6F34">
            <w:pPr>
              <w:autoSpaceDE w:val="0"/>
              <w:spacing w:after="0" w:line="240" w:lineRule="auto"/>
              <w:jc w:val="center"/>
              <w:rPr>
                <w:rFonts w:cs="Times New Roman"/>
                <w:b/>
              </w:rPr>
            </w:pPr>
            <w:r w:rsidRPr="000F19E6">
              <w:rPr>
                <w:rFonts w:cs="Times New Roman"/>
                <w:b/>
              </w:rPr>
              <w:t>+</w:t>
            </w:r>
          </w:p>
        </w:tc>
      </w:tr>
      <w:tr w:rsidR="00E144F8" w:rsidRPr="000F19E6" w:rsidTr="00FC6E70">
        <w:trPr>
          <w:jc w:val="center"/>
        </w:trPr>
        <w:tc>
          <w:tcPr>
            <w:tcW w:w="560" w:type="dxa"/>
          </w:tcPr>
          <w:p w:rsidR="00D12DFF" w:rsidRPr="000F19E6" w:rsidRDefault="00D12DFF" w:rsidP="00A23CA9">
            <w:pPr>
              <w:pStyle w:val="ab"/>
              <w:numPr>
                <w:ilvl w:val="0"/>
                <w:numId w:val="13"/>
              </w:numPr>
              <w:autoSpaceDE w:val="0"/>
              <w:jc w:val="center"/>
              <w:rPr>
                <w:sz w:val="22"/>
                <w:szCs w:val="22"/>
                <w:u w:val="single"/>
              </w:rPr>
            </w:pPr>
          </w:p>
        </w:tc>
        <w:tc>
          <w:tcPr>
            <w:tcW w:w="6665" w:type="dxa"/>
          </w:tcPr>
          <w:p w:rsidR="00D12DFF" w:rsidRPr="000F19E6" w:rsidRDefault="00AE7945" w:rsidP="002F6F34">
            <w:pPr>
              <w:autoSpaceDE w:val="0"/>
              <w:autoSpaceDN w:val="0"/>
              <w:adjustRightInd w:val="0"/>
              <w:spacing w:after="0" w:line="240" w:lineRule="auto"/>
              <w:jc w:val="both"/>
              <w:rPr>
                <w:rFonts w:cs="Times New Roman"/>
              </w:rPr>
            </w:pPr>
            <w:r w:rsidRPr="000F19E6">
              <w:rPr>
                <w:rFonts w:cs="Times New Roman"/>
              </w:rPr>
              <w:t>Охранная зона гидроэнергетического объекта</w:t>
            </w:r>
          </w:p>
        </w:tc>
        <w:tc>
          <w:tcPr>
            <w:tcW w:w="2120" w:type="dxa"/>
            <w:vAlign w:val="center"/>
          </w:tcPr>
          <w:p w:rsidR="00D12DFF" w:rsidRPr="000F19E6" w:rsidRDefault="00434660" w:rsidP="002F6F34">
            <w:pPr>
              <w:autoSpaceDE w:val="0"/>
              <w:spacing w:after="0" w:line="240" w:lineRule="auto"/>
              <w:jc w:val="center"/>
              <w:rPr>
                <w:rFonts w:cs="Times New Roman"/>
                <w:b/>
              </w:rPr>
            </w:pPr>
            <w:r w:rsidRPr="000F19E6">
              <w:rPr>
                <w:rFonts w:cs="Times New Roman"/>
                <w:b/>
              </w:rPr>
              <w:t>-</w:t>
            </w:r>
          </w:p>
        </w:tc>
      </w:tr>
      <w:tr w:rsidR="00CE66B8" w:rsidRPr="000F19E6" w:rsidTr="00FC6E70">
        <w:trPr>
          <w:jc w:val="center"/>
        </w:trPr>
        <w:tc>
          <w:tcPr>
            <w:tcW w:w="560" w:type="dxa"/>
          </w:tcPr>
          <w:p w:rsidR="00AE7945" w:rsidRPr="000F19E6" w:rsidRDefault="00AE7945" w:rsidP="00A23CA9">
            <w:pPr>
              <w:pStyle w:val="ab"/>
              <w:numPr>
                <w:ilvl w:val="0"/>
                <w:numId w:val="13"/>
              </w:numPr>
              <w:autoSpaceDE w:val="0"/>
              <w:jc w:val="center"/>
              <w:rPr>
                <w:sz w:val="22"/>
                <w:szCs w:val="22"/>
                <w:u w:val="single"/>
              </w:rPr>
            </w:pPr>
          </w:p>
        </w:tc>
        <w:tc>
          <w:tcPr>
            <w:tcW w:w="6665" w:type="dxa"/>
          </w:tcPr>
          <w:p w:rsidR="00AE7945" w:rsidRPr="000F19E6" w:rsidRDefault="00AE7945" w:rsidP="002F6F34">
            <w:pPr>
              <w:autoSpaceDE w:val="0"/>
              <w:autoSpaceDN w:val="0"/>
              <w:adjustRightInd w:val="0"/>
              <w:spacing w:after="0" w:line="240" w:lineRule="auto"/>
              <w:jc w:val="both"/>
              <w:rPr>
                <w:rFonts w:cs="Times New Roman"/>
              </w:rPr>
            </w:pPr>
            <w:r w:rsidRPr="000F19E6">
              <w:rPr>
                <w:rFonts w:cs="Times New Roman"/>
              </w:rPr>
              <w:t>Охранная зона объектов инфраструктуры метрополитена</w:t>
            </w:r>
          </w:p>
        </w:tc>
        <w:tc>
          <w:tcPr>
            <w:tcW w:w="2120" w:type="dxa"/>
            <w:vAlign w:val="center"/>
          </w:tcPr>
          <w:p w:rsidR="00AE7945" w:rsidRPr="000F19E6" w:rsidRDefault="00434660" w:rsidP="002F6F34">
            <w:pPr>
              <w:autoSpaceDE w:val="0"/>
              <w:spacing w:after="0" w:line="240" w:lineRule="auto"/>
              <w:jc w:val="center"/>
              <w:rPr>
                <w:rFonts w:cs="Times New Roman"/>
                <w:b/>
              </w:rPr>
            </w:pPr>
            <w:r w:rsidRPr="000F19E6">
              <w:rPr>
                <w:rFonts w:cs="Times New Roman"/>
                <w:b/>
              </w:rPr>
              <w:t>-</w:t>
            </w:r>
          </w:p>
        </w:tc>
      </w:tr>
      <w:tr w:rsidR="003A492F" w:rsidRPr="000F19E6" w:rsidTr="00FC6E70">
        <w:trPr>
          <w:jc w:val="center"/>
        </w:trPr>
        <w:tc>
          <w:tcPr>
            <w:tcW w:w="560" w:type="dxa"/>
          </w:tcPr>
          <w:p w:rsidR="00AE7945" w:rsidRPr="000F19E6" w:rsidRDefault="00AE7945" w:rsidP="00A23CA9">
            <w:pPr>
              <w:pStyle w:val="ab"/>
              <w:numPr>
                <w:ilvl w:val="0"/>
                <w:numId w:val="13"/>
              </w:numPr>
              <w:autoSpaceDE w:val="0"/>
              <w:jc w:val="center"/>
              <w:rPr>
                <w:sz w:val="22"/>
                <w:szCs w:val="22"/>
                <w:u w:val="single"/>
              </w:rPr>
            </w:pPr>
          </w:p>
        </w:tc>
        <w:tc>
          <w:tcPr>
            <w:tcW w:w="6665" w:type="dxa"/>
          </w:tcPr>
          <w:p w:rsidR="00AE7945" w:rsidRPr="000F19E6" w:rsidRDefault="00AE7945" w:rsidP="002F6F34">
            <w:pPr>
              <w:autoSpaceDE w:val="0"/>
              <w:autoSpaceDN w:val="0"/>
              <w:adjustRightInd w:val="0"/>
              <w:spacing w:after="0" w:line="240" w:lineRule="auto"/>
              <w:jc w:val="both"/>
              <w:rPr>
                <w:rFonts w:cs="Times New Roman"/>
              </w:rPr>
            </w:pPr>
            <w:r w:rsidRPr="000F19E6">
              <w:rPr>
                <w:rFonts w:cs="Times New Roman"/>
              </w:rPr>
              <w:t xml:space="preserve">Охранная </w:t>
            </w:r>
            <w:hyperlink r:id="rId67" w:history="1">
              <w:r w:rsidRPr="000F19E6">
                <w:rPr>
                  <w:rFonts w:cs="Times New Roman"/>
                </w:rPr>
                <w:t>зона</w:t>
              </w:r>
            </w:hyperlink>
            <w:r w:rsidRPr="000F19E6">
              <w:rPr>
                <w:rFonts w:cs="Times New Roman"/>
              </w:rPr>
              <w:t xml:space="preserve"> тепловых сетей</w:t>
            </w:r>
          </w:p>
        </w:tc>
        <w:tc>
          <w:tcPr>
            <w:tcW w:w="2120" w:type="dxa"/>
            <w:vAlign w:val="center"/>
          </w:tcPr>
          <w:p w:rsidR="00AE7945" w:rsidRPr="000F19E6" w:rsidRDefault="00434660" w:rsidP="002F6F34">
            <w:pPr>
              <w:autoSpaceDE w:val="0"/>
              <w:spacing w:after="0" w:line="240" w:lineRule="auto"/>
              <w:jc w:val="center"/>
              <w:rPr>
                <w:rFonts w:cs="Times New Roman"/>
                <w:b/>
              </w:rPr>
            </w:pPr>
            <w:r w:rsidRPr="000F19E6">
              <w:rPr>
                <w:rFonts w:cs="Times New Roman"/>
                <w:b/>
              </w:rPr>
              <w:t>-</w:t>
            </w:r>
          </w:p>
        </w:tc>
      </w:tr>
    </w:tbl>
    <w:p w:rsidR="00CC63A4" w:rsidRPr="000F19E6" w:rsidRDefault="00CC63A4" w:rsidP="00410A92">
      <w:pPr>
        <w:spacing w:after="0"/>
        <w:ind w:firstLine="567"/>
        <w:jc w:val="both"/>
        <w:rPr>
          <w:b/>
          <w:highlight w:val="yellow"/>
        </w:rPr>
      </w:pPr>
      <w:bookmarkStart w:id="116" w:name="_Toc40350039"/>
    </w:p>
    <w:p w:rsidR="007707D9" w:rsidRPr="000F19E6" w:rsidRDefault="007707D9" w:rsidP="00410A92">
      <w:pPr>
        <w:spacing w:after="0"/>
        <w:ind w:firstLine="567"/>
        <w:jc w:val="both"/>
        <w:rPr>
          <w:b/>
          <w:highlight w:val="yellow"/>
        </w:rPr>
      </w:pPr>
    </w:p>
    <w:p w:rsidR="006B303A" w:rsidRPr="000F19E6" w:rsidRDefault="006B303A" w:rsidP="00B73301">
      <w:pPr>
        <w:pStyle w:val="ab"/>
        <w:numPr>
          <w:ilvl w:val="2"/>
          <w:numId w:val="44"/>
        </w:numPr>
        <w:autoSpaceDE w:val="0"/>
        <w:ind w:left="0" w:firstLine="567"/>
        <w:jc w:val="center"/>
        <w:outlineLvl w:val="2"/>
        <w:rPr>
          <w:b/>
          <w:i/>
        </w:rPr>
      </w:pPr>
      <w:bookmarkStart w:id="117" w:name="_Toc40350038"/>
      <w:bookmarkStart w:id="118" w:name="_Toc149117174"/>
      <w:r w:rsidRPr="000F19E6">
        <w:rPr>
          <w:b/>
          <w:i/>
        </w:rPr>
        <w:t xml:space="preserve">Зоны охраны объектов культурного наследия и защитные </w:t>
      </w:r>
      <w:hyperlink r:id="rId68" w:history="1">
        <w:r w:rsidRPr="000F19E6">
          <w:rPr>
            <w:b/>
            <w:i/>
          </w:rPr>
          <w:t>зон</w:t>
        </w:r>
      </w:hyperlink>
      <w:r w:rsidRPr="000F19E6">
        <w:rPr>
          <w:b/>
          <w:i/>
        </w:rPr>
        <w:t>ы объектов культурного наследия.</w:t>
      </w:r>
      <w:bookmarkEnd w:id="117"/>
      <w:bookmarkEnd w:id="118"/>
    </w:p>
    <w:p w:rsidR="006B303A" w:rsidRPr="000F19E6" w:rsidRDefault="006B303A" w:rsidP="006B303A">
      <w:pPr>
        <w:pStyle w:val="ab"/>
        <w:widowControl/>
        <w:autoSpaceDE w:val="0"/>
        <w:ind w:left="426"/>
        <w:rPr>
          <w:b/>
          <w:i/>
        </w:rPr>
      </w:pPr>
    </w:p>
    <w:p w:rsidR="006B303A" w:rsidRPr="000F19E6" w:rsidRDefault="00AA7468" w:rsidP="006B303A">
      <w:pPr>
        <w:spacing w:after="0"/>
        <w:ind w:right="-1" w:firstLine="567"/>
        <w:jc w:val="both"/>
        <w:rPr>
          <w:rFonts w:cs="Times New Roman"/>
          <w:bCs/>
          <w:sz w:val="24"/>
          <w:szCs w:val="24"/>
        </w:rPr>
      </w:pPr>
      <w:r w:rsidRPr="000F19E6">
        <w:rPr>
          <w:rFonts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0F19E6">
        <w:rPr>
          <w:rFonts w:cs="Times New Roman"/>
          <w:b/>
          <w:i/>
          <w:sz w:val="24"/>
          <w:szCs w:val="24"/>
        </w:rPr>
        <w:t>объектам культурного наследия</w:t>
      </w:r>
      <w:r w:rsidRPr="000F19E6">
        <w:rPr>
          <w:rFonts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69" w:history="1">
        <w:r w:rsidRPr="000F19E6">
          <w:rPr>
            <w:rFonts w:eastAsia="Calibri" w:cs="Times New Roman"/>
            <w:sz w:val="24"/>
            <w:szCs w:val="24"/>
          </w:rPr>
          <w:t>абз. 4 преамбулы</w:t>
        </w:r>
      </w:hyperlink>
      <w:r w:rsidRPr="000F19E6">
        <w:rPr>
          <w:rFonts w:eastAsia="Calibri"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b/>
          <w:sz w:val="24"/>
          <w:szCs w:val="24"/>
        </w:rPr>
        <w:t>Охранная зона объекта культурного наследия</w:t>
      </w:r>
      <w:r w:rsidRPr="000F19E6">
        <w:rPr>
          <w:rFonts w:eastAsia="Calibri"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 xml:space="preserve">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w:t>
      </w:r>
      <w:r w:rsidRPr="000F19E6">
        <w:rPr>
          <w:rFonts w:eastAsia="Calibri" w:cs="Times New Roman"/>
          <w:sz w:val="24"/>
          <w:szCs w:val="24"/>
        </w:rPr>
        <w:lastRenderedPageBreak/>
        <w:t>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B303A" w:rsidRPr="000F19E6" w:rsidRDefault="006B303A" w:rsidP="006B303A">
      <w:pPr>
        <w:autoSpaceDE w:val="0"/>
        <w:spacing w:after="0"/>
        <w:ind w:firstLine="567"/>
        <w:jc w:val="both"/>
        <w:rPr>
          <w:rFonts w:eastAsia="TimesNewRomanPSMT" w:cs="Times New Roman"/>
          <w:sz w:val="24"/>
          <w:szCs w:val="24"/>
        </w:rPr>
      </w:pPr>
      <w:r w:rsidRPr="000F19E6">
        <w:rPr>
          <w:rFonts w:eastAsia="TimesNewRomanPSMT"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b/>
          <w:sz w:val="24"/>
          <w:szCs w:val="24"/>
        </w:rPr>
        <w:t>Защитными зонами объектов культурного наследия</w:t>
      </w:r>
      <w:r w:rsidRPr="000F19E6">
        <w:rPr>
          <w:rFonts w:eastAsia="Calibri"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70" w:history="1">
        <w:r w:rsidRPr="000F19E6">
          <w:rPr>
            <w:rFonts w:eastAsia="Calibri" w:cs="Times New Roman"/>
            <w:sz w:val="24"/>
            <w:szCs w:val="24"/>
          </w:rPr>
          <w:t>статьей 56.4</w:t>
        </w:r>
      </w:hyperlink>
      <w:r w:rsidRPr="000F19E6">
        <w:rPr>
          <w:rFonts w:eastAsia="Calibri" w:cs="Times New Roman"/>
          <w:sz w:val="24"/>
          <w:szCs w:val="24"/>
        </w:rPr>
        <w:t xml:space="preserve"> Федерального закона от 25.06.2002 № 73-ФЗ требования и ограничения.</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B303A" w:rsidRPr="000F19E6" w:rsidRDefault="006B303A" w:rsidP="006B303A">
      <w:pPr>
        <w:autoSpaceDE w:val="0"/>
        <w:spacing w:after="0"/>
        <w:ind w:firstLine="567"/>
        <w:jc w:val="both"/>
        <w:rPr>
          <w:rFonts w:eastAsia="Calibri" w:cs="Times New Roman"/>
          <w:sz w:val="24"/>
          <w:szCs w:val="24"/>
        </w:rPr>
      </w:pPr>
      <w:r w:rsidRPr="000F19E6">
        <w:rPr>
          <w:rFonts w:eastAsia="Calibri"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71" w:history="1">
        <w:r w:rsidRPr="000F19E6">
          <w:rPr>
            <w:rFonts w:eastAsia="Calibri" w:cs="Times New Roman"/>
            <w:sz w:val="24"/>
            <w:szCs w:val="24"/>
          </w:rPr>
          <w:t>статьей 34</w:t>
        </w:r>
      </w:hyperlink>
      <w:r w:rsidRPr="000F19E6">
        <w:rPr>
          <w:rFonts w:eastAsia="Calibri"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6B303A" w:rsidRPr="000F19E6" w:rsidRDefault="006B303A" w:rsidP="006B303A">
      <w:pPr>
        <w:autoSpaceDE w:val="0"/>
        <w:spacing w:after="0"/>
        <w:ind w:firstLine="567"/>
        <w:jc w:val="both"/>
        <w:rPr>
          <w:rFonts w:eastAsia="TimesNewRomanPSMT" w:cs="Times New Roman"/>
          <w:sz w:val="24"/>
          <w:szCs w:val="24"/>
        </w:rPr>
      </w:pPr>
      <w:r w:rsidRPr="000F19E6">
        <w:rPr>
          <w:rFonts w:eastAsia="TimesNewRomanPSMT"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w:t>
      </w:r>
      <w:r w:rsidRPr="000F19E6">
        <w:rPr>
          <w:rFonts w:eastAsia="TimesNewRomanPSMT" w:cs="Times New Roman"/>
          <w:sz w:val="24"/>
          <w:szCs w:val="24"/>
        </w:rPr>
        <w:lastRenderedPageBreak/>
        <w:t xml:space="preserve">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6B303A" w:rsidRPr="000F19E6" w:rsidRDefault="006B303A" w:rsidP="006B303A">
      <w:pPr>
        <w:spacing w:after="0"/>
        <w:ind w:right="-144" w:firstLine="567"/>
        <w:jc w:val="both"/>
        <w:rPr>
          <w:rFonts w:cs="Times New Roman"/>
          <w:sz w:val="24"/>
          <w:szCs w:val="24"/>
        </w:rPr>
      </w:pPr>
      <w:r w:rsidRPr="000F19E6">
        <w:rPr>
          <w:rFonts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6B303A" w:rsidRPr="000F19E6" w:rsidRDefault="006B303A" w:rsidP="00F21DF8">
      <w:pPr>
        <w:widowControl w:val="0"/>
        <w:numPr>
          <w:ilvl w:val="0"/>
          <w:numId w:val="3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6B303A" w:rsidRPr="000F19E6" w:rsidRDefault="006B303A" w:rsidP="00F21DF8">
      <w:pPr>
        <w:widowControl w:val="0"/>
        <w:numPr>
          <w:ilvl w:val="0"/>
          <w:numId w:val="3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6B303A" w:rsidRPr="000F19E6" w:rsidRDefault="006B303A" w:rsidP="00F21DF8">
      <w:pPr>
        <w:widowControl w:val="0"/>
        <w:numPr>
          <w:ilvl w:val="0"/>
          <w:numId w:val="3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4210B5" w:rsidRPr="000F19E6" w:rsidRDefault="004210B5" w:rsidP="00DD1B1A">
      <w:pPr>
        <w:spacing w:after="0" w:line="240" w:lineRule="auto"/>
        <w:ind w:firstLine="567"/>
        <w:jc w:val="both"/>
        <w:rPr>
          <w:rFonts w:eastAsia="Calibri" w:cs="Times New Roman"/>
          <w:sz w:val="24"/>
          <w:szCs w:val="24"/>
          <w:lang w:eastAsia="ar-SA"/>
        </w:rPr>
      </w:pPr>
      <w:r w:rsidRPr="000F19E6">
        <w:rPr>
          <w:rFonts w:eastAsia="Calibri"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4210B5" w:rsidRPr="000F19E6" w:rsidRDefault="004210B5" w:rsidP="00DD1B1A">
      <w:pPr>
        <w:pStyle w:val="ConsPlusNormal"/>
        <w:ind w:firstLine="567"/>
        <w:jc w:val="both"/>
      </w:pPr>
      <w:r w:rsidRPr="000F19E6">
        <w:rPr>
          <w:snapToGrid w:val="0"/>
        </w:rPr>
        <w:t xml:space="preserve">Согласно </w:t>
      </w:r>
      <w:r w:rsidRPr="000F19E6">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4210B5" w:rsidRPr="000F19E6" w:rsidRDefault="004210B5" w:rsidP="00DD1B1A">
      <w:pPr>
        <w:spacing w:after="0" w:line="240" w:lineRule="auto"/>
        <w:ind w:firstLine="567"/>
        <w:jc w:val="both"/>
        <w:rPr>
          <w:rFonts w:eastAsia="Calibri" w:cs="Times New Roman"/>
          <w:sz w:val="24"/>
          <w:szCs w:val="24"/>
          <w:lang w:eastAsia="ar-SA"/>
        </w:rPr>
      </w:pPr>
      <w:r w:rsidRPr="000F19E6">
        <w:rPr>
          <w:rFonts w:eastAsia="Calibri" w:cs="Times New Roman"/>
          <w:sz w:val="24"/>
          <w:szCs w:val="24"/>
          <w:lang w:eastAsia="ar-SA"/>
        </w:rPr>
        <w:t>Дл</w:t>
      </w:r>
      <w:r w:rsidR="006149BA" w:rsidRPr="000F19E6">
        <w:rPr>
          <w:rFonts w:eastAsia="Calibri" w:cs="Times New Roman"/>
          <w:sz w:val="24"/>
          <w:szCs w:val="24"/>
          <w:lang w:eastAsia="ar-SA"/>
        </w:rPr>
        <w:t>я объектов культурного наследия,</w:t>
      </w:r>
      <w:r w:rsidRPr="000F19E6">
        <w:rPr>
          <w:rFonts w:eastAsia="Calibri" w:cs="Times New Roman"/>
          <w:sz w:val="24"/>
          <w:szCs w:val="24"/>
          <w:lang w:eastAsia="ar-SA"/>
        </w:rPr>
        <w:t xml:space="preserve"> </w:t>
      </w:r>
      <w:r w:rsidR="006149BA" w:rsidRPr="000F19E6">
        <w:rPr>
          <w:rFonts w:eastAsia="Calibri" w:cs="Times New Roman"/>
          <w:sz w:val="24"/>
          <w:szCs w:val="24"/>
          <w:lang w:eastAsia="ar-SA"/>
        </w:rPr>
        <w:t>в</w:t>
      </w:r>
      <w:r w:rsidRPr="000F19E6">
        <w:rPr>
          <w:rFonts w:eastAsia="Calibri" w:cs="Times New Roman"/>
          <w:sz w:val="24"/>
          <w:szCs w:val="24"/>
          <w:lang w:eastAsia="ar-SA"/>
        </w:rPr>
        <w:t>ыявленных на территории</w:t>
      </w:r>
      <w:r w:rsidR="00DD1B1A" w:rsidRPr="000F19E6">
        <w:rPr>
          <w:rFonts w:eastAsia="Calibri" w:cs="Times New Roman"/>
          <w:sz w:val="24"/>
          <w:szCs w:val="24"/>
          <w:lang w:eastAsia="ar-SA"/>
        </w:rPr>
        <w:t xml:space="preserve"> поселения, требуется проведение государственной историко-культурной экспертизы на предмет </w:t>
      </w:r>
      <w:r w:rsidR="00DD1B1A" w:rsidRPr="000F19E6">
        <w:rPr>
          <w:rFonts w:eastAsia="Calibri" w:cs="Times New Roman"/>
          <w:sz w:val="24"/>
          <w:szCs w:val="24"/>
          <w:lang w:eastAsia="ar-SA"/>
        </w:rPr>
        <w:lastRenderedPageBreak/>
        <w:t>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344F04" w:rsidRPr="000F19E6" w:rsidRDefault="00344F04" w:rsidP="00DD1B1A">
      <w:pPr>
        <w:spacing w:after="0" w:line="240" w:lineRule="auto"/>
        <w:ind w:firstLine="567"/>
        <w:jc w:val="both"/>
        <w:rPr>
          <w:rFonts w:eastAsia="Calibri" w:cs="Times New Roman"/>
          <w:sz w:val="24"/>
          <w:szCs w:val="24"/>
          <w:highlight w:val="yellow"/>
          <w:lang w:eastAsia="ar-SA"/>
        </w:rPr>
      </w:pPr>
    </w:p>
    <w:p w:rsidR="00417F78" w:rsidRPr="000F19E6" w:rsidRDefault="00417F78" w:rsidP="00417F78">
      <w:pPr>
        <w:spacing w:after="0"/>
        <w:ind w:firstLine="567"/>
        <w:jc w:val="both"/>
        <w:rPr>
          <w:rFonts w:eastAsia="Calibri" w:cs="Times New Roman"/>
          <w:i/>
          <w:sz w:val="24"/>
          <w:szCs w:val="24"/>
          <w:lang w:eastAsia="ar-SA"/>
        </w:rPr>
      </w:pPr>
      <w:r w:rsidRPr="000F19E6">
        <w:rPr>
          <w:rFonts w:eastAsia="Calibri" w:cs="Times New Roman"/>
          <w:i/>
          <w:sz w:val="24"/>
          <w:szCs w:val="24"/>
          <w:lang w:eastAsia="ar-SA"/>
        </w:rPr>
        <w:t xml:space="preserve">На территории </w:t>
      </w:r>
      <w:r w:rsidR="0014562E" w:rsidRPr="000F19E6">
        <w:rPr>
          <w:rFonts w:eastAsia="Calibri" w:cs="Times New Roman"/>
          <w:i/>
          <w:sz w:val="24"/>
          <w:szCs w:val="24"/>
          <w:lang w:eastAsia="ar-SA"/>
        </w:rPr>
        <w:t>г</w:t>
      </w:r>
      <w:r w:rsidR="00D860AC" w:rsidRPr="000F19E6">
        <w:rPr>
          <w:rFonts w:eastAsia="Calibri" w:cs="Times New Roman"/>
          <w:i/>
          <w:sz w:val="24"/>
          <w:szCs w:val="24"/>
          <w:lang w:eastAsia="ar-SA"/>
        </w:rPr>
        <w:t xml:space="preserve">ородского поселения - город </w:t>
      </w:r>
      <w:r w:rsidR="006B2ECB" w:rsidRPr="000F19E6">
        <w:rPr>
          <w:rFonts w:eastAsia="Calibri" w:cs="Times New Roman"/>
          <w:i/>
          <w:sz w:val="24"/>
          <w:szCs w:val="24"/>
          <w:lang w:eastAsia="ar-SA"/>
        </w:rPr>
        <w:t>Новохопёрск</w:t>
      </w:r>
      <w:r w:rsidRPr="000F19E6">
        <w:rPr>
          <w:rFonts w:eastAsia="Calibri" w:cs="Times New Roman"/>
          <w:i/>
          <w:sz w:val="24"/>
          <w:szCs w:val="24"/>
          <w:lang w:eastAsia="ar-SA"/>
        </w:rPr>
        <w:t xml:space="preserve"> располагается </w:t>
      </w:r>
      <w:r w:rsidR="00F72B57" w:rsidRPr="000F19E6">
        <w:rPr>
          <w:rFonts w:eastAsia="Calibri" w:cs="Times New Roman"/>
          <w:i/>
          <w:sz w:val="24"/>
          <w:szCs w:val="24"/>
          <w:lang w:eastAsia="ar-SA"/>
        </w:rPr>
        <w:t>171</w:t>
      </w:r>
      <w:r w:rsidR="00E57719" w:rsidRPr="000F19E6">
        <w:rPr>
          <w:rFonts w:eastAsia="Calibri" w:cs="Times New Roman"/>
          <w:i/>
          <w:sz w:val="24"/>
          <w:szCs w:val="24"/>
          <w:lang w:eastAsia="ar-SA"/>
        </w:rPr>
        <w:t xml:space="preserve"> объект</w:t>
      </w:r>
      <w:r w:rsidRPr="000F19E6">
        <w:rPr>
          <w:rFonts w:eastAsia="Calibri" w:cs="Times New Roman"/>
          <w:i/>
          <w:sz w:val="24"/>
          <w:szCs w:val="24"/>
          <w:lang w:eastAsia="ar-SA"/>
        </w:rPr>
        <w:t xml:space="preserve"> культурного наследия:</w:t>
      </w:r>
    </w:p>
    <w:p w:rsidR="00417F78" w:rsidRPr="000F19E6" w:rsidRDefault="004928CA" w:rsidP="00F21DF8">
      <w:pPr>
        <w:pStyle w:val="ab"/>
        <w:numPr>
          <w:ilvl w:val="1"/>
          <w:numId w:val="36"/>
        </w:numPr>
        <w:tabs>
          <w:tab w:val="left" w:pos="851"/>
        </w:tabs>
        <w:ind w:left="0" w:firstLine="567"/>
        <w:jc w:val="both"/>
        <w:rPr>
          <w:rFonts w:eastAsia="Calibri"/>
          <w:i/>
          <w:lang w:eastAsia="ar-SA"/>
        </w:rPr>
      </w:pPr>
      <w:r w:rsidRPr="000F19E6">
        <w:rPr>
          <w:rFonts w:eastAsia="Calibri"/>
          <w:i/>
          <w:lang w:eastAsia="ar-SA"/>
        </w:rPr>
        <w:t xml:space="preserve">43 </w:t>
      </w:r>
      <w:r w:rsidR="00417F78" w:rsidRPr="000F19E6">
        <w:rPr>
          <w:rFonts w:eastAsia="Calibri"/>
          <w:i/>
          <w:lang w:eastAsia="ar-SA"/>
        </w:rPr>
        <w:t>объект</w:t>
      </w:r>
      <w:r w:rsidR="00C374D7" w:rsidRPr="000F19E6">
        <w:rPr>
          <w:rFonts w:eastAsia="Calibri"/>
          <w:i/>
          <w:lang w:eastAsia="ar-SA"/>
        </w:rPr>
        <w:t>а</w:t>
      </w:r>
      <w:r w:rsidR="00417F78" w:rsidRPr="000F19E6">
        <w:rPr>
          <w:rFonts w:eastAsia="Calibri"/>
          <w:i/>
          <w:lang w:eastAsia="ar-SA"/>
        </w:rPr>
        <w:t xml:space="preserve"> культурного наследия регионального значения;</w:t>
      </w:r>
    </w:p>
    <w:p w:rsidR="00417F78" w:rsidRPr="000F19E6" w:rsidRDefault="004928CA" w:rsidP="00F21DF8">
      <w:pPr>
        <w:pStyle w:val="ab"/>
        <w:numPr>
          <w:ilvl w:val="1"/>
          <w:numId w:val="36"/>
        </w:numPr>
        <w:tabs>
          <w:tab w:val="left" w:pos="851"/>
        </w:tabs>
        <w:autoSpaceDE w:val="0"/>
        <w:autoSpaceDN w:val="0"/>
        <w:adjustRightInd w:val="0"/>
        <w:ind w:left="0" w:firstLine="567"/>
        <w:jc w:val="both"/>
        <w:rPr>
          <w:rFonts w:eastAsia="Calibri"/>
          <w:i/>
          <w:lang w:eastAsia="ru-RU"/>
        </w:rPr>
      </w:pPr>
      <w:r w:rsidRPr="000F19E6">
        <w:rPr>
          <w:rFonts w:eastAsia="Calibri"/>
          <w:i/>
          <w:lang w:eastAsia="ar-SA"/>
        </w:rPr>
        <w:t>6 объектов</w:t>
      </w:r>
      <w:r w:rsidR="00C374D7" w:rsidRPr="000F19E6">
        <w:rPr>
          <w:rFonts w:eastAsia="Calibri"/>
          <w:i/>
          <w:lang w:eastAsia="ar-SA"/>
        </w:rPr>
        <w:t xml:space="preserve"> культурного наследия федерального значения</w:t>
      </w:r>
      <w:r w:rsidR="00417F78" w:rsidRPr="000F19E6">
        <w:rPr>
          <w:rFonts w:eastAsia="Calibri"/>
          <w:i/>
          <w:lang w:eastAsia="ar-SA"/>
        </w:rPr>
        <w:t xml:space="preserve"> (</w:t>
      </w:r>
      <w:r w:rsidR="00417F78" w:rsidRPr="000F19E6">
        <w:rPr>
          <w:bCs/>
          <w:i/>
        </w:rPr>
        <w:t>объект</w:t>
      </w:r>
      <w:r w:rsidR="00C374D7" w:rsidRPr="000F19E6">
        <w:rPr>
          <w:bCs/>
          <w:i/>
        </w:rPr>
        <w:t>ы</w:t>
      </w:r>
      <w:r w:rsidR="00417F78" w:rsidRPr="000F19E6">
        <w:rPr>
          <w:bCs/>
          <w:i/>
        </w:rPr>
        <w:t xml:space="preserve"> археологического наследия</w:t>
      </w:r>
      <w:r w:rsidRPr="000F19E6">
        <w:rPr>
          <w:i/>
        </w:rPr>
        <w:t>);</w:t>
      </w:r>
    </w:p>
    <w:p w:rsidR="004928CA" w:rsidRPr="000F19E6" w:rsidRDefault="00F72B57" w:rsidP="00F21DF8">
      <w:pPr>
        <w:pStyle w:val="ab"/>
        <w:numPr>
          <w:ilvl w:val="1"/>
          <w:numId w:val="36"/>
        </w:numPr>
        <w:tabs>
          <w:tab w:val="left" w:pos="851"/>
        </w:tabs>
        <w:autoSpaceDE w:val="0"/>
        <w:autoSpaceDN w:val="0"/>
        <w:adjustRightInd w:val="0"/>
        <w:ind w:left="0" w:firstLine="567"/>
        <w:jc w:val="both"/>
        <w:rPr>
          <w:rFonts w:eastAsia="Calibri"/>
          <w:i/>
          <w:lang w:eastAsia="ru-RU"/>
        </w:rPr>
      </w:pPr>
      <w:r w:rsidRPr="000F19E6">
        <w:rPr>
          <w:rFonts w:eastAsia="Calibri"/>
          <w:i/>
          <w:lang w:eastAsia="ar-SA"/>
        </w:rPr>
        <w:t>122</w:t>
      </w:r>
      <w:r w:rsidR="004928CA" w:rsidRPr="000F19E6">
        <w:rPr>
          <w:rFonts w:eastAsia="Calibri"/>
          <w:i/>
          <w:lang w:eastAsia="ar-SA"/>
        </w:rPr>
        <w:t xml:space="preserve"> выявленных объекта культурного наследия (</w:t>
      </w:r>
      <w:r w:rsidR="004928CA" w:rsidRPr="000F19E6">
        <w:rPr>
          <w:bCs/>
          <w:i/>
        </w:rPr>
        <w:t>объекты археологического наследия</w:t>
      </w:r>
      <w:r w:rsidR="004928CA" w:rsidRPr="000F19E6">
        <w:rPr>
          <w:i/>
        </w:rPr>
        <w:t>).</w:t>
      </w:r>
    </w:p>
    <w:p w:rsidR="00417F78" w:rsidRPr="000F19E6" w:rsidRDefault="00417F78" w:rsidP="00E557AC">
      <w:pPr>
        <w:spacing w:after="0"/>
        <w:ind w:firstLine="567"/>
        <w:jc w:val="both"/>
        <w:rPr>
          <w:rFonts w:eastAsia="Calibri" w:cs="Times New Roman"/>
          <w:sz w:val="24"/>
          <w:szCs w:val="24"/>
          <w:highlight w:val="yellow"/>
          <w:lang w:eastAsia="ar-SA"/>
        </w:rPr>
      </w:pPr>
    </w:p>
    <w:tbl>
      <w:tblPr>
        <w:tblW w:w="4924" w:type="pct"/>
        <w:jc w:val="center"/>
        <w:tblLook w:val="04A0" w:firstRow="1" w:lastRow="0" w:firstColumn="1" w:lastColumn="0" w:noHBand="0" w:noVBand="1"/>
      </w:tblPr>
      <w:tblGrid>
        <w:gridCol w:w="532"/>
        <w:gridCol w:w="2125"/>
        <w:gridCol w:w="1917"/>
        <w:gridCol w:w="2835"/>
        <w:gridCol w:w="2017"/>
      </w:tblGrid>
      <w:tr w:rsidR="001E7DE1" w:rsidRPr="000F19E6" w:rsidTr="00701A20">
        <w:trPr>
          <w:trHeight w:val="864"/>
          <w:tblHeader/>
          <w:jc w:val="center"/>
        </w:trPr>
        <w:tc>
          <w:tcPr>
            <w:tcW w:w="282"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hideMark/>
          </w:tcPr>
          <w:p w:rsidR="00180584" w:rsidRPr="000F19E6" w:rsidRDefault="00180584" w:rsidP="00180584">
            <w:pPr>
              <w:widowControl w:val="0"/>
              <w:autoSpaceDN w:val="0"/>
              <w:adjustRightInd w:val="0"/>
              <w:spacing w:after="0" w:line="240" w:lineRule="auto"/>
              <w:jc w:val="center"/>
              <w:rPr>
                <w:rFonts w:cs="Times New Roman"/>
                <w:b/>
                <w:bCs/>
              </w:rPr>
            </w:pPr>
            <w:r w:rsidRPr="000F19E6">
              <w:rPr>
                <w:rFonts w:cs="Times New Roman"/>
                <w:b/>
                <w:bCs/>
              </w:rPr>
              <w:t xml:space="preserve">№ </w:t>
            </w:r>
          </w:p>
          <w:p w:rsidR="00180584" w:rsidRPr="000F19E6" w:rsidRDefault="00180584" w:rsidP="00180584">
            <w:pPr>
              <w:widowControl w:val="0"/>
              <w:autoSpaceDN w:val="0"/>
              <w:adjustRightInd w:val="0"/>
              <w:spacing w:after="0" w:line="240" w:lineRule="auto"/>
              <w:jc w:val="center"/>
              <w:rPr>
                <w:rFonts w:cs="Times New Roman"/>
                <w:b/>
                <w:bCs/>
              </w:rPr>
            </w:pPr>
            <w:r w:rsidRPr="000F19E6">
              <w:rPr>
                <w:rFonts w:cs="Times New Roman"/>
                <w:b/>
                <w:bCs/>
              </w:rPr>
              <w:t>п/п</w:t>
            </w:r>
          </w:p>
        </w:tc>
        <w:tc>
          <w:tcPr>
            <w:tcW w:w="1127" w:type="pct"/>
            <w:tcBorders>
              <w:top w:val="single" w:sz="4" w:space="0" w:color="3F3F3F"/>
              <w:left w:val="nil"/>
              <w:bottom w:val="single" w:sz="4" w:space="0" w:color="3F3F3F"/>
              <w:right w:val="single" w:sz="4" w:space="0" w:color="3F3F3F"/>
            </w:tcBorders>
            <w:shd w:val="clear" w:color="auto" w:fill="D9D9D9" w:themeFill="background1" w:themeFillShade="D9"/>
            <w:hideMark/>
          </w:tcPr>
          <w:p w:rsidR="00180584" w:rsidRPr="000F19E6" w:rsidRDefault="00180584" w:rsidP="00180584">
            <w:pPr>
              <w:widowControl w:val="0"/>
              <w:autoSpaceDN w:val="0"/>
              <w:adjustRightInd w:val="0"/>
              <w:spacing w:after="0" w:line="240" w:lineRule="auto"/>
              <w:jc w:val="center"/>
              <w:rPr>
                <w:rFonts w:cs="Times New Roman"/>
                <w:b/>
                <w:bCs/>
              </w:rPr>
            </w:pPr>
            <w:r w:rsidRPr="000F19E6">
              <w:rPr>
                <w:rFonts w:cs="Times New Roman"/>
                <w:b/>
                <w:bCs/>
              </w:rPr>
              <w:t>Наименование объекта культурного наследия</w:t>
            </w:r>
          </w:p>
        </w:tc>
        <w:tc>
          <w:tcPr>
            <w:tcW w:w="10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584" w:rsidRPr="000F19E6" w:rsidRDefault="00180584" w:rsidP="00180584">
            <w:pPr>
              <w:widowControl w:val="0"/>
              <w:autoSpaceDN w:val="0"/>
              <w:adjustRightInd w:val="0"/>
              <w:spacing w:after="0" w:line="240" w:lineRule="auto"/>
              <w:jc w:val="center"/>
              <w:rPr>
                <w:rFonts w:cs="Times New Roman"/>
                <w:b/>
              </w:rPr>
            </w:pPr>
            <w:r w:rsidRPr="000F19E6">
              <w:rPr>
                <w:rFonts w:cs="Times New Roman"/>
                <w:b/>
              </w:rPr>
              <w:t xml:space="preserve">Сведения о границах территории объекта </w:t>
            </w:r>
            <w:r w:rsidRPr="000F19E6">
              <w:rPr>
                <w:rFonts w:cs="Times New Roman"/>
                <w:b/>
                <w:bCs/>
              </w:rPr>
              <w:t>культурного наследия</w:t>
            </w:r>
          </w:p>
        </w:tc>
        <w:tc>
          <w:tcPr>
            <w:tcW w:w="150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584" w:rsidRPr="000F19E6" w:rsidRDefault="00180584" w:rsidP="00180584">
            <w:pPr>
              <w:widowControl w:val="0"/>
              <w:autoSpaceDN w:val="0"/>
              <w:adjustRightInd w:val="0"/>
              <w:spacing w:after="0" w:line="240" w:lineRule="auto"/>
              <w:jc w:val="center"/>
              <w:rPr>
                <w:rFonts w:cs="Times New Roman"/>
                <w:b/>
              </w:rPr>
            </w:pPr>
            <w:r w:rsidRPr="000F19E6">
              <w:rPr>
                <w:rFonts w:cs="Times New Roman"/>
                <w:b/>
              </w:rPr>
              <w:t xml:space="preserve">Сведения о границах защитной зоны объекта </w:t>
            </w:r>
            <w:r w:rsidRPr="000F19E6">
              <w:rPr>
                <w:rFonts w:cs="Times New Roman"/>
                <w:b/>
                <w:bCs/>
              </w:rPr>
              <w:t>культурного наследия</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584" w:rsidRPr="000F19E6" w:rsidRDefault="00180584" w:rsidP="00180584">
            <w:pPr>
              <w:widowControl w:val="0"/>
              <w:autoSpaceDN w:val="0"/>
              <w:adjustRightInd w:val="0"/>
              <w:spacing w:after="0" w:line="240" w:lineRule="auto"/>
              <w:ind w:firstLine="35"/>
              <w:jc w:val="center"/>
              <w:rPr>
                <w:rFonts w:cs="Times New Roman"/>
                <w:b/>
              </w:rPr>
            </w:pPr>
            <w:r w:rsidRPr="000F19E6">
              <w:rPr>
                <w:rFonts w:cs="Times New Roman"/>
                <w:b/>
              </w:rPr>
              <w:t xml:space="preserve">Сведения о границах зоны охраны объекта </w:t>
            </w:r>
            <w:r w:rsidRPr="000F19E6">
              <w:rPr>
                <w:rFonts w:cs="Times New Roman"/>
                <w:b/>
                <w:bCs/>
              </w:rPr>
              <w:t>культурного наследия</w:t>
            </w:r>
          </w:p>
        </w:tc>
      </w:tr>
      <w:tr w:rsidR="00A26A27" w:rsidRPr="000F19E6" w:rsidTr="00A26A27">
        <w:trPr>
          <w:trHeight w:val="286"/>
          <w:tblHeader/>
          <w:jc w:val="center"/>
        </w:trPr>
        <w:tc>
          <w:tcPr>
            <w:tcW w:w="5000" w:type="pct"/>
            <w:gridSpan w:val="5"/>
            <w:tcBorders>
              <w:top w:val="single" w:sz="4" w:space="0" w:color="3F3F3F"/>
              <w:left w:val="single" w:sz="4" w:space="0" w:color="3F3F3F"/>
              <w:bottom w:val="single" w:sz="4" w:space="0" w:color="3F3F3F"/>
              <w:right w:val="single" w:sz="4" w:space="0" w:color="auto"/>
            </w:tcBorders>
            <w:shd w:val="clear" w:color="auto" w:fill="auto"/>
            <w:noWrap/>
          </w:tcPr>
          <w:p w:rsidR="00A26A27" w:rsidRPr="000F19E6" w:rsidRDefault="00A26A27" w:rsidP="00A26A27">
            <w:pPr>
              <w:widowControl w:val="0"/>
              <w:autoSpaceDN w:val="0"/>
              <w:adjustRightInd w:val="0"/>
              <w:spacing w:after="0" w:line="240" w:lineRule="auto"/>
              <w:ind w:firstLine="35"/>
              <w:jc w:val="center"/>
              <w:rPr>
                <w:rFonts w:cs="Times New Roman"/>
                <w:b/>
              </w:rPr>
            </w:pPr>
            <w:r w:rsidRPr="000F19E6">
              <w:rPr>
                <w:rFonts w:eastAsia="Calibri" w:cs="Times New Roman"/>
                <w:b/>
                <w:i/>
                <w:lang w:eastAsia="ar-SA"/>
              </w:rPr>
              <w:t>Объекты культурного наследия регионального значения</w:t>
            </w:r>
          </w:p>
        </w:tc>
      </w:tr>
      <w:tr w:rsidR="00701A20" w:rsidRPr="000F19E6" w:rsidTr="00701A20">
        <w:trPr>
          <w:trHeight w:val="135"/>
          <w:jc w:val="center"/>
        </w:trPr>
        <w:tc>
          <w:tcPr>
            <w:tcW w:w="282" w:type="pct"/>
            <w:tcBorders>
              <w:top w:val="nil"/>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nil"/>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pacing w:after="0" w:line="240" w:lineRule="auto"/>
              <w:ind w:firstLine="35"/>
              <w:jc w:val="both"/>
              <w:rPr>
                <w:rFonts w:cs="Times New Roman"/>
              </w:rPr>
            </w:pPr>
            <w:r w:rsidRPr="000F19E6">
              <w:rPr>
                <w:rFonts w:cs="Times New Roman"/>
              </w:rPr>
              <w:t>Дом священнослужителя с флигелем</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Установлена приказом управления по охране объектов культурного наследия Воронежской области от 12.11.2019</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  № 71-01-07/286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(далее – приказ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135"/>
          <w:jc w:val="center"/>
        </w:trPr>
        <w:tc>
          <w:tcPr>
            <w:tcW w:w="282" w:type="pct"/>
            <w:tcBorders>
              <w:top w:val="nil"/>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nil"/>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pacing w:after="0" w:line="240" w:lineRule="auto"/>
              <w:rPr>
                <w:rFonts w:cs="Times New Roman"/>
              </w:rPr>
            </w:pPr>
            <w:r w:rsidRPr="000F19E6">
              <w:rPr>
                <w:rFonts w:cs="Times New Roman"/>
              </w:rPr>
              <w:t>Торговые ряды (4 здания)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135"/>
          <w:jc w:val="center"/>
        </w:trPr>
        <w:tc>
          <w:tcPr>
            <w:tcW w:w="282" w:type="pct"/>
            <w:tcBorders>
              <w:top w:val="nil"/>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nil"/>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pacing w:after="0" w:line="240" w:lineRule="auto"/>
              <w:ind w:firstLine="35"/>
              <w:rPr>
                <w:rFonts w:cs="Times New Roman"/>
              </w:rPr>
            </w:pPr>
            <w:r w:rsidRPr="000F19E6">
              <w:rPr>
                <w:rFonts w:cs="Times New Roman"/>
              </w:rPr>
              <w:t>Дом жилой 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266"/>
          <w:jc w:val="center"/>
        </w:trPr>
        <w:tc>
          <w:tcPr>
            <w:tcW w:w="282" w:type="pct"/>
            <w:tcBorders>
              <w:top w:val="single" w:sz="4" w:space="0" w:color="auto"/>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pacing w:after="0" w:line="240" w:lineRule="auto"/>
              <w:ind w:firstLine="35"/>
              <w:rPr>
                <w:rFonts w:cs="Times New Roman"/>
              </w:rPr>
            </w:pPr>
            <w:r w:rsidRPr="000F19E6">
              <w:rPr>
                <w:rFonts w:cs="Times New Roman"/>
              </w:rPr>
              <w:t>Богадельня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266"/>
          <w:jc w:val="center"/>
        </w:trPr>
        <w:tc>
          <w:tcPr>
            <w:tcW w:w="282" w:type="pct"/>
            <w:tcBorders>
              <w:top w:val="nil"/>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nil"/>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pacing w:after="0" w:line="240" w:lineRule="auto"/>
              <w:ind w:firstLine="35"/>
              <w:rPr>
                <w:rFonts w:cs="Times New Roman"/>
              </w:rPr>
            </w:pPr>
            <w:r w:rsidRPr="000F19E6">
              <w:rPr>
                <w:rFonts w:cs="Times New Roman"/>
              </w:rPr>
              <w:t xml:space="preserve">Дом купеческий, в котором размещался штаб 1-й Чехословацкой </w:t>
            </w:r>
            <w:r w:rsidRPr="000F19E6">
              <w:rPr>
                <w:rFonts w:cs="Times New Roman"/>
              </w:rPr>
              <w:lastRenderedPageBreak/>
              <w:t>бригады</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lastRenderedPageBreak/>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266"/>
          <w:jc w:val="center"/>
        </w:trPr>
        <w:tc>
          <w:tcPr>
            <w:tcW w:w="282" w:type="pct"/>
            <w:tcBorders>
              <w:top w:val="nil"/>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nil"/>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pacing w:after="0" w:line="240" w:lineRule="auto"/>
              <w:ind w:firstLine="35"/>
              <w:rPr>
                <w:rFonts w:cs="Times New Roman"/>
              </w:rPr>
            </w:pPr>
            <w:r w:rsidRPr="000F19E6">
              <w:rPr>
                <w:rFonts w:cs="Times New Roman"/>
              </w:rPr>
              <w:t>Дом жилой с надворными постройками, в котором жил К. Готвальд</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266"/>
          <w:jc w:val="center"/>
        </w:trPr>
        <w:tc>
          <w:tcPr>
            <w:tcW w:w="282" w:type="pct"/>
            <w:tcBorders>
              <w:top w:val="nil"/>
              <w:left w:val="single" w:sz="4" w:space="0" w:color="3F3F3F"/>
              <w:bottom w:val="single" w:sz="4" w:space="0" w:color="auto"/>
              <w:right w:val="single" w:sz="4" w:space="0" w:color="3F3F3F"/>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nil"/>
              <w:left w:val="nil"/>
              <w:bottom w:val="single" w:sz="4" w:space="0" w:color="auto"/>
              <w:right w:val="single" w:sz="4" w:space="0" w:color="3F3F3F"/>
            </w:tcBorders>
            <w:hideMark/>
          </w:tcPr>
          <w:p w:rsidR="00180584" w:rsidRPr="000F19E6" w:rsidRDefault="00180584" w:rsidP="00180584">
            <w:pPr>
              <w:widowControl w:val="0"/>
              <w:suppressAutoHyphens/>
              <w:autoSpaceDN w:val="0"/>
              <w:adjustRightInd w:val="0"/>
              <w:snapToGrid w:val="0"/>
              <w:spacing w:after="0" w:line="240" w:lineRule="auto"/>
              <w:ind w:firstLine="35"/>
              <w:jc w:val="both"/>
              <w:rPr>
                <w:rFonts w:eastAsia="Lucida Sans Unicode" w:cs="Times New Roman"/>
                <w:kern w:val="2"/>
                <w:lang w:bidi="en-US"/>
              </w:rPr>
            </w:pPr>
            <w:r w:rsidRPr="000F19E6">
              <w:rPr>
                <w:rFonts w:cs="Times New Roman"/>
              </w:rPr>
              <w:t>Дом Гусаковых</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suppressAutoHyphens/>
              <w:autoSpaceDN w:val="0"/>
              <w:adjustRightInd w:val="0"/>
              <w:spacing w:after="0" w:line="240" w:lineRule="auto"/>
              <w:ind w:firstLine="35"/>
              <w:jc w:val="both"/>
              <w:rPr>
                <w:rFonts w:cs="Times New Roman"/>
              </w:rPr>
            </w:pPr>
            <w:r w:rsidRPr="000F19E6">
              <w:rPr>
                <w:rFonts w:cs="Times New Roman"/>
              </w:rPr>
              <w:t>Больница земская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suppressAutoHyphens/>
              <w:autoSpaceDN w:val="0"/>
              <w:adjustRightInd w:val="0"/>
              <w:spacing w:after="0" w:line="240" w:lineRule="auto"/>
              <w:ind w:firstLine="35"/>
              <w:jc w:val="both"/>
              <w:rPr>
                <w:rFonts w:eastAsia="Lucida Sans Unicode" w:cs="Times New Roman"/>
                <w:kern w:val="2"/>
                <w:lang w:bidi="en-US"/>
              </w:rPr>
            </w:pPr>
            <w:r w:rsidRPr="000F19E6">
              <w:rPr>
                <w:rFonts w:cs="Times New Roman"/>
              </w:rPr>
              <w:t>Склад земский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93"/>
          <w:jc w:val="center"/>
        </w:trPr>
        <w:tc>
          <w:tcPr>
            <w:tcW w:w="282" w:type="pct"/>
            <w:tcBorders>
              <w:top w:val="single" w:sz="4" w:space="0" w:color="auto"/>
              <w:left w:val="single" w:sz="4" w:space="0" w:color="auto"/>
              <w:bottom w:val="nil"/>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nil"/>
              <w:right w:val="single" w:sz="4" w:space="0" w:color="auto"/>
            </w:tcBorders>
            <w:hideMark/>
          </w:tcPr>
          <w:p w:rsidR="00180584" w:rsidRPr="000F19E6" w:rsidRDefault="00180584" w:rsidP="00180584">
            <w:pPr>
              <w:spacing w:after="0" w:line="240" w:lineRule="auto"/>
              <w:ind w:firstLine="35"/>
              <w:rPr>
                <w:rFonts w:eastAsia="Lucida Sans Unicode" w:cs="Times New Roman"/>
                <w:kern w:val="2"/>
                <w:lang w:bidi="en-US"/>
              </w:rPr>
            </w:pPr>
            <w:r w:rsidRPr="000F19E6">
              <w:rPr>
                <w:rFonts w:cs="Times New Roman"/>
              </w:rPr>
              <w:t>Дом, в котором жил Л. Свобода</w:t>
            </w:r>
          </w:p>
        </w:tc>
        <w:tc>
          <w:tcPr>
            <w:tcW w:w="1017" w:type="pct"/>
            <w:tcBorders>
              <w:top w:val="single" w:sz="4" w:space="0" w:color="auto"/>
              <w:left w:val="single" w:sz="4" w:space="0" w:color="auto"/>
              <w:bottom w:val="nil"/>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nil"/>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suppressAutoHyphens/>
              <w:autoSpaceDN w:val="0"/>
              <w:adjustRightInd w:val="0"/>
              <w:spacing w:after="0" w:line="240" w:lineRule="auto"/>
              <w:ind w:firstLine="35"/>
              <w:jc w:val="both"/>
              <w:rPr>
                <w:rFonts w:cs="Times New Roman"/>
              </w:rPr>
            </w:pPr>
            <w:r w:rsidRPr="000F19E6">
              <w:rPr>
                <w:rFonts w:cs="Times New Roman"/>
              </w:rPr>
              <w:t>Училище Троицкой церкви</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suppressAutoHyphens/>
              <w:autoSpaceDN w:val="0"/>
              <w:adjustRightInd w:val="0"/>
              <w:spacing w:after="0" w:line="240" w:lineRule="auto"/>
              <w:ind w:firstLine="35"/>
              <w:jc w:val="both"/>
              <w:rPr>
                <w:rFonts w:cs="Times New Roman"/>
              </w:rPr>
            </w:pPr>
            <w:r w:rsidRPr="000F19E6">
              <w:rPr>
                <w:rFonts w:cs="Times New Roman"/>
              </w:rPr>
              <w:t>Жандармерия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suppressAutoHyphens/>
              <w:autoSpaceDN w:val="0"/>
              <w:adjustRightInd w:val="0"/>
              <w:spacing w:after="0" w:line="240" w:lineRule="auto"/>
              <w:ind w:firstLine="35"/>
              <w:jc w:val="both"/>
              <w:rPr>
                <w:rFonts w:cs="Times New Roman"/>
              </w:rPr>
            </w:pPr>
            <w:r w:rsidRPr="000F19E6">
              <w:rPr>
                <w:rFonts w:cs="Times New Roman"/>
              </w:rPr>
              <w:t>Жилой деревянный дом с резьбой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rPr>
                <w:rFonts w:cs="Times New Roman"/>
              </w:rPr>
            </w:pPr>
            <w:r w:rsidRPr="000F19E6">
              <w:rPr>
                <w:rFonts w:cs="Times New Roman"/>
              </w:rPr>
              <w:t xml:space="preserve">Братская могила </w:t>
            </w:r>
          </w:p>
          <w:p w:rsidR="00180584" w:rsidRPr="000F19E6" w:rsidRDefault="00180584" w:rsidP="00180584">
            <w:pPr>
              <w:snapToGrid w:val="0"/>
              <w:spacing w:after="0" w:line="240" w:lineRule="auto"/>
              <w:ind w:firstLine="35"/>
              <w:jc w:val="both"/>
              <w:rPr>
                <w:rFonts w:cs="Times New Roman"/>
              </w:rPr>
            </w:pPr>
            <w:r w:rsidRPr="000F19E6">
              <w:rPr>
                <w:rFonts w:cs="Times New Roman"/>
              </w:rPr>
              <w:t>№ 215</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Управа земская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жилой²</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врача Русанова</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с магазином</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Мастерские</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jc w:val="both"/>
              <w:rPr>
                <w:rFonts w:cs="Times New Roman"/>
              </w:rPr>
            </w:pPr>
            <w:r w:rsidRPr="000F19E6">
              <w:rPr>
                <w:rFonts w:cs="Times New Roman"/>
              </w:rPr>
              <w:t>Высшее начальное училище</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lastRenderedPageBreak/>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lastRenderedPageBreak/>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jc w:val="both"/>
              <w:rPr>
                <w:rFonts w:cs="Times New Roman"/>
              </w:rPr>
            </w:pPr>
            <w:r w:rsidRPr="000F19E6">
              <w:rPr>
                <w:rFonts w:cs="Times New Roman"/>
              </w:rPr>
              <w:t>Доходные дома Галкина</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Установлена приказом  от  12.11.2019</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Гимназия мужская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jc w:val="both"/>
              <w:rPr>
                <w:rFonts w:cs="Times New Roman"/>
              </w:rPr>
            </w:pPr>
            <w:r w:rsidRPr="000F19E6">
              <w:rPr>
                <w:rFonts w:cs="Times New Roman"/>
              </w:rPr>
              <w:t>Дом городского головы</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Установлена приказом  от  12.11.2019</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 №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Вокзал железнодорожный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Водонапорная башня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Церковь Воздвижения Креста</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усадебный с лавкой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жилой³</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жилой</w:t>
            </w:r>
            <w:r w:rsidRPr="000F19E6">
              <w:rPr>
                <w:rFonts w:ascii="Cambria Math" w:hAnsi="Cambria Math" w:cs="Cambria Math"/>
              </w:rPr>
              <w:t>⁴</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rPr>
                <w:rFonts w:cs="Times New Roman"/>
              </w:rPr>
            </w:pPr>
            <w:r w:rsidRPr="000F19E6">
              <w:rPr>
                <w:rFonts w:cs="Times New Roman"/>
              </w:rPr>
              <w:t xml:space="preserve">Братская могила </w:t>
            </w:r>
          </w:p>
          <w:p w:rsidR="00180584" w:rsidRPr="000F19E6" w:rsidRDefault="00180584" w:rsidP="00180584">
            <w:pPr>
              <w:snapToGrid w:val="0"/>
              <w:spacing w:after="0" w:line="240" w:lineRule="auto"/>
              <w:ind w:firstLine="35"/>
              <w:jc w:val="both"/>
              <w:rPr>
                <w:rFonts w:cs="Times New Roman"/>
              </w:rPr>
            </w:pPr>
            <w:r w:rsidRPr="000F19E6">
              <w:rPr>
                <w:rFonts w:cs="Times New Roman"/>
              </w:rPr>
              <w:t>№ 218</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rPr>
                <w:rFonts w:cs="Times New Roman"/>
              </w:rPr>
            </w:pPr>
            <w:r w:rsidRPr="000F19E6">
              <w:rPr>
                <w:rFonts w:cs="Times New Roman"/>
              </w:rPr>
              <w:t xml:space="preserve">Братская могила </w:t>
            </w:r>
          </w:p>
          <w:p w:rsidR="00180584" w:rsidRPr="000F19E6" w:rsidRDefault="00180584" w:rsidP="00180584">
            <w:pPr>
              <w:snapToGrid w:val="0"/>
              <w:spacing w:after="0" w:line="240" w:lineRule="auto"/>
              <w:ind w:firstLine="35"/>
              <w:jc w:val="both"/>
              <w:rPr>
                <w:rFonts w:cs="Times New Roman"/>
              </w:rPr>
            </w:pPr>
            <w:r w:rsidRPr="000F19E6">
              <w:rPr>
                <w:rFonts w:cs="Times New Roman"/>
              </w:rPr>
              <w:t>№ 417</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устанавливается*</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Собор Воскресения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Банк коммерческий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жилой с надворными постройками</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купеческий с воротами</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Гимназия женская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w:t>
            </w:r>
            <w:r w:rsidRPr="000F19E6">
              <w:rPr>
                <w:rFonts w:cs="Times New Roman"/>
              </w:rPr>
              <w:lastRenderedPageBreak/>
              <w:t xml:space="preserve">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lastRenderedPageBreak/>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Дом торговый</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управления по охране объектов культурного наследия Воронежской области от 28.01.2022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71-01-07/58 «Об утверждении границ территории объекта культурного наследия регионального значения «Дом торговый», расположенного по адресу: Воронежская область, Новохопёрский район, г. Новохопёрск, ул. Советская, 29 (уточненный адрес - Воронежская область, Новохопёрский район, г. Новохопёрск, ул. Советская, 26)»</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rPr>
            </w:pPr>
            <w:r w:rsidRPr="000F19E6">
              <w:rPr>
                <w:rFonts w:cs="Times New Roman"/>
              </w:rPr>
              <w:t>Церковь Троицы</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управления по охране объектов культурного наследия Воронежской области от 14.09.2016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 71-01-07/191 «Об утверждении </w:t>
            </w:r>
            <w:r w:rsidRPr="000F19E6">
              <w:rPr>
                <w:rFonts w:cs="Times New Roman"/>
              </w:rPr>
              <w:lastRenderedPageBreak/>
              <w:t>границ территории объекта культурного наследия регионального значения «Церковь Троицы» (Воронежская область,                          г. Новохопёрск,           ул. Советская, 30)»</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lastRenderedPageBreak/>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71-01-07/286</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tcPr>
          <w:p w:rsidR="00180584" w:rsidRPr="000F19E6" w:rsidRDefault="00180584" w:rsidP="00180584">
            <w:pPr>
              <w:snapToGrid w:val="0"/>
              <w:spacing w:after="0" w:line="240" w:lineRule="auto"/>
              <w:ind w:firstLine="35"/>
              <w:rPr>
                <w:rFonts w:cs="Times New Roman"/>
              </w:rPr>
            </w:pPr>
            <w:r w:rsidRPr="000F19E6">
              <w:rPr>
                <w:rFonts w:cs="Times New Roman"/>
              </w:rPr>
              <w:t xml:space="preserve">Братская могила </w:t>
            </w:r>
          </w:p>
          <w:p w:rsidR="00180584" w:rsidRPr="000F19E6" w:rsidRDefault="00180584" w:rsidP="00180584">
            <w:pPr>
              <w:snapToGrid w:val="0"/>
              <w:spacing w:after="0" w:line="240" w:lineRule="auto"/>
              <w:ind w:firstLine="35"/>
              <w:rPr>
                <w:rFonts w:cs="Times New Roman"/>
              </w:rPr>
            </w:pPr>
            <w:r w:rsidRPr="000F19E6">
              <w:rPr>
                <w:rFonts w:cs="Times New Roman"/>
              </w:rPr>
              <w:t xml:space="preserve">№ 334 </w:t>
            </w:r>
          </w:p>
          <w:p w:rsidR="00180584" w:rsidRPr="000F19E6" w:rsidRDefault="00180584" w:rsidP="00180584">
            <w:pPr>
              <w:snapToGrid w:val="0"/>
              <w:spacing w:after="0" w:line="240" w:lineRule="auto"/>
              <w:ind w:firstLine="35"/>
              <w:rPr>
                <w:rFonts w:cs="Times New Roman"/>
              </w:rPr>
            </w:pPr>
          </w:p>
          <w:p w:rsidR="00180584" w:rsidRPr="000F19E6" w:rsidRDefault="00180584" w:rsidP="00180584">
            <w:pPr>
              <w:snapToGrid w:val="0"/>
              <w:spacing w:after="0" w:line="240" w:lineRule="auto"/>
              <w:ind w:firstLine="35"/>
              <w:jc w:val="both"/>
              <w:rPr>
                <w:rFonts w:cs="Times New Roman"/>
              </w:rPr>
            </w:pP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Установлена приказом управления по охране объектов культурного наследия Воронежской области от 12.11.2019</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  № 71-01-07/287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12.11.2019</w:t>
            </w:r>
          </w:p>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 № 71-01-07/287)</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rPr>
                <w:rFonts w:cs="Times New Roman"/>
              </w:rPr>
            </w:pPr>
            <w:r w:rsidRPr="000F19E6">
              <w:rPr>
                <w:rFonts w:cs="Times New Roman"/>
              </w:rPr>
              <w:t xml:space="preserve">Дача Раевских «Калиново» </w:t>
            </w:r>
          </w:p>
          <w:p w:rsidR="00180584" w:rsidRPr="000F19E6" w:rsidRDefault="00180584" w:rsidP="00180584">
            <w:pPr>
              <w:snapToGrid w:val="0"/>
              <w:spacing w:after="0" w:line="240" w:lineRule="auto"/>
              <w:ind w:firstLine="35"/>
              <w:jc w:val="both"/>
              <w:rPr>
                <w:rFonts w:cs="Times New Roman"/>
              </w:rPr>
            </w:pPr>
            <w:r w:rsidRPr="000F19E6">
              <w:rPr>
                <w:rFonts w:cs="Times New Roman"/>
              </w:rPr>
              <w:t>(4 объекта)</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Установлена приказом от 12.11.2019                 № 71-01-07/287</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rPr>
                <w:rFonts w:cs="Times New Roman"/>
              </w:rPr>
            </w:pPr>
            <w:r w:rsidRPr="000F19E6">
              <w:rPr>
                <w:rFonts w:cs="Times New Roman"/>
              </w:rPr>
              <w:t xml:space="preserve">Братская могила </w:t>
            </w:r>
          </w:p>
          <w:p w:rsidR="00180584" w:rsidRPr="000F19E6" w:rsidRDefault="00180584" w:rsidP="00180584">
            <w:pPr>
              <w:snapToGrid w:val="0"/>
              <w:spacing w:after="0" w:line="240" w:lineRule="auto"/>
              <w:ind w:firstLine="35"/>
              <w:jc w:val="both"/>
              <w:rPr>
                <w:rFonts w:cs="Times New Roman"/>
              </w:rPr>
            </w:pPr>
            <w:r w:rsidRPr="000F19E6">
              <w:rPr>
                <w:rFonts w:cs="Times New Roman"/>
              </w:rPr>
              <w:t>№ 336</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Установлена приказом от 12.11.2019                 № 71-01-07/287</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425"/>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jc w:val="both"/>
              <w:rPr>
                <w:rFonts w:cs="Times New Roman"/>
              </w:rPr>
            </w:pPr>
            <w:r w:rsidRPr="000F19E6">
              <w:rPr>
                <w:rFonts w:cs="Times New Roman"/>
              </w:rPr>
              <w:t>Мельница паровая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lang w:val="en-US"/>
              </w:rPr>
            </w:pPr>
            <w:r w:rsidRPr="000F19E6">
              <w:rPr>
                <w:rFonts w:cs="Times New Roman"/>
              </w:rPr>
              <w:t>№ 71-01-07/28</w:t>
            </w:r>
            <w:r w:rsidRPr="000F19E6">
              <w:rPr>
                <w:rFonts w:cs="Times New Roman"/>
                <w:lang w:val="en-US"/>
              </w:rPr>
              <w:t>7</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r w:rsidR="00701A20" w:rsidRPr="000F19E6" w:rsidTr="00701A20">
        <w:trPr>
          <w:trHeight w:val="240"/>
          <w:jc w:val="center"/>
        </w:trPr>
        <w:tc>
          <w:tcPr>
            <w:tcW w:w="282" w:type="pct"/>
            <w:tcBorders>
              <w:top w:val="single" w:sz="4" w:space="0" w:color="auto"/>
              <w:left w:val="single" w:sz="4" w:space="0" w:color="auto"/>
              <w:bottom w:val="single" w:sz="4" w:space="0" w:color="auto"/>
              <w:right w:val="single" w:sz="4" w:space="0" w:color="auto"/>
            </w:tcBorders>
            <w:noWrap/>
          </w:tcPr>
          <w:p w:rsidR="00180584" w:rsidRPr="000F19E6" w:rsidRDefault="00180584" w:rsidP="00F07220">
            <w:pPr>
              <w:numPr>
                <w:ilvl w:val="0"/>
                <w:numId w:val="115"/>
              </w:numPr>
              <w:autoSpaceDN w:val="0"/>
              <w:spacing w:after="0" w:line="240" w:lineRule="auto"/>
              <w:jc w:val="center"/>
              <w:rPr>
                <w:rFonts w:cs="Times New Roman"/>
                <w:bCs/>
              </w:rPr>
            </w:pPr>
          </w:p>
        </w:tc>
        <w:tc>
          <w:tcPr>
            <w:tcW w:w="112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snapToGrid w:val="0"/>
              <w:spacing w:after="0" w:line="240" w:lineRule="auto"/>
              <w:ind w:firstLine="35"/>
              <w:jc w:val="both"/>
              <w:rPr>
                <w:rFonts w:cs="Times New Roman"/>
                <w:lang w:val="en-US"/>
              </w:rPr>
            </w:pPr>
            <w:r w:rsidRPr="000F19E6">
              <w:rPr>
                <w:rFonts w:cs="Times New Roman"/>
              </w:rPr>
              <w:t>Церковь Успения</w:t>
            </w:r>
          </w:p>
        </w:tc>
        <w:tc>
          <w:tcPr>
            <w:tcW w:w="1017"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Не установлена</w:t>
            </w:r>
          </w:p>
        </w:tc>
        <w:tc>
          <w:tcPr>
            <w:tcW w:w="1504"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jc w:val="center"/>
              <w:rPr>
                <w:rFonts w:cs="Times New Roman"/>
              </w:rPr>
            </w:pPr>
            <w:r w:rsidRPr="000F19E6">
              <w:rPr>
                <w:rFonts w:cs="Times New Roman"/>
              </w:rPr>
              <w:t xml:space="preserve">Установлена приказом от 12.11.2019 </w:t>
            </w:r>
          </w:p>
          <w:p w:rsidR="00180584" w:rsidRPr="000F19E6" w:rsidRDefault="00180584" w:rsidP="00180584">
            <w:pPr>
              <w:widowControl w:val="0"/>
              <w:autoSpaceDN w:val="0"/>
              <w:adjustRightInd w:val="0"/>
              <w:spacing w:after="0" w:line="240" w:lineRule="auto"/>
              <w:jc w:val="center"/>
              <w:rPr>
                <w:rFonts w:cs="Times New Roman"/>
                <w:lang w:val="en-US"/>
              </w:rPr>
            </w:pPr>
            <w:r w:rsidRPr="000F19E6">
              <w:rPr>
                <w:rFonts w:cs="Times New Roman"/>
              </w:rPr>
              <w:t>№ 71-01-07/28</w:t>
            </w:r>
            <w:r w:rsidRPr="000F19E6">
              <w:rPr>
                <w:rFonts w:cs="Times New Roman"/>
                <w:lang w:val="en-US"/>
              </w:rPr>
              <w:t>7</w:t>
            </w:r>
          </w:p>
        </w:tc>
        <w:tc>
          <w:tcPr>
            <w:tcW w:w="1070" w:type="pct"/>
            <w:tcBorders>
              <w:top w:val="single" w:sz="4" w:space="0" w:color="auto"/>
              <w:left w:val="single" w:sz="4" w:space="0" w:color="auto"/>
              <w:bottom w:val="single" w:sz="4" w:space="0" w:color="auto"/>
              <w:right w:val="single" w:sz="4" w:space="0" w:color="auto"/>
            </w:tcBorders>
            <w:hideMark/>
          </w:tcPr>
          <w:p w:rsidR="00180584" w:rsidRPr="000F19E6" w:rsidRDefault="00180584" w:rsidP="00180584">
            <w:pPr>
              <w:widowControl w:val="0"/>
              <w:autoSpaceDN w:val="0"/>
              <w:adjustRightInd w:val="0"/>
              <w:spacing w:after="0" w:line="240" w:lineRule="auto"/>
              <w:ind w:firstLine="35"/>
              <w:jc w:val="center"/>
              <w:rPr>
                <w:rFonts w:cs="Times New Roman"/>
              </w:rPr>
            </w:pPr>
            <w:r w:rsidRPr="000F19E6">
              <w:rPr>
                <w:rFonts w:cs="Times New Roman"/>
              </w:rPr>
              <w:t>Не установлена</w:t>
            </w:r>
          </w:p>
        </w:tc>
      </w:tr>
    </w:tbl>
    <w:p w:rsidR="00180584" w:rsidRPr="000F19E6" w:rsidRDefault="00180584" w:rsidP="0043635C">
      <w:pPr>
        <w:rPr>
          <w:sz w:val="20"/>
          <w:szCs w:val="20"/>
          <w:vertAlign w:val="superscript"/>
        </w:rPr>
      </w:pPr>
      <w:r w:rsidRPr="000F19E6">
        <w:rPr>
          <w:vertAlign w:val="superscript"/>
        </w:rPr>
        <w:t>1-</w:t>
      </w:r>
      <w:r w:rsidRPr="000F19E6">
        <w:t xml:space="preserve"> г. Новохоперск, ул. 25 Октября, 29</w:t>
      </w:r>
    </w:p>
    <w:p w:rsidR="00180584" w:rsidRPr="000F19E6" w:rsidRDefault="00180584" w:rsidP="0043635C">
      <w:pPr>
        <w:rPr>
          <w:vertAlign w:val="superscript"/>
        </w:rPr>
      </w:pPr>
      <w:r w:rsidRPr="000F19E6">
        <w:rPr>
          <w:vertAlign w:val="superscript"/>
        </w:rPr>
        <w:t xml:space="preserve">2- </w:t>
      </w:r>
      <w:r w:rsidRPr="000F19E6">
        <w:t>г. Новохоперск, ул. Ленина, 7</w:t>
      </w:r>
    </w:p>
    <w:p w:rsidR="00180584" w:rsidRPr="000F19E6" w:rsidRDefault="00180584" w:rsidP="0043635C">
      <w:pPr>
        <w:rPr>
          <w:vertAlign w:val="superscript"/>
        </w:rPr>
      </w:pPr>
      <w:r w:rsidRPr="000F19E6">
        <w:rPr>
          <w:vertAlign w:val="superscript"/>
        </w:rPr>
        <w:lastRenderedPageBreak/>
        <w:t>3-</w:t>
      </w:r>
      <w:r w:rsidRPr="000F19E6">
        <w:t xml:space="preserve"> г. Новохоперск, пр. Революции, 21</w:t>
      </w:r>
    </w:p>
    <w:p w:rsidR="00180584" w:rsidRPr="000F19E6" w:rsidRDefault="00180584" w:rsidP="0043635C">
      <w:pPr>
        <w:rPr>
          <w:vertAlign w:val="superscript"/>
        </w:rPr>
      </w:pPr>
      <w:r w:rsidRPr="000F19E6">
        <w:rPr>
          <w:vertAlign w:val="superscript"/>
        </w:rPr>
        <w:t>4-</w:t>
      </w:r>
      <w:r w:rsidRPr="000F19E6">
        <w:t xml:space="preserve"> г. Новохоперск, пр. Революции, 23</w:t>
      </w:r>
    </w:p>
    <w:p w:rsidR="00180584" w:rsidRPr="000F19E6" w:rsidRDefault="00180584" w:rsidP="0043635C">
      <w:pPr>
        <w:spacing w:after="0"/>
        <w:jc w:val="both"/>
      </w:pPr>
      <w:r w:rsidRPr="000F19E6">
        <w:rPr>
          <w:b/>
        </w:rPr>
        <w:t xml:space="preserve">* </w:t>
      </w:r>
      <w:r w:rsidRPr="000F19E6">
        <w:t>в соответствии со ст. 34.1 Федерального закона от 25.06.2002 № 73-ФЗ «Об объектах культурного наследия (памятниках истории и культуры) народов Российской Федерации».</w:t>
      </w:r>
    </w:p>
    <w:p w:rsidR="00180584" w:rsidRPr="000F19E6" w:rsidRDefault="00180584" w:rsidP="003D7C3B">
      <w:pPr>
        <w:spacing w:after="0" w:line="360" w:lineRule="auto"/>
      </w:pPr>
    </w:p>
    <w:tbl>
      <w:tblPr>
        <w:tblStyle w:val="af2"/>
        <w:tblW w:w="9496" w:type="dxa"/>
        <w:jc w:val="center"/>
        <w:tblLayout w:type="fixed"/>
        <w:tblLook w:val="04A0" w:firstRow="1" w:lastRow="0" w:firstColumn="1" w:lastColumn="0" w:noHBand="0" w:noVBand="1"/>
      </w:tblPr>
      <w:tblGrid>
        <w:gridCol w:w="562"/>
        <w:gridCol w:w="2127"/>
        <w:gridCol w:w="1984"/>
        <w:gridCol w:w="2769"/>
        <w:gridCol w:w="2054"/>
      </w:tblGrid>
      <w:tr w:rsidR="003D7C3B" w:rsidRPr="000F19E6" w:rsidTr="007D24A2">
        <w:trPr>
          <w:jc w:val="center"/>
        </w:trPr>
        <w:tc>
          <w:tcPr>
            <w:tcW w:w="562" w:type="dxa"/>
            <w:shd w:val="clear" w:color="auto" w:fill="D9D9D9" w:themeFill="background1" w:themeFillShade="D9"/>
          </w:tcPr>
          <w:p w:rsidR="003D7C3B" w:rsidRPr="000F19E6" w:rsidRDefault="003D7C3B" w:rsidP="007D24A2">
            <w:pPr>
              <w:widowControl w:val="0"/>
              <w:autoSpaceDN w:val="0"/>
              <w:adjustRightInd w:val="0"/>
              <w:jc w:val="center"/>
              <w:rPr>
                <w:rFonts w:cs="Times New Roman"/>
                <w:b/>
                <w:bCs/>
                <w:lang w:val="en-US"/>
              </w:rPr>
            </w:pPr>
            <w:r w:rsidRPr="000F19E6">
              <w:rPr>
                <w:rFonts w:cs="Times New Roman"/>
                <w:b/>
                <w:bCs/>
              </w:rPr>
              <w:t xml:space="preserve">№ </w:t>
            </w:r>
          </w:p>
          <w:p w:rsidR="003D7C3B" w:rsidRPr="000F19E6" w:rsidRDefault="003D7C3B" w:rsidP="007D24A2">
            <w:pPr>
              <w:jc w:val="center"/>
              <w:rPr>
                <w:rFonts w:cs="Times New Roman"/>
                <w:b/>
              </w:rPr>
            </w:pPr>
            <w:r w:rsidRPr="000F19E6">
              <w:rPr>
                <w:rFonts w:cs="Times New Roman"/>
                <w:b/>
                <w:bCs/>
              </w:rPr>
              <w:t>п/п</w:t>
            </w:r>
          </w:p>
        </w:tc>
        <w:tc>
          <w:tcPr>
            <w:tcW w:w="2127" w:type="dxa"/>
            <w:shd w:val="clear" w:color="auto" w:fill="D9D9D9" w:themeFill="background1" w:themeFillShade="D9"/>
          </w:tcPr>
          <w:p w:rsidR="003D7C3B" w:rsidRPr="000F19E6" w:rsidRDefault="003D7C3B" w:rsidP="007D24A2">
            <w:pPr>
              <w:jc w:val="center"/>
              <w:rPr>
                <w:rFonts w:cs="Times New Roman"/>
                <w:b/>
              </w:rPr>
            </w:pPr>
            <w:r w:rsidRPr="000F19E6">
              <w:rPr>
                <w:rFonts w:cs="Times New Roman"/>
                <w:b/>
              </w:rPr>
              <w:t>Наименование объекта культурного наследия</w:t>
            </w:r>
          </w:p>
        </w:tc>
        <w:tc>
          <w:tcPr>
            <w:tcW w:w="1984" w:type="dxa"/>
            <w:shd w:val="clear" w:color="auto" w:fill="D9D9D9" w:themeFill="background1" w:themeFillShade="D9"/>
          </w:tcPr>
          <w:p w:rsidR="003D7C3B" w:rsidRPr="000F19E6" w:rsidRDefault="003D7C3B" w:rsidP="007D24A2">
            <w:pPr>
              <w:jc w:val="center"/>
              <w:rPr>
                <w:rFonts w:cs="Times New Roman"/>
                <w:b/>
              </w:rPr>
            </w:pPr>
            <w:r w:rsidRPr="000F19E6">
              <w:rPr>
                <w:rFonts w:cs="Times New Roman"/>
                <w:b/>
              </w:rPr>
              <w:t>Сведения о границах территории объекта культурного наследия</w:t>
            </w:r>
          </w:p>
        </w:tc>
        <w:tc>
          <w:tcPr>
            <w:tcW w:w="2769" w:type="dxa"/>
            <w:shd w:val="clear" w:color="auto" w:fill="D9D9D9" w:themeFill="background1" w:themeFillShade="D9"/>
          </w:tcPr>
          <w:p w:rsidR="003D7C3B" w:rsidRPr="000F19E6" w:rsidRDefault="003D7C3B" w:rsidP="007D24A2">
            <w:pPr>
              <w:jc w:val="center"/>
              <w:rPr>
                <w:rFonts w:cs="Times New Roman"/>
                <w:b/>
              </w:rPr>
            </w:pPr>
            <w:r w:rsidRPr="000F19E6">
              <w:rPr>
                <w:rFonts w:cs="Times New Roman"/>
                <w:b/>
              </w:rPr>
              <w:t>Сведения о границах защитной зоны объекта культурного наследия</w:t>
            </w:r>
          </w:p>
        </w:tc>
        <w:tc>
          <w:tcPr>
            <w:tcW w:w="2054" w:type="dxa"/>
            <w:shd w:val="clear" w:color="auto" w:fill="D9D9D9" w:themeFill="background1" w:themeFillShade="D9"/>
          </w:tcPr>
          <w:p w:rsidR="003D7C3B" w:rsidRPr="000F19E6" w:rsidRDefault="003D7C3B" w:rsidP="007D24A2">
            <w:pPr>
              <w:jc w:val="center"/>
              <w:rPr>
                <w:rFonts w:cs="Times New Roman"/>
                <w:b/>
              </w:rPr>
            </w:pPr>
            <w:r w:rsidRPr="000F19E6">
              <w:rPr>
                <w:rFonts w:cs="Times New Roman"/>
                <w:b/>
              </w:rPr>
              <w:t>Сведения о границах зоны охраны</w:t>
            </w:r>
          </w:p>
          <w:p w:rsidR="003D7C3B" w:rsidRPr="000F19E6" w:rsidRDefault="003D7C3B" w:rsidP="007D24A2">
            <w:pPr>
              <w:jc w:val="center"/>
              <w:rPr>
                <w:rFonts w:cs="Times New Roman"/>
                <w:b/>
              </w:rPr>
            </w:pPr>
            <w:r w:rsidRPr="000F19E6">
              <w:rPr>
                <w:rFonts w:cs="Times New Roman"/>
                <w:b/>
              </w:rPr>
              <w:t>объекта культурного наследия</w:t>
            </w:r>
          </w:p>
        </w:tc>
      </w:tr>
      <w:tr w:rsidR="003D7C3B" w:rsidRPr="000F19E6" w:rsidTr="007D24A2">
        <w:trPr>
          <w:jc w:val="center"/>
        </w:trPr>
        <w:tc>
          <w:tcPr>
            <w:tcW w:w="9496" w:type="dxa"/>
            <w:gridSpan w:val="5"/>
          </w:tcPr>
          <w:p w:rsidR="003D7C3B" w:rsidRPr="000F19E6" w:rsidRDefault="003D7C3B" w:rsidP="007D24A2">
            <w:pPr>
              <w:widowControl w:val="0"/>
              <w:autoSpaceDN w:val="0"/>
              <w:adjustRightInd w:val="0"/>
              <w:spacing w:line="100" w:lineRule="atLeast"/>
              <w:ind w:firstLine="35"/>
              <w:jc w:val="center"/>
            </w:pPr>
            <w:r w:rsidRPr="000F19E6">
              <w:rPr>
                <w:rFonts w:eastAsia="Calibri" w:cs="Times New Roman"/>
                <w:b/>
                <w:i/>
                <w:lang w:eastAsia="ar-SA"/>
              </w:rPr>
              <w:t>Объекты культурного наследия федерального значения</w:t>
            </w:r>
          </w:p>
        </w:tc>
      </w:tr>
      <w:tr w:rsidR="003D7C3B" w:rsidRPr="000F19E6" w:rsidTr="007D24A2">
        <w:trPr>
          <w:jc w:val="center"/>
        </w:trPr>
        <w:tc>
          <w:tcPr>
            <w:tcW w:w="562" w:type="dxa"/>
          </w:tcPr>
          <w:p w:rsidR="003D7C3B" w:rsidRPr="000F19E6" w:rsidRDefault="003D7C3B" w:rsidP="00F07220">
            <w:pPr>
              <w:pStyle w:val="ab"/>
              <w:numPr>
                <w:ilvl w:val="0"/>
                <w:numId w:val="116"/>
              </w:numPr>
              <w:jc w:val="center"/>
            </w:pPr>
          </w:p>
        </w:tc>
        <w:tc>
          <w:tcPr>
            <w:tcW w:w="2127" w:type="dxa"/>
          </w:tcPr>
          <w:p w:rsidR="003D7C3B" w:rsidRPr="000F19E6" w:rsidRDefault="003D7C3B" w:rsidP="007D24A2">
            <w:pPr>
              <w:rPr>
                <w:rFonts w:cs="Times New Roman"/>
              </w:rPr>
            </w:pPr>
            <w:r w:rsidRPr="000F19E6">
              <w:rPr>
                <w:rFonts w:cs="Times New Roman"/>
              </w:rPr>
              <w:t>Новохоперский курганный могильник</w:t>
            </w:r>
          </w:p>
        </w:tc>
        <w:tc>
          <w:tcPr>
            <w:tcW w:w="1984" w:type="dxa"/>
            <w:vAlign w:val="center"/>
          </w:tcPr>
          <w:p w:rsidR="003D7C3B" w:rsidRPr="000F19E6" w:rsidRDefault="003D7C3B" w:rsidP="007D24A2">
            <w:pPr>
              <w:widowControl w:val="0"/>
              <w:autoSpaceDN w:val="0"/>
              <w:adjustRightInd w:val="0"/>
              <w:spacing w:line="100" w:lineRule="atLeast"/>
              <w:jc w:val="center"/>
            </w:pPr>
            <w:r w:rsidRPr="000F19E6">
              <w:rPr>
                <w:rFonts w:cs="Times New Roman"/>
              </w:rPr>
              <w:t>Не установлена</w:t>
            </w:r>
          </w:p>
        </w:tc>
        <w:tc>
          <w:tcPr>
            <w:tcW w:w="2769" w:type="dxa"/>
            <w:vAlign w:val="center"/>
          </w:tcPr>
          <w:p w:rsidR="003D7C3B" w:rsidRPr="000F19E6" w:rsidRDefault="003D7C3B" w:rsidP="007D24A2">
            <w:pPr>
              <w:jc w:val="center"/>
              <w:rPr>
                <w:rFonts w:cs="Times New Roman"/>
              </w:rPr>
            </w:pPr>
            <w:r w:rsidRPr="000F19E6">
              <w:rPr>
                <w:rFonts w:cs="Times New Roman"/>
              </w:rPr>
              <w:t>Не устанавливается*</w:t>
            </w:r>
          </w:p>
        </w:tc>
        <w:tc>
          <w:tcPr>
            <w:tcW w:w="2054" w:type="dxa"/>
            <w:vAlign w:val="center"/>
          </w:tcPr>
          <w:p w:rsidR="003D7C3B" w:rsidRPr="000F19E6" w:rsidRDefault="003D7C3B" w:rsidP="007D24A2">
            <w:pPr>
              <w:jc w:val="center"/>
            </w:pPr>
            <w:r w:rsidRPr="000F19E6">
              <w:rPr>
                <w:rFonts w:cs="Times New Roman"/>
              </w:rPr>
              <w:t>Не устанавливается</w:t>
            </w:r>
          </w:p>
        </w:tc>
      </w:tr>
      <w:tr w:rsidR="003D7C3B" w:rsidRPr="000F19E6" w:rsidTr="007D24A2">
        <w:trPr>
          <w:jc w:val="center"/>
        </w:trPr>
        <w:tc>
          <w:tcPr>
            <w:tcW w:w="562" w:type="dxa"/>
          </w:tcPr>
          <w:p w:rsidR="003D7C3B" w:rsidRPr="000F19E6" w:rsidRDefault="003D7C3B" w:rsidP="00F07220">
            <w:pPr>
              <w:pStyle w:val="ab"/>
              <w:numPr>
                <w:ilvl w:val="0"/>
                <w:numId w:val="116"/>
              </w:numPr>
              <w:jc w:val="center"/>
            </w:pPr>
          </w:p>
        </w:tc>
        <w:tc>
          <w:tcPr>
            <w:tcW w:w="2127" w:type="dxa"/>
          </w:tcPr>
          <w:p w:rsidR="003D7C3B" w:rsidRPr="000F19E6" w:rsidRDefault="003D7C3B" w:rsidP="007D24A2">
            <w:pPr>
              <w:rPr>
                <w:rFonts w:cs="Times New Roman"/>
              </w:rPr>
            </w:pPr>
            <w:r w:rsidRPr="000F19E6">
              <w:rPr>
                <w:rFonts w:cs="Times New Roman"/>
              </w:rPr>
              <w:t>Новохоперский курганный могильник 1</w:t>
            </w:r>
          </w:p>
        </w:tc>
        <w:tc>
          <w:tcPr>
            <w:tcW w:w="1984" w:type="dxa"/>
            <w:vAlign w:val="center"/>
          </w:tcPr>
          <w:p w:rsidR="003D7C3B" w:rsidRPr="000F19E6" w:rsidRDefault="003D7C3B" w:rsidP="007D24A2">
            <w:pPr>
              <w:widowControl w:val="0"/>
              <w:autoSpaceDN w:val="0"/>
              <w:adjustRightInd w:val="0"/>
              <w:spacing w:line="100" w:lineRule="atLeast"/>
              <w:jc w:val="center"/>
            </w:pPr>
            <w:r w:rsidRPr="000F19E6">
              <w:rPr>
                <w:rFonts w:cs="Times New Roman"/>
              </w:rPr>
              <w:t>Не установлена</w:t>
            </w:r>
          </w:p>
        </w:tc>
        <w:tc>
          <w:tcPr>
            <w:tcW w:w="2769" w:type="dxa"/>
            <w:vAlign w:val="center"/>
          </w:tcPr>
          <w:p w:rsidR="003D7C3B" w:rsidRPr="000F19E6" w:rsidRDefault="003D7C3B" w:rsidP="007D24A2">
            <w:pPr>
              <w:jc w:val="center"/>
              <w:rPr>
                <w:rFonts w:cs="Times New Roman"/>
              </w:rPr>
            </w:pPr>
            <w:r w:rsidRPr="000F19E6">
              <w:rPr>
                <w:rFonts w:cs="Times New Roman"/>
              </w:rPr>
              <w:t>Не устанавливается*</w:t>
            </w:r>
          </w:p>
        </w:tc>
        <w:tc>
          <w:tcPr>
            <w:tcW w:w="2054" w:type="dxa"/>
            <w:vAlign w:val="center"/>
          </w:tcPr>
          <w:p w:rsidR="003D7C3B" w:rsidRPr="000F19E6" w:rsidRDefault="003D7C3B" w:rsidP="007D24A2">
            <w:pPr>
              <w:jc w:val="center"/>
            </w:pPr>
            <w:r w:rsidRPr="000F19E6">
              <w:rPr>
                <w:rFonts w:cs="Times New Roman"/>
              </w:rPr>
              <w:t>Не устанавливается</w:t>
            </w:r>
          </w:p>
        </w:tc>
      </w:tr>
      <w:tr w:rsidR="003D7C3B" w:rsidRPr="000F19E6" w:rsidTr="007D24A2">
        <w:trPr>
          <w:jc w:val="center"/>
        </w:trPr>
        <w:tc>
          <w:tcPr>
            <w:tcW w:w="562" w:type="dxa"/>
          </w:tcPr>
          <w:p w:rsidR="003D7C3B" w:rsidRPr="000F19E6" w:rsidRDefault="003D7C3B" w:rsidP="00F07220">
            <w:pPr>
              <w:pStyle w:val="ab"/>
              <w:numPr>
                <w:ilvl w:val="0"/>
                <w:numId w:val="116"/>
              </w:numPr>
              <w:jc w:val="center"/>
            </w:pPr>
          </w:p>
        </w:tc>
        <w:tc>
          <w:tcPr>
            <w:tcW w:w="2127" w:type="dxa"/>
          </w:tcPr>
          <w:p w:rsidR="003D7C3B" w:rsidRPr="000F19E6" w:rsidRDefault="003D7C3B" w:rsidP="007D24A2">
            <w:pPr>
              <w:rPr>
                <w:rFonts w:cs="Times New Roman"/>
              </w:rPr>
            </w:pPr>
            <w:r w:rsidRPr="000F19E6">
              <w:rPr>
                <w:rFonts w:cs="Times New Roman"/>
              </w:rPr>
              <w:t>Новохоперский курганный могильник 2</w:t>
            </w:r>
          </w:p>
        </w:tc>
        <w:tc>
          <w:tcPr>
            <w:tcW w:w="1984" w:type="dxa"/>
            <w:vAlign w:val="center"/>
          </w:tcPr>
          <w:p w:rsidR="003D7C3B" w:rsidRPr="000F19E6" w:rsidRDefault="003D7C3B" w:rsidP="007D24A2">
            <w:pPr>
              <w:widowControl w:val="0"/>
              <w:autoSpaceDN w:val="0"/>
              <w:adjustRightInd w:val="0"/>
              <w:spacing w:line="100" w:lineRule="atLeast"/>
              <w:jc w:val="center"/>
            </w:pPr>
            <w:r w:rsidRPr="000F19E6">
              <w:rPr>
                <w:rFonts w:cs="Times New Roman"/>
              </w:rPr>
              <w:t>Не установлена</w:t>
            </w:r>
          </w:p>
        </w:tc>
        <w:tc>
          <w:tcPr>
            <w:tcW w:w="2769" w:type="dxa"/>
            <w:vAlign w:val="center"/>
          </w:tcPr>
          <w:p w:rsidR="003D7C3B" w:rsidRPr="000F19E6" w:rsidRDefault="003D7C3B" w:rsidP="007D24A2">
            <w:pPr>
              <w:jc w:val="center"/>
              <w:rPr>
                <w:rFonts w:cs="Times New Roman"/>
              </w:rPr>
            </w:pPr>
            <w:r w:rsidRPr="000F19E6">
              <w:rPr>
                <w:rFonts w:cs="Times New Roman"/>
              </w:rPr>
              <w:t>Не устанавливается*</w:t>
            </w:r>
          </w:p>
        </w:tc>
        <w:tc>
          <w:tcPr>
            <w:tcW w:w="2054" w:type="dxa"/>
            <w:vAlign w:val="center"/>
          </w:tcPr>
          <w:p w:rsidR="003D7C3B" w:rsidRPr="000F19E6" w:rsidRDefault="003D7C3B" w:rsidP="007D24A2">
            <w:pPr>
              <w:jc w:val="center"/>
            </w:pPr>
            <w:r w:rsidRPr="000F19E6">
              <w:rPr>
                <w:rFonts w:cs="Times New Roman"/>
              </w:rPr>
              <w:t>Не устанавливается</w:t>
            </w:r>
          </w:p>
        </w:tc>
      </w:tr>
      <w:tr w:rsidR="003D7C3B" w:rsidRPr="000F19E6" w:rsidTr="007D24A2">
        <w:trPr>
          <w:jc w:val="center"/>
        </w:trPr>
        <w:tc>
          <w:tcPr>
            <w:tcW w:w="562" w:type="dxa"/>
          </w:tcPr>
          <w:p w:rsidR="003D7C3B" w:rsidRPr="000F19E6" w:rsidRDefault="003D7C3B" w:rsidP="00F07220">
            <w:pPr>
              <w:pStyle w:val="ab"/>
              <w:numPr>
                <w:ilvl w:val="0"/>
                <w:numId w:val="116"/>
              </w:numPr>
              <w:jc w:val="center"/>
            </w:pPr>
          </w:p>
        </w:tc>
        <w:tc>
          <w:tcPr>
            <w:tcW w:w="2127" w:type="dxa"/>
          </w:tcPr>
          <w:p w:rsidR="003D7C3B" w:rsidRPr="000F19E6" w:rsidRDefault="003D7C3B" w:rsidP="007D24A2">
            <w:pPr>
              <w:rPr>
                <w:rFonts w:cs="Times New Roman"/>
              </w:rPr>
            </w:pPr>
            <w:r w:rsidRPr="000F19E6">
              <w:rPr>
                <w:rFonts w:cs="Times New Roman"/>
              </w:rPr>
              <w:t>Новохоперское поселение 1</w:t>
            </w:r>
          </w:p>
        </w:tc>
        <w:tc>
          <w:tcPr>
            <w:tcW w:w="1984" w:type="dxa"/>
            <w:vAlign w:val="center"/>
          </w:tcPr>
          <w:p w:rsidR="003D7C3B" w:rsidRPr="000F19E6" w:rsidRDefault="003D7C3B" w:rsidP="007D24A2">
            <w:pPr>
              <w:widowControl w:val="0"/>
              <w:autoSpaceDN w:val="0"/>
              <w:adjustRightInd w:val="0"/>
              <w:spacing w:line="100" w:lineRule="atLeast"/>
              <w:jc w:val="center"/>
            </w:pPr>
            <w:r w:rsidRPr="000F19E6">
              <w:rPr>
                <w:rFonts w:cs="Times New Roman"/>
              </w:rPr>
              <w:t>Не установлена</w:t>
            </w:r>
          </w:p>
        </w:tc>
        <w:tc>
          <w:tcPr>
            <w:tcW w:w="2769" w:type="dxa"/>
            <w:vAlign w:val="center"/>
          </w:tcPr>
          <w:p w:rsidR="003D7C3B" w:rsidRPr="000F19E6" w:rsidRDefault="003D7C3B" w:rsidP="007D24A2">
            <w:pPr>
              <w:jc w:val="center"/>
              <w:rPr>
                <w:rFonts w:cs="Times New Roman"/>
              </w:rPr>
            </w:pPr>
            <w:r w:rsidRPr="000F19E6">
              <w:rPr>
                <w:rFonts w:cs="Times New Roman"/>
              </w:rPr>
              <w:t>Не устанавливается*</w:t>
            </w:r>
          </w:p>
        </w:tc>
        <w:tc>
          <w:tcPr>
            <w:tcW w:w="2054" w:type="dxa"/>
            <w:vAlign w:val="center"/>
          </w:tcPr>
          <w:p w:rsidR="003D7C3B" w:rsidRPr="000F19E6" w:rsidRDefault="003D7C3B" w:rsidP="007D24A2">
            <w:pPr>
              <w:jc w:val="center"/>
            </w:pPr>
            <w:r w:rsidRPr="000F19E6">
              <w:rPr>
                <w:rFonts w:cs="Times New Roman"/>
              </w:rPr>
              <w:t>Не устанавливается</w:t>
            </w:r>
          </w:p>
        </w:tc>
      </w:tr>
      <w:tr w:rsidR="003D7C3B" w:rsidRPr="000F19E6" w:rsidTr="007D24A2">
        <w:trPr>
          <w:jc w:val="center"/>
        </w:trPr>
        <w:tc>
          <w:tcPr>
            <w:tcW w:w="562" w:type="dxa"/>
          </w:tcPr>
          <w:p w:rsidR="003D7C3B" w:rsidRPr="000F19E6" w:rsidRDefault="003D7C3B" w:rsidP="00F07220">
            <w:pPr>
              <w:pStyle w:val="ab"/>
              <w:numPr>
                <w:ilvl w:val="0"/>
                <w:numId w:val="116"/>
              </w:numPr>
              <w:jc w:val="center"/>
            </w:pPr>
          </w:p>
        </w:tc>
        <w:tc>
          <w:tcPr>
            <w:tcW w:w="2127" w:type="dxa"/>
          </w:tcPr>
          <w:p w:rsidR="003D7C3B" w:rsidRPr="000F19E6" w:rsidRDefault="003D7C3B" w:rsidP="007D24A2">
            <w:pPr>
              <w:rPr>
                <w:rFonts w:cs="Times New Roman"/>
              </w:rPr>
            </w:pPr>
            <w:r w:rsidRPr="000F19E6">
              <w:rPr>
                <w:rFonts w:cs="Times New Roman"/>
              </w:rPr>
              <w:t>Новохоперское поселение 2</w:t>
            </w:r>
          </w:p>
        </w:tc>
        <w:tc>
          <w:tcPr>
            <w:tcW w:w="1984" w:type="dxa"/>
            <w:vAlign w:val="center"/>
          </w:tcPr>
          <w:p w:rsidR="003D7C3B" w:rsidRPr="000F19E6" w:rsidRDefault="003D7C3B" w:rsidP="007D24A2">
            <w:pPr>
              <w:widowControl w:val="0"/>
              <w:autoSpaceDN w:val="0"/>
              <w:adjustRightInd w:val="0"/>
              <w:spacing w:line="100" w:lineRule="atLeast"/>
              <w:jc w:val="center"/>
            </w:pPr>
            <w:r w:rsidRPr="000F19E6">
              <w:rPr>
                <w:rFonts w:cs="Times New Roman"/>
              </w:rPr>
              <w:t>Не установлена</w:t>
            </w:r>
          </w:p>
        </w:tc>
        <w:tc>
          <w:tcPr>
            <w:tcW w:w="2769" w:type="dxa"/>
            <w:vAlign w:val="center"/>
          </w:tcPr>
          <w:p w:rsidR="003D7C3B" w:rsidRPr="000F19E6" w:rsidRDefault="003D7C3B" w:rsidP="007D24A2">
            <w:pPr>
              <w:jc w:val="center"/>
              <w:rPr>
                <w:rFonts w:cs="Times New Roman"/>
              </w:rPr>
            </w:pPr>
            <w:r w:rsidRPr="000F19E6">
              <w:rPr>
                <w:rFonts w:cs="Times New Roman"/>
              </w:rPr>
              <w:t>Не устанавливается*</w:t>
            </w:r>
          </w:p>
        </w:tc>
        <w:tc>
          <w:tcPr>
            <w:tcW w:w="2054" w:type="dxa"/>
            <w:vAlign w:val="center"/>
          </w:tcPr>
          <w:p w:rsidR="003D7C3B" w:rsidRPr="000F19E6" w:rsidRDefault="003D7C3B" w:rsidP="007D24A2">
            <w:pPr>
              <w:jc w:val="center"/>
            </w:pPr>
            <w:r w:rsidRPr="000F19E6">
              <w:rPr>
                <w:rFonts w:cs="Times New Roman"/>
              </w:rPr>
              <w:t>Не устанавливается</w:t>
            </w:r>
          </w:p>
        </w:tc>
      </w:tr>
      <w:tr w:rsidR="003D7C3B" w:rsidRPr="000F19E6" w:rsidTr="007D24A2">
        <w:trPr>
          <w:jc w:val="center"/>
        </w:trPr>
        <w:tc>
          <w:tcPr>
            <w:tcW w:w="562" w:type="dxa"/>
          </w:tcPr>
          <w:p w:rsidR="003D7C3B" w:rsidRPr="000F19E6" w:rsidRDefault="003D7C3B" w:rsidP="00F07220">
            <w:pPr>
              <w:pStyle w:val="ab"/>
              <w:numPr>
                <w:ilvl w:val="0"/>
                <w:numId w:val="116"/>
              </w:numPr>
              <w:jc w:val="center"/>
            </w:pPr>
          </w:p>
        </w:tc>
        <w:tc>
          <w:tcPr>
            <w:tcW w:w="2127" w:type="dxa"/>
          </w:tcPr>
          <w:p w:rsidR="003D7C3B" w:rsidRPr="000F19E6" w:rsidRDefault="003D7C3B" w:rsidP="007D24A2">
            <w:pPr>
              <w:rPr>
                <w:rFonts w:cs="Times New Roman"/>
              </w:rPr>
            </w:pPr>
            <w:r w:rsidRPr="000F19E6">
              <w:rPr>
                <w:rFonts w:cs="Times New Roman"/>
              </w:rPr>
              <w:t>Новохоперское поселение 3</w:t>
            </w:r>
          </w:p>
        </w:tc>
        <w:tc>
          <w:tcPr>
            <w:tcW w:w="1984" w:type="dxa"/>
            <w:vAlign w:val="center"/>
          </w:tcPr>
          <w:p w:rsidR="003D7C3B" w:rsidRPr="000F19E6" w:rsidRDefault="003D7C3B" w:rsidP="007D24A2">
            <w:pPr>
              <w:widowControl w:val="0"/>
              <w:autoSpaceDN w:val="0"/>
              <w:adjustRightInd w:val="0"/>
              <w:spacing w:line="100" w:lineRule="atLeast"/>
              <w:jc w:val="center"/>
            </w:pPr>
            <w:r w:rsidRPr="000F19E6">
              <w:rPr>
                <w:rFonts w:cs="Times New Roman"/>
              </w:rPr>
              <w:t>Не установлена</w:t>
            </w:r>
          </w:p>
        </w:tc>
        <w:tc>
          <w:tcPr>
            <w:tcW w:w="2769" w:type="dxa"/>
            <w:vAlign w:val="center"/>
          </w:tcPr>
          <w:p w:rsidR="003D7C3B" w:rsidRPr="000F19E6" w:rsidRDefault="003D7C3B" w:rsidP="007D24A2">
            <w:pPr>
              <w:jc w:val="center"/>
              <w:rPr>
                <w:rFonts w:cs="Times New Roman"/>
              </w:rPr>
            </w:pPr>
            <w:r w:rsidRPr="000F19E6">
              <w:rPr>
                <w:rFonts w:cs="Times New Roman"/>
              </w:rPr>
              <w:t>Не устанавливается*</w:t>
            </w:r>
          </w:p>
        </w:tc>
        <w:tc>
          <w:tcPr>
            <w:tcW w:w="2054" w:type="dxa"/>
            <w:vAlign w:val="center"/>
          </w:tcPr>
          <w:p w:rsidR="003D7C3B" w:rsidRPr="000F19E6" w:rsidRDefault="003D7C3B" w:rsidP="007D24A2">
            <w:pPr>
              <w:jc w:val="center"/>
            </w:pPr>
            <w:r w:rsidRPr="000F19E6">
              <w:rPr>
                <w:rFonts w:cs="Times New Roman"/>
              </w:rPr>
              <w:t>Не устанавливается</w:t>
            </w:r>
          </w:p>
        </w:tc>
      </w:tr>
    </w:tbl>
    <w:p w:rsidR="003D7C3B" w:rsidRPr="000F19E6" w:rsidRDefault="003D7C3B" w:rsidP="003D7C3B">
      <w:pPr>
        <w:autoSpaceDE w:val="0"/>
        <w:autoSpaceDN w:val="0"/>
        <w:adjustRightInd w:val="0"/>
        <w:spacing w:after="0" w:line="240" w:lineRule="auto"/>
        <w:ind w:firstLine="567"/>
        <w:jc w:val="both"/>
        <w:rPr>
          <w:rFonts w:eastAsia="TimesNewRomanPSMT" w:cs="Times New Roman"/>
          <w:sz w:val="24"/>
          <w:szCs w:val="24"/>
        </w:rPr>
      </w:pPr>
      <w:r w:rsidRPr="000F19E6">
        <w:rPr>
          <w:rFonts w:cs="Times New Roman"/>
          <w:b/>
          <w:sz w:val="20"/>
          <w:szCs w:val="20"/>
        </w:rPr>
        <w:t xml:space="preserve">* </w:t>
      </w:r>
      <w:r w:rsidRPr="000F19E6">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3D7C3B" w:rsidRPr="000F19E6" w:rsidRDefault="003D7C3B" w:rsidP="003D7C3B">
      <w:pPr>
        <w:autoSpaceDE w:val="0"/>
        <w:spacing w:after="0"/>
        <w:ind w:firstLine="567"/>
        <w:jc w:val="both"/>
        <w:rPr>
          <w:rFonts w:eastAsia="Calibri" w:cs="Times New Roman"/>
          <w:sz w:val="24"/>
          <w:szCs w:val="24"/>
        </w:rPr>
      </w:pPr>
    </w:p>
    <w:p w:rsidR="00D530DD" w:rsidRPr="000F19E6" w:rsidRDefault="00D530DD" w:rsidP="00D530DD">
      <w:pPr>
        <w:autoSpaceDE w:val="0"/>
        <w:spacing w:after="0"/>
        <w:ind w:firstLine="567"/>
        <w:jc w:val="both"/>
        <w:rPr>
          <w:rFonts w:eastAsia="Calibri" w:cs="Times New Roman"/>
          <w:sz w:val="24"/>
          <w:szCs w:val="24"/>
        </w:rPr>
      </w:pPr>
      <w:r w:rsidRPr="000F19E6">
        <w:rPr>
          <w:rFonts w:eastAsia="Calibri" w:cs="Times New Roman"/>
          <w:sz w:val="24"/>
          <w:szCs w:val="24"/>
        </w:rPr>
        <w:t xml:space="preserve">Установленные границы </w:t>
      </w:r>
      <w:r w:rsidRPr="000F19E6">
        <w:rPr>
          <w:rFonts w:cs="Times New Roman"/>
          <w:b/>
          <w:sz w:val="24"/>
          <w:szCs w:val="24"/>
        </w:rPr>
        <w:t xml:space="preserve">защитных зон </w:t>
      </w:r>
      <w:r w:rsidRPr="000F19E6">
        <w:rPr>
          <w:rFonts w:eastAsia="Calibri" w:cs="Times New Roman"/>
          <w:sz w:val="24"/>
          <w:szCs w:val="24"/>
        </w:rPr>
        <w:t>ОКН отображены в графических материалах генерального плана в соответствии со сведениями, содержащимися в ЕГРН.</w:t>
      </w:r>
    </w:p>
    <w:p w:rsidR="00D530DD" w:rsidRPr="000F19E6" w:rsidRDefault="00D530DD" w:rsidP="006B303A">
      <w:pPr>
        <w:autoSpaceDE w:val="0"/>
        <w:spacing w:after="0"/>
        <w:ind w:firstLine="567"/>
        <w:jc w:val="both"/>
        <w:rPr>
          <w:rFonts w:eastAsia="Calibri" w:cs="Times New Roman"/>
          <w:sz w:val="24"/>
          <w:szCs w:val="24"/>
        </w:rPr>
      </w:pPr>
    </w:p>
    <w:p w:rsidR="00293980" w:rsidRPr="000F19E6" w:rsidRDefault="00293980" w:rsidP="00B73301">
      <w:pPr>
        <w:pStyle w:val="ab"/>
        <w:numPr>
          <w:ilvl w:val="2"/>
          <w:numId w:val="44"/>
        </w:numPr>
        <w:autoSpaceDE w:val="0"/>
        <w:ind w:left="0" w:firstLine="567"/>
        <w:jc w:val="center"/>
        <w:outlineLvl w:val="2"/>
        <w:rPr>
          <w:b/>
          <w:i/>
        </w:rPr>
      </w:pPr>
      <w:bookmarkStart w:id="119" w:name="_Toc149117175"/>
      <w:r w:rsidRPr="000F19E6">
        <w:rPr>
          <w:b/>
          <w:i/>
        </w:rPr>
        <w:t>Охранные зоны и зоны охраняемого природного ландшафта воинских захоронений.</w:t>
      </w:r>
      <w:bookmarkEnd w:id="119"/>
    </w:p>
    <w:p w:rsidR="00293980" w:rsidRPr="000F19E6" w:rsidRDefault="00293980" w:rsidP="00293980">
      <w:pPr>
        <w:pStyle w:val="ab"/>
        <w:widowControl/>
        <w:autoSpaceDE w:val="0"/>
        <w:ind w:left="426"/>
        <w:rPr>
          <w:b/>
          <w:i/>
        </w:rPr>
      </w:pPr>
    </w:p>
    <w:p w:rsidR="00293980" w:rsidRPr="000F19E6" w:rsidRDefault="00293980" w:rsidP="00293980">
      <w:pPr>
        <w:spacing w:after="0"/>
        <w:ind w:firstLine="567"/>
        <w:jc w:val="both"/>
        <w:rPr>
          <w:rFonts w:cs="Times New Roman"/>
          <w:b/>
          <w:i/>
          <w:sz w:val="24"/>
          <w:szCs w:val="24"/>
        </w:rPr>
      </w:pPr>
      <w:r w:rsidRPr="000F19E6">
        <w:rPr>
          <w:rFonts w:cs="Times New Roman"/>
          <w:sz w:val="24"/>
          <w:szCs w:val="24"/>
        </w:rPr>
        <w:t xml:space="preserve">Согласно ст. 6 Закона РФ от 14.01.1993 № 4292-1 «Об увековечении памяти погибших при защите Отечества» </w:t>
      </w:r>
      <w:bookmarkStart w:id="120" w:name="sub_6005"/>
      <w:r w:rsidRPr="000F19E6">
        <w:rPr>
          <w:rFonts w:cs="Times New Roman"/>
          <w:b/>
          <w:i/>
          <w:sz w:val="24"/>
          <w:szCs w:val="24"/>
        </w:rPr>
        <w:t>сохранность воинских захоронений обеспечивается органами местного самоуправления.</w:t>
      </w:r>
      <w:bookmarkEnd w:id="120"/>
    </w:p>
    <w:p w:rsidR="001C651E" w:rsidRPr="000F19E6" w:rsidRDefault="001C651E" w:rsidP="00293980">
      <w:pPr>
        <w:spacing w:after="0"/>
        <w:ind w:firstLine="567"/>
        <w:jc w:val="both"/>
        <w:rPr>
          <w:rFonts w:eastAsia="Calibri" w:cs="Times New Roman"/>
          <w:sz w:val="24"/>
          <w:szCs w:val="24"/>
        </w:rPr>
      </w:pPr>
    </w:p>
    <w:p w:rsidR="000B7D91" w:rsidRPr="000F19E6" w:rsidRDefault="00293980" w:rsidP="001C651E">
      <w:pPr>
        <w:spacing w:after="0"/>
        <w:ind w:firstLine="567"/>
        <w:jc w:val="both"/>
        <w:rPr>
          <w:rFonts w:eastAsia="Calibri" w:cs="Times New Roman"/>
          <w:b/>
          <w:i/>
          <w:sz w:val="24"/>
          <w:szCs w:val="24"/>
        </w:rPr>
      </w:pPr>
      <w:r w:rsidRPr="000F19E6">
        <w:rPr>
          <w:rFonts w:eastAsia="Calibri" w:cs="Times New Roman"/>
          <w:b/>
          <w:i/>
          <w:sz w:val="24"/>
          <w:szCs w:val="24"/>
        </w:rPr>
        <w:t xml:space="preserve">На территории поселения располагаются </w:t>
      </w:r>
      <w:r w:rsidR="001C651E" w:rsidRPr="000F19E6">
        <w:rPr>
          <w:rFonts w:eastAsia="Calibri" w:cs="Times New Roman"/>
          <w:b/>
          <w:i/>
          <w:sz w:val="24"/>
          <w:szCs w:val="24"/>
        </w:rPr>
        <w:t xml:space="preserve"> </w:t>
      </w:r>
      <w:r w:rsidR="000B7D91" w:rsidRPr="000F19E6">
        <w:rPr>
          <w:b/>
          <w:i/>
          <w:sz w:val="24"/>
          <w:szCs w:val="24"/>
        </w:rPr>
        <w:t>воински</w:t>
      </w:r>
      <w:r w:rsidR="00527610" w:rsidRPr="000F19E6">
        <w:rPr>
          <w:b/>
          <w:i/>
          <w:sz w:val="24"/>
          <w:szCs w:val="24"/>
        </w:rPr>
        <w:t xml:space="preserve">е </w:t>
      </w:r>
      <w:r w:rsidR="000B7D91" w:rsidRPr="000F19E6">
        <w:rPr>
          <w:b/>
          <w:i/>
          <w:sz w:val="24"/>
          <w:szCs w:val="24"/>
        </w:rPr>
        <w:t>захоронени</w:t>
      </w:r>
      <w:r w:rsidR="00527610" w:rsidRPr="000F19E6">
        <w:rPr>
          <w:b/>
          <w:i/>
          <w:sz w:val="24"/>
          <w:szCs w:val="24"/>
        </w:rPr>
        <w:t>я</w:t>
      </w:r>
      <w:r w:rsidR="001C651E" w:rsidRPr="000F19E6">
        <w:rPr>
          <w:b/>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409"/>
        <w:gridCol w:w="5009"/>
      </w:tblGrid>
      <w:tr w:rsidR="00275833" w:rsidRPr="000F19E6" w:rsidTr="00142743">
        <w:trPr>
          <w:jc w:val="center"/>
        </w:trPr>
        <w:tc>
          <w:tcPr>
            <w:tcW w:w="752" w:type="dxa"/>
            <w:shd w:val="clear" w:color="auto" w:fill="D9D9D9"/>
          </w:tcPr>
          <w:p w:rsidR="00275833" w:rsidRPr="000F19E6" w:rsidRDefault="00275833" w:rsidP="00F11500">
            <w:pPr>
              <w:widowControl w:val="0"/>
              <w:autoSpaceDN w:val="0"/>
              <w:adjustRightInd w:val="0"/>
              <w:spacing w:after="0"/>
              <w:jc w:val="center"/>
              <w:rPr>
                <w:rFonts w:eastAsia="Calibri" w:cs="Times New Roman"/>
                <w:b/>
                <w:bCs/>
                <w:lang w:val="en-US"/>
              </w:rPr>
            </w:pPr>
            <w:r w:rsidRPr="000F19E6">
              <w:rPr>
                <w:rFonts w:eastAsia="Calibri" w:cs="Times New Roman"/>
                <w:b/>
                <w:bCs/>
              </w:rPr>
              <w:t>№</w:t>
            </w:r>
          </w:p>
          <w:p w:rsidR="00275833" w:rsidRPr="000F19E6" w:rsidRDefault="00275833" w:rsidP="00F11500">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п/п</w:t>
            </w:r>
          </w:p>
        </w:tc>
        <w:tc>
          <w:tcPr>
            <w:tcW w:w="3409" w:type="dxa"/>
            <w:shd w:val="clear" w:color="auto" w:fill="D9D9D9"/>
            <w:vAlign w:val="center"/>
          </w:tcPr>
          <w:p w:rsidR="00275833" w:rsidRPr="000F19E6" w:rsidRDefault="00275833" w:rsidP="00274EA5">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Наименование</w:t>
            </w:r>
          </w:p>
          <w:p w:rsidR="00275833" w:rsidRPr="000F19E6" w:rsidRDefault="00275833" w:rsidP="00274EA5">
            <w:pPr>
              <w:widowControl w:val="0"/>
              <w:suppressLineNumbers/>
              <w:suppressAutoHyphens/>
              <w:spacing w:after="0" w:line="240" w:lineRule="auto"/>
              <w:jc w:val="center"/>
              <w:rPr>
                <w:rFonts w:eastAsia="Lucida Sans Unicode" w:cs="Times New Roman"/>
                <w:b/>
                <w:bCs/>
                <w:kern w:val="1"/>
              </w:rPr>
            </w:pPr>
            <w:r w:rsidRPr="000F19E6">
              <w:rPr>
                <w:rFonts w:eastAsia="Lucida Sans Unicode" w:cs="Times New Roman"/>
                <w:b/>
                <w:bCs/>
                <w:kern w:val="1"/>
              </w:rPr>
              <w:t>объекта</w:t>
            </w:r>
          </w:p>
        </w:tc>
        <w:tc>
          <w:tcPr>
            <w:tcW w:w="5009" w:type="dxa"/>
            <w:shd w:val="clear" w:color="auto" w:fill="D9D9D9"/>
            <w:vAlign w:val="center"/>
          </w:tcPr>
          <w:p w:rsidR="00275833" w:rsidRPr="000F19E6" w:rsidRDefault="00275833" w:rsidP="00274EA5">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Датировка</w:t>
            </w:r>
          </w:p>
        </w:tc>
      </w:tr>
      <w:tr w:rsidR="00142743" w:rsidRPr="000F19E6" w:rsidTr="00142743">
        <w:trPr>
          <w:jc w:val="center"/>
        </w:trPr>
        <w:tc>
          <w:tcPr>
            <w:tcW w:w="752" w:type="dxa"/>
          </w:tcPr>
          <w:p w:rsidR="00142743" w:rsidRPr="000F19E6" w:rsidRDefault="00142743" w:rsidP="00F07220">
            <w:pPr>
              <w:numPr>
                <w:ilvl w:val="0"/>
                <w:numId w:val="71"/>
              </w:numPr>
              <w:spacing w:after="0"/>
              <w:contextualSpacing/>
              <w:jc w:val="center"/>
              <w:rPr>
                <w:rFonts w:eastAsia="Calibri" w:cs="Times New Roman"/>
              </w:rPr>
            </w:pPr>
          </w:p>
        </w:tc>
        <w:tc>
          <w:tcPr>
            <w:tcW w:w="3409" w:type="dxa"/>
            <w:shd w:val="clear" w:color="auto" w:fill="auto"/>
            <w:vAlign w:val="center"/>
          </w:tcPr>
          <w:p w:rsidR="00142743" w:rsidRPr="000F19E6" w:rsidRDefault="00142743" w:rsidP="00142743">
            <w:pPr>
              <w:spacing w:after="0"/>
            </w:pPr>
            <w:r w:rsidRPr="000F19E6">
              <w:t>Братская могила № 215</w:t>
            </w:r>
          </w:p>
        </w:tc>
        <w:tc>
          <w:tcPr>
            <w:tcW w:w="5009" w:type="dxa"/>
            <w:shd w:val="clear" w:color="auto" w:fill="auto"/>
            <w:vAlign w:val="center"/>
          </w:tcPr>
          <w:p w:rsidR="00142743" w:rsidRPr="000F19E6" w:rsidRDefault="00142743" w:rsidP="00142743">
            <w:pPr>
              <w:spacing w:after="0"/>
              <w:jc w:val="center"/>
            </w:pPr>
            <w:r w:rsidRPr="000F19E6">
              <w:t>Времен гражданской войны (1918-1922)</w:t>
            </w:r>
          </w:p>
        </w:tc>
      </w:tr>
      <w:tr w:rsidR="00142743" w:rsidRPr="000F19E6" w:rsidTr="00142743">
        <w:trPr>
          <w:jc w:val="center"/>
        </w:trPr>
        <w:tc>
          <w:tcPr>
            <w:tcW w:w="752" w:type="dxa"/>
          </w:tcPr>
          <w:p w:rsidR="00142743" w:rsidRPr="000F19E6" w:rsidRDefault="00142743" w:rsidP="00F07220">
            <w:pPr>
              <w:numPr>
                <w:ilvl w:val="0"/>
                <w:numId w:val="71"/>
              </w:numPr>
              <w:spacing w:after="0"/>
              <w:contextualSpacing/>
              <w:jc w:val="center"/>
              <w:rPr>
                <w:rFonts w:eastAsia="Calibri" w:cs="Times New Roman"/>
              </w:rPr>
            </w:pPr>
          </w:p>
        </w:tc>
        <w:tc>
          <w:tcPr>
            <w:tcW w:w="3409" w:type="dxa"/>
            <w:shd w:val="clear" w:color="auto" w:fill="auto"/>
            <w:vAlign w:val="center"/>
          </w:tcPr>
          <w:p w:rsidR="00142743" w:rsidRPr="000F19E6" w:rsidRDefault="00142743" w:rsidP="00142743">
            <w:pPr>
              <w:spacing w:after="0"/>
            </w:pPr>
            <w:r w:rsidRPr="000F19E6">
              <w:t>Братская могила № 218</w:t>
            </w:r>
          </w:p>
        </w:tc>
        <w:tc>
          <w:tcPr>
            <w:tcW w:w="5009" w:type="dxa"/>
            <w:shd w:val="clear" w:color="auto" w:fill="auto"/>
            <w:vAlign w:val="center"/>
          </w:tcPr>
          <w:p w:rsidR="00142743" w:rsidRPr="000F19E6" w:rsidRDefault="00142743" w:rsidP="00142743">
            <w:pPr>
              <w:spacing w:after="0"/>
              <w:jc w:val="center"/>
            </w:pPr>
            <w:r w:rsidRPr="000F19E6">
              <w:t>Времен ВОВ (1941-1945)</w:t>
            </w:r>
          </w:p>
        </w:tc>
      </w:tr>
      <w:tr w:rsidR="00142743" w:rsidRPr="000F19E6" w:rsidTr="00142743">
        <w:trPr>
          <w:jc w:val="center"/>
        </w:trPr>
        <w:tc>
          <w:tcPr>
            <w:tcW w:w="752" w:type="dxa"/>
          </w:tcPr>
          <w:p w:rsidR="00142743" w:rsidRPr="000F19E6" w:rsidRDefault="00142743" w:rsidP="00F07220">
            <w:pPr>
              <w:numPr>
                <w:ilvl w:val="0"/>
                <w:numId w:val="71"/>
              </w:numPr>
              <w:spacing w:after="0"/>
              <w:contextualSpacing/>
              <w:jc w:val="center"/>
              <w:rPr>
                <w:rFonts w:eastAsia="Calibri" w:cs="Times New Roman"/>
              </w:rPr>
            </w:pPr>
          </w:p>
        </w:tc>
        <w:tc>
          <w:tcPr>
            <w:tcW w:w="3409" w:type="dxa"/>
            <w:shd w:val="clear" w:color="auto" w:fill="auto"/>
            <w:vAlign w:val="center"/>
          </w:tcPr>
          <w:p w:rsidR="00142743" w:rsidRPr="000F19E6" w:rsidRDefault="00142743" w:rsidP="00142743">
            <w:pPr>
              <w:spacing w:after="0"/>
            </w:pPr>
            <w:r w:rsidRPr="000F19E6">
              <w:t>Братская могила № 417</w:t>
            </w:r>
          </w:p>
        </w:tc>
        <w:tc>
          <w:tcPr>
            <w:tcW w:w="5009" w:type="dxa"/>
            <w:shd w:val="clear" w:color="auto" w:fill="auto"/>
            <w:vAlign w:val="center"/>
          </w:tcPr>
          <w:p w:rsidR="00142743" w:rsidRPr="000F19E6" w:rsidRDefault="00142743" w:rsidP="00142743">
            <w:pPr>
              <w:spacing w:after="0"/>
              <w:jc w:val="center"/>
            </w:pPr>
            <w:r w:rsidRPr="000F19E6">
              <w:t>Времен ВОВ (1941-1945)</w:t>
            </w:r>
          </w:p>
        </w:tc>
      </w:tr>
      <w:tr w:rsidR="00142743" w:rsidRPr="000F19E6" w:rsidTr="00142743">
        <w:trPr>
          <w:jc w:val="center"/>
        </w:trPr>
        <w:tc>
          <w:tcPr>
            <w:tcW w:w="752" w:type="dxa"/>
          </w:tcPr>
          <w:p w:rsidR="00142743" w:rsidRPr="000F19E6" w:rsidRDefault="00142743" w:rsidP="00F07220">
            <w:pPr>
              <w:numPr>
                <w:ilvl w:val="0"/>
                <w:numId w:val="71"/>
              </w:numPr>
              <w:spacing w:after="0"/>
              <w:contextualSpacing/>
              <w:jc w:val="center"/>
              <w:rPr>
                <w:rFonts w:eastAsia="Calibri" w:cs="Times New Roman"/>
              </w:rPr>
            </w:pPr>
          </w:p>
        </w:tc>
        <w:tc>
          <w:tcPr>
            <w:tcW w:w="3409" w:type="dxa"/>
            <w:shd w:val="clear" w:color="auto" w:fill="auto"/>
            <w:vAlign w:val="center"/>
          </w:tcPr>
          <w:p w:rsidR="00142743" w:rsidRPr="000F19E6" w:rsidRDefault="00142743" w:rsidP="00142743">
            <w:pPr>
              <w:spacing w:after="0"/>
            </w:pPr>
            <w:r w:rsidRPr="000F19E6">
              <w:t>Братская могила № 335</w:t>
            </w:r>
          </w:p>
        </w:tc>
        <w:tc>
          <w:tcPr>
            <w:tcW w:w="5009" w:type="dxa"/>
            <w:shd w:val="clear" w:color="auto" w:fill="auto"/>
            <w:vAlign w:val="center"/>
          </w:tcPr>
          <w:p w:rsidR="00142743" w:rsidRPr="000F19E6" w:rsidRDefault="00142743" w:rsidP="00142743">
            <w:pPr>
              <w:spacing w:after="0"/>
              <w:jc w:val="center"/>
            </w:pPr>
            <w:r w:rsidRPr="000F19E6">
              <w:t>Времен ВОВ (1941-1945)</w:t>
            </w:r>
          </w:p>
        </w:tc>
      </w:tr>
      <w:tr w:rsidR="00142743" w:rsidRPr="000F19E6" w:rsidTr="00142743">
        <w:trPr>
          <w:jc w:val="center"/>
        </w:trPr>
        <w:tc>
          <w:tcPr>
            <w:tcW w:w="752" w:type="dxa"/>
          </w:tcPr>
          <w:p w:rsidR="00142743" w:rsidRPr="000F19E6" w:rsidRDefault="00142743" w:rsidP="00F07220">
            <w:pPr>
              <w:numPr>
                <w:ilvl w:val="0"/>
                <w:numId w:val="71"/>
              </w:numPr>
              <w:spacing w:after="0"/>
              <w:contextualSpacing/>
              <w:jc w:val="center"/>
              <w:rPr>
                <w:rFonts w:eastAsia="Calibri" w:cs="Times New Roman"/>
              </w:rPr>
            </w:pPr>
          </w:p>
        </w:tc>
        <w:tc>
          <w:tcPr>
            <w:tcW w:w="3409" w:type="dxa"/>
            <w:shd w:val="clear" w:color="auto" w:fill="auto"/>
            <w:vAlign w:val="center"/>
          </w:tcPr>
          <w:p w:rsidR="00142743" w:rsidRPr="000F19E6" w:rsidRDefault="00142743" w:rsidP="00142743">
            <w:pPr>
              <w:spacing w:after="0"/>
            </w:pPr>
            <w:r w:rsidRPr="000F19E6">
              <w:t>Братская могила № 334</w:t>
            </w:r>
          </w:p>
        </w:tc>
        <w:tc>
          <w:tcPr>
            <w:tcW w:w="5009" w:type="dxa"/>
            <w:shd w:val="clear" w:color="auto" w:fill="auto"/>
            <w:vAlign w:val="center"/>
          </w:tcPr>
          <w:p w:rsidR="00142743" w:rsidRPr="000F19E6" w:rsidRDefault="00142743" w:rsidP="00142743">
            <w:pPr>
              <w:spacing w:after="0"/>
              <w:jc w:val="center"/>
            </w:pPr>
            <w:r w:rsidRPr="000F19E6">
              <w:t>Времен гражданской войны (1918-1922)</w:t>
            </w:r>
          </w:p>
        </w:tc>
      </w:tr>
      <w:tr w:rsidR="00142743" w:rsidRPr="000F19E6" w:rsidTr="00142743">
        <w:trPr>
          <w:jc w:val="center"/>
        </w:trPr>
        <w:tc>
          <w:tcPr>
            <w:tcW w:w="752" w:type="dxa"/>
          </w:tcPr>
          <w:p w:rsidR="00142743" w:rsidRPr="000F19E6" w:rsidRDefault="00142743" w:rsidP="00F07220">
            <w:pPr>
              <w:numPr>
                <w:ilvl w:val="0"/>
                <w:numId w:val="71"/>
              </w:numPr>
              <w:spacing w:after="0"/>
              <w:contextualSpacing/>
              <w:jc w:val="center"/>
              <w:rPr>
                <w:rFonts w:eastAsia="Calibri" w:cs="Times New Roman"/>
              </w:rPr>
            </w:pPr>
          </w:p>
        </w:tc>
        <w:tc>
          <w:tcPr>
            <w:tcW w:w="3409" w:type="dxa"/>
            <w:shd w:val="clear" w:color="auto" w:fill="auto"/>
            <w:vAlign w:val="center"/>
          </w:tcPr>
          <w:p w:rsidR="00142743" w:rsidRPr="000F19E6" w:rsidRDefault="00142743" w:rsidP="00142743">
            <w:pPr>
              <w:spacing w:after="0"/>
            </w:pPr>
            <w:r w:rsidRPr="000F19E6">
              <w:t>Братская могила № 336</w:t>
            </w:r>
          </w:p>
        </w:tc>
        <w:tc>
          <w:tcPr>
            <w:tcW w:w="5009" w:type="dxa"/>
            <w:shd w:val="clear" w:color="auto" w:fill="auto"/>
            <w:vAlign w:val="center"/>
          </w:tcPr>
          <w:p w:rsidR="00142743" w:rsidRPr="000F19E6" w:rsidRDefault="00142743" w:rsidP="00142743">
            <w:pPr>
              <w:spacing w:after="0"/>
              <w:jc w:val="center"/>
            </w:pPr>
            <w:r w:rsidRPr="000F19E6">
              <w:t>Времен гражданской войны (1918-1922)</w:t>
            </w:r>
          </w:p>
        </w:tc>
      </w:tr>
    </w:tbl>
    <w:p w:rsidR="000B7D91" w:rsidRPr="000F19E6" w:rsidRDefault="000B7D91" w:rsidP="000B7D91">
      <w:pPr>
        <w:spacing w:after="0"/>
        <w:ind w:firstLine="567"/>
        <w:jc w:val="both"/>
        <w:rPr>
          <w:rFonts w:cs="Times New Roman"/>
          <w:sz w:val="24"/>
          <w:szCs w:val="24"/>
          <w:highlight w:val="yellow"/>
        </w:rPr>
      </w:pPr>
    </w:p>
    <w:p w:rsidR="00293980" w:rsidRPr="000F19E6" w:rsidRDefault="00293980" w:rsidP="00293980">
      <w:pPr>
        <w:spacing w:after="0"/>
        <w:ind w:firstLine="567"/>
        <w:jc w:val="both"/>
        <w:rPr>
          <w:rFonts w:cs="Times New Roman"/>
          <w:sz w:val="24"/>
          <w:szCs w:val="24"/>
        </w:rPr>
      </w:pPr>
      <w:bookmarkStart w:id="121" w:name="sub_601"/>
      <w:r w:rsidRPr="000F19E6">
        <w:rPr>
          <w:rFonts w:cs="Times New Roman"/>
          <w:sz w:val="24"/>
          <w:szCs w:val="24"/>
        </w:rPr>
        <w:lastRenderedPageBreak/>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21"/>
    <w:p w:rsidR="00293980" w:rsidRPr="000F19E6" w:rsidRDefault="00293980" w:rsidP="00293980">
      <w:pPr>
        <w:spacing w:after="0"/>
        <w:ind w:firstLine="567"/>
        <w:jc w:val="both"/>
        <w:rPr>
          <w:rFonts w:cs="Times New Roman"/>
          <w:sz w:val="24"/>
          <w:szCs w:val="24"/>
        </w:rPr>
      </w:pPr>
      <w:r w:rsidRPr="000F19E6">
        <w:rPr>
          <w:rFonts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293980" w:rsidRPr="000F19E6" w:rsidRDefault="00293980" w:rsidP="00293980">
      <w:pPr>
        <w:spacing w:after="0"/>
        <w:ind w:firstLine="567"/>
        <w:jc w:val="both"/>
        <w:rPr>
          <w:rFonts w:cs="Times New Roman"/>
          <w:sz w:val="24"/>
          <w:szCs w:val="24"/>
        </w:rPr>
      </w:pPr>
      <w:bookmarkStart w:id="122" w:name="sub_603"/>
      <w:r w:rsidRPr="000F19E6">
        <w:rPr>
          <w:rFonts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93980" w:rsidRPr="000F19E6" w:rsidRDefault="00293980" w:rsidP="00293980">
      <w:pPr>
        <w:spacing w:after="0"/>
        <w:ind w:firstLine="567"/>
        <w:jc w:val="both"/>
        <w:rPr>
          <w:rFonts w:cs="Times New Roman"/>
          <w:sz w:val="24"/>
          <w:szCs w:val="24"/>
        </w:rPr>
      </w:pPr>
      <w:bookmarkStart w:id="123" w:name="sub_604"/>
      <w:bookmarkEnd w:id="122"/>
      <w:r w:rsidRPr="000F19E6">
        <w:rPr>
          <w:rFonts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93980" w:rsidRPr="000F19E6" w:rsidRDefault="00293980" w:rsidP="00293980">
      <w:pPr>
        <w:spacing w:after="0"/>
        <w:ind w:firstLine="567"/>
        <w:jc w:val="both"/>
        <w:rPr>
          <w:rFonts w:cs="Times New Roman"/>
          <w:sz w:val="24"/>
          <w:szCs w:val="24"/>
        </w:rPr>
      </w:pPr>
      <w:bookmarkStart w:id="124" w:name="sub_605"/>
      <w:bookmarkEnd w:id="123"/>
      <w:r w:rsidRPr="000F19E6">
        <w:rPr>
          <w:rFonts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24"/>
    <w:p w:rsidR="00293980" w:rsidRPr="000F19E6" w:rsidRDefault="00293980" w:rsidP="006B303A">
      <w:pPr>
        <w:autoSpaceDE w:val="0"/>
        <w:spacing w:after="0"/>
        <w:ind w:firstLine="567"/>
        <w:jc w:val="both"/>
        <w:rPr>
          <w:rFonts w:eastAsia="Calibri" w:cs="Times New Roman"/>
          <w:sz w:val="24"/>
          <w:szCs w:val="24"/>
        </w:rPr>
      </w:pPr>
    </w:p>
    <w:p w:rsidR="004928CA" w:rsidRPr="000F19E6" w:rsidRDefault="004928CA" w:rsidP="004928CA">
      <w:pPr>
        <w:pStyle w:val="3"/>
        <w:numPr>
          <w:ilvl w:val="2"/>
          <w:numId w:val="44"/>
        </w:numPr>
        <w:tabs>
          <w:tab w:val="left" w:pos="708"/>
        </w:tabs>
        <w:ind w:left="3119" w:hanging="3272"/>
        <w:jc w:val="center"/>
        <w:rPr>
          <w:rFonts w:ascii="Times New Roman" w:eastAsia="Calibri" w:hAnsi="Times New Roman" w:cs="Times New Roman"/>
          <w:b/>
          <w:bCs/>
          <w:i/>
          <w:color w:val="auto"/>
          <w:lang w:eastAsia="ru-RU"/>
        </w:rPr>
      </w:pPr>
      <w:r w:rsidRPr="000F19E6">
        <w:rPr>
          <w:rFonts w:ascii="Times New Roman" w:hAnsi="Times New Roman" w:cs="Times New Roman"/>
          <w:b/>
          <w:bCs/>
          <w:i/>
          <w:color w:val="auto"/>
        </w:rPr>
        <w:t xml:space="preserve"> </w:t>
      </w:r>
      <w:bookmarkStart w:id="125" w:name="_Toc76851879"/>
      <w:bookmarkStart w:id="126" w:name="_Toc85468681"/>
      <w:bookmarkStart w:id="127" w:name="_Toc112684214"/>
      <w:bookmarkStart w:id="128" w:name="_Toc123290918"/>
      <w:bookmarkStart w:id="129" w:name="_Toc149117176"/>
      <w:r w:rsidRPr="000F19E6">
        <w:rPr>
          <w:rFonts w:ascii="Times New Roman" w:hAnsi="Times New Roman" w:cs="Times New Roman"/>
          <w:b/>
          <w:bCs/>
          <w:i/>
          <w:color w:val="auto"/>
        </w:rPr>
        <w:t>Охранные зоны особо охраняемых природных территори</w:t>
      </w:r>
      <w:bookmarkEnd w:id="125"/>
      <w:r w:rsidRPr="000F19E6">
        <w:rPr>
          <w:rFonts w:ascii="Times New Roman" w:hAnsi="Times New Roman" w:cs="Times New Roman"/>
          <w:b/>
          <w:bCs/>
          <w:i/>
          <w:color w:val="auto"/>
        </w:rPr>
        <w:t>й</w:t>
      </w:r>
      <w:bookmarkEnd w:id="126"/>
      <w:bookmarkEnd w:id="127"/>
      <w:bookmarkEnd w:id="128"/>
      <w:bookmarkEnd w:id="129"/>
    </w:p>
    <w:p w:rsidR="004928CA" w:rsidRPr="000F19E6" w:rsidRDefault="004928CA" w:rsidP="004928CA">
      <w:pPr>
        <w:spacing w:after="0"/>
        <w:ind w:firstLine="567"/>
        <w:jc w:val="both"/>
        <w:rPr>
          <w:rFonts w:eastAsia="Calibri" w:cs="Times New Roman"/>
          <w:sz w:val="24"/>
          <w:szCs w:val="24"/>
          <w:lang w:eastAsia="ru-RU"/>
        </w:rPr>
      </w:pPr>
      <w:r w:rsidRPr="000F19E6">
        <w:rPr>
          <w:rFonts w:cs="Times New Roman"/>
          <w:sz w:val="24"/>
          <w:szCs w:val="24"/>
        </w:rPr>
        <w:t>Согласно п.10</w:t>
      </w:r>
      <w:r w:rsidRPr="000F19E6">
        <w:rPr>
          <w:rFonts w:eastAsia="Calibri" w:cs="Times New Roman"/>
          <w:sz w:val="24"/>
          <w:szCs w:val="24"/>
          <w:lang w:eastAsia="ru-RU"/>
        </w:rPr>
        <w:t xml:space="preserve"> </w:t>
      </w:r>
      <w:r w:rsidRPr="000F19E6">
        <w:rPr>
          <w:rFonts w:cs="Times New Roman"/>
          <w:sz w:val="24"/>
          <w:szCs w:val="24"/>
        </w:rPr>
        <w:t xml:space="preserve">п. 2 </w:t>
      </w:r>
      <w:r w:rsidRPr="000F19E6">
        <w:rPr>
          <w:rFonts w:cs="Times New Roman"/>
          <w:bCs/>
          <w:sz w:val="24"/>
          <w:szCs w:val="24"/>
        </w:rPr>
        <w:t xml:space="preserve">Федерального закона </w:t>
      </w:r>
      <w:r w:rsidRPr="000F19E6">
        <w:rPr>
          <w:rFonts w:cs="Times New Roman"/>
          <w:sz w:val="24"/>
          <w:szCs w:val="24"/>
        </w:rPr>
        <w:t xml:space="preserve">от 14.03.1995 № 33-ФЗ «Об особо охраняемых природных территориях», </w:t>
      </w:r>
      <w:r w:rsidRPr="000F19E6">
        <w:rPr>
          <w:rFonts w:eastAsia="Calibri" w:cs="Times New Roman"/>
          <w:sz w:val="24"/>
          <w:szCs w:val="24"/>
          <w:lang w:eastAsia="ru-RU"/>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4928CA" w:rsidRPr="000F19E6" w:rsidRDefault="004928CA" w:rsidP="004928CA">
      <w:pPr>
        <w:spacing w:after="0"/>
        <w:ind w:firstLine="567"/>
        <w:jc w:val="both"/>
        <w:rPr>
          <w:rFonts w:cs="Times New Roman"/>
          <w:sz w:val="24"/>
          <w:szCs w:val="24"/>
        </w:rPr>
      </w:pPr>
    </w:p>
    <w:p w:rsidR="004928CA" w:rsidRPr="000F19E6" w:rsidRDefault="004928CA" w:rsidP="004928CA">
      <w:pPr>
        <w:spacing w:after="0" w:line="276" w:lineRule="auto"/>
        <w:ind w:firstLine="567"/>
        <w:jc w:val="both"/>
        <w:rPr>
          <w:sz w:val="24"/>
          <w:szCs w:val="24"/>
          <w:lang w:eastAsia="x-none"/>
        </w:rPr>
      </w:pPr>
      <w:r w:rsidRPr="000F19E6">
        <w:rPr>
          <w:sz w:val="24"/>
          <w:szCs w:val="24"/>
        </w:rPr>
        <w:t>На территории</w:t>
      </w:r>
      <w:r w:rsidRPr="000F19E6">
        <w:rPr>
          <w:sz w:val="24"/>
          <w:szCs w:val="24"/>
          <w:lang w:eastAsia="x-none"/>
        </w:rPr>
        <w:t xml:space="preserve"> </w:t>
      </w:r>
      <w:r w:rsidRPr="000F19E6">
        <w:rPr>
          <w:sz w:val="24"/>
          <w:szCs w:val="24"/>
        </w:rPr>
        <w:t>городского поселения – город Новохопёрск Новохопёрского</w:t>
      </w:r>
      <w:r w:rsidRPr="000F19E6">
        <w:rPr>
          <w:sz w:val="24"/>
          <w:szCs w:val="24"/>
          <w:lang w:eastAsia="x-none"/>
        </w:rPr>
        <w:t xml:space="preserve"> муниципального района Воронежской области располагаются следующие особо охраняемые природные территории (далее – ООПТ):</w:t>
      </w:r>
    </w:p>
    <w:tbl>
      <w:tblPr>
        <w:tblW w:w="5000" w:type="pct"/>
        <w:tblLook w:val="04A0" w:firstRow="1" w:lastRow="0" w:firstColumn="1" w:lastColumn="0" w:noHBand="0" w:noVBand="1"/>
      </w:tblPr>
      <w:tblGrid>
        <w:gridCol w:w="877"/>
        <w:gridCol w:w="2492"/>
        <w:gridCol w:w="3097"/>
        <w:gridCol w:w="3105"/>
      </w:tblGrid>
      <w:tr w:rsidR="004928CA" w:rsidRPr="000F19E6" w:rsidTr="004928CA">
        <w:trPr>
          <w:trHeight w:val="535"/>
          <w:tblHeader/>
        </w:trPr>
        <w:tc>
          <w:tcPr>
            <w:tcW w:w="458"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rsidR="004928CA" w:rsidRPr="000F19E6" w:rsidRDefault="004928CA" w:rsidP="004928CA">
            <w:pPr>
              <w:widowControl w:val="0"/>
              <w:autoSpaceDN w:val="0"/>
              <w:adjustRightInd w:val="0"/>
              <w:spacing w:after="0" w:line="240" w:lineRule="auto"/>
              <w:jc w:val="center"/>
              <w:rPr>
                <w:b/>
                <w:bCs/>
                <w:lang w:val="en-US"/>
              </w:rPr>
            </w:pPr>
            <w:r w:rsidRPr="000F19E6">
              <w:rPr>
                <w:b/>
                <w:bCs/>
              </w:rPr>
              <w:t xml:space="preserve">№ </w:t>
            </w:r>
          </w:p>
          <w:p w:rsidR="004928CA" w:rsidRPr="000F19E6" w:rsidRDefault="004928CA" w:rsidP="004928CA">
            <w:pPr>
              <w:widowControl w:val="0"/>
              <w:autoSpaceDN w:val="0"/>
              <w:adjustRightInd w:val="0"/>
              <w:spacing w:after="0" w:line="240" w:lineRule="auto"/>
              <w:jc w:val="center"/>
              <w:rPr>
                <w:b/>
                <w:bCs/>
              </w:rPr>
            </w:pPr>
            <w:r w:rsidRPr="000F19E6">
              <w:rPr>
                <w:b/>
                <w:bCs/>
              </w:rPr>
              <w:t>п/п</w:t>
            </w:r>
          </w:p>
        </w:tc>
        <w:tc>
          <w:tcPr>
            <w:tcW w:w="1302"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4928CA" w:rsidRPr="000F19E6" w:rsidRDefault="004928CA" w:rsidP="004928CA">
            <w:pPr>
              <w:widowControl w:val="0"/>
              <w:autoSpaceDN w:val="0"/>
              <w:adjustRightInd w:val="0"/>
              <w:spacing w:after="0" w:line="240" w:lineRule="auto"/>
              <w:jc w:val="center"/>
              <w:rPr>
                <w:b/>
                <w:bCs/>
              </w:rPr>
            </w:pPr>
            <w:r w:rsidRPr="000F19E6">
              <w:rPr>
                <w:b/>
                <w:bCs/>
              </w:rPr>
              <w:t>Наименование ООПТ</w:t>
            </w:r>
          </w:p>
        </w:tc>
        <w:tc>
          <w:tcPr>
            <w:tcW w:w="1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28CA" w:rsidRPr="000F19E6" w:rsidRDefault="004928CA" w:rsidP="004928CA">
            <w:pPr>
              <w:widowControl w:val="0"/>
              <w:autoSpaceDN w:val="0"/>
              <w:adjustRightInd w:val="0"/>
              <w:spacing w:after="0" w:line="240" w:lineRule="auto"/>
              <w:jc w:val="center"/>
              <w:rPr>
                <w:b/>
              </w:rPr>
            </w:pPr>
            <w:r w:rsidRPr="000F19E6">
              <w:rPr>
                <w:b/>
              </w:rPr>
              <w:t>Сведения о границах территории ООПТ</w:t>
            </w: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28CA" w:rsidRPr="000F19E6" w:rsidRDefault="004928CA" w:rsidP="004928CA">
            <w:pPr>
              <w:widowControl w:val="0"/>
              <w:autoSpaceDN w:val="0"/>
              <w:adjustRightInd w:val="0"/>
              <w:spacing w:after="0" w:line="240" w:lineRule="auto"/>
              <w:ind w:firstLine="35"/>
              <w:jc w:val="center"/>
              <w:rPr>
                <w:b/>
              </w:rPr>
            </w:pPr>
            <w:r w:rsidRPr="000F19E6">
              <w:rPr>
                <w:b/>
              </w:rPr>
              <w:t>Сведения о границах охранной зоны ООПТ</w:t>
            </w:r>
          </w:p>
        </w:tc>
      </w:tr>
      <w:tr w:rsidR="004928CA" w:rsidRPr="000F19E6" w:rsidTr="004928CA">
        <w:trPr>
          <w:trHeight w:val="281"/>
        </w:trPr>
        <w:tc>
          <w:tcPr>
            <w:tcW w:w="458" w:type="pct"/>
            <w:tcBorders>
              <w:top w:val="single" w:sz="4" w:space="0" w:color="auto"/>
              <w:left w:val="single" w:sz="4" w:space="0" w:color="auto"/>
              <w:bottom w:val="single" w:sz="4" w:space="0" w:color="auto"/>
              <w:right w:val="single" w:sz="4" w:space="0" w:color="auto"/>
            </w:tcBorders>
            <w:noWrap/>
          </w:tcPr>
          <w:p w:rsidR="004928CA" w:rsidRPr="000F19E6" w:rsidRDefault="004928CA" w:rsidP="00F07220">
            <w:pPr>
              <w:numPr>
                <w:ilvl w:val="0"/>
                <w:numId w:val="114"/>
              </w:numPr>
              <w:autoSpaceDN w:val="0"/>
              <w:spacing w:after="0" w:line="240" w:lineRule="auto"/>
              <w:ind w:left="0" w:firstLine="0"/>
              <w:rPr>
                <w:bCs/>
              </w:rPr>
            </w:pPr>
          </w:p>
        </w:tc>
        <w:tc>
          <w:tcPr>
            <w:tcW w:w="1302" w:type="pct"/>
            <w:tcBorders>
              <w:top w:val="single" w:sz="4" w:space="0" w:color="auto"/>
              <w:left w:val="single" w:sz="4" w:space="0" w:color="auto"/>
              <w:bottom w:val="single" w:sz="4" w:space="0" w:color="auto"/>
              <w:right w:val="single" w:sz="4" w:space="0" w:color="3F3F3F"/>
            </w:tcBorders>
            <w:hideMark/>
          </w:tcPr>
          <w:p w:rsidR="004928CA" w:rsidRPr="000F19E6" w:rsidRDefault="004928CA" w:rsidP="004928CA">
            <w:pPr>
              <w:widowControl w:val="0"/>
              <w:suppressAutoHyphens/>
              <w:autoSpaceDN w:val="0"/>
              <w:adjustRightInd w:val="0"/>
              <w:spacing w:after="0" w:line="240" w:lineRule="auto"/>
              <w:jc w:val="both"/>
              <w:rPr>
                <w:rFonts w:eastAsia="Calibri"/>
              </w:rPr>
            </w:pPr>
            <w:r w:rsidRPr="000F19E6">
              <w:rPr>
                <w:rFonts w:eastAsia="Calibri"/>
              </w:rPr>
              <w:t>Памятник природы областного значения «Болото Безымянное»</w:t>
            </w:r>
          </w:p>
        </w:tc>
        <w:tc>
          <w:tcPr>
            <w:tcW w:w="1618" w:type="pct"/>
            <w:tcBorders>
              <w:top w:val="single" w:sz="4" w:space="0" w:color="auto"/>
              <w:left w:val="single" w:sz="4" w:space="0" w:color="auto"/>
              <w:bottom w:val="single" w:sz="4" w:space="0" w:color="auto"/>
              <w:right w:val="single" w:sz="4" w:space="0" w:color="auto"/>
            </w:tcBorders>
            <w:hideMark/>
          </w:tcPr>
          <w:p w:rsidR="004928CA" w:rsidRPr="000F19E6" w:rsidRDefault="004928CA" w:rsidP="004928CA">
            <w:pPr>
              <w:widowControl w:val="0"/>
              <w:autoSpaceDN w:val="0"/>
              <w:adjustRightInd w:val="0"/>
              <w:spacing w:after="0" w:line="240" w:lineRule="auto"/>
              <w:jc w:val="center"/>
              <w:rPr>
                <w:rFonts w:eastAsia="Calibri"/>
              </w:rPr>
            </w:pPr>
            <w:r w:rsidRPr="000F19E6">
              <w:rPr>
                <w:rFonts w:eastAsia="Calibri"/>
              </w:rPr>
              <w:t>Установлена постановлением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4928CA" w:rsidRPr="000F19E6" w:rsidRDefault="004928CA" w:rsidP="004928CA">
            <w:pPr>
              <w:widowControl w:val="0"/>
              <w:autoSpaceDN w:val="0"/>
              <w:adjustRightInd w:val="0"/>
              <w:spacing w:after="0" w:line="240" w:lineRule="auto"/>
              <w:jc w:val="center"/>
              <w:rPr>
                <w:rFonts w:eastAsia="Calibri"/>
              </w:rPr>
            </w:pPr>
            <w:r w:rsidRPr="000F19E6">
              <w:rPr>
                <w:rFonts w:eastAsia="Calibri"/>
              </w:rPr>
              <w:t xml:space="preserve">(далее – постановление правительства Воронежской </w:t>
            </w:r>
            <w:r w:rsidRPr="000F19E6">
              <w:rPr>
                <w:rFonts w:eastAsia="Calibri"/>
              </w:rPr>
              <w:lastRenderedPageBreak/>
              <w:t>области от 29.10.2018 № 942)</w:t>
            </w:r>
          </w:p>
        </w:tc>
        <w:tc>
          <w:tcPr>
            <w:tcW w:w="1622" w:type="pct"/>
            <w:tcBorders>
              <w:top w:val="single" w:sz="4" w:space="0" w:color="auto"/>
              <w:left w:val="single" w:sz="4" w:space="0" w:color="auto"/>
              <w:bottom w:val="single" w:sz="4" w:space="0" w:color="auto"/>
              <w:right w:val="single" w:sz="4" w:space="0" w:color="auto"/>
            </w:tcBorders>
            <w:hideMark/>
          </w:tcPr>
          <w:p w:rsidR="004928CA" w:rsidRPr="000F19E6" w:rsidRDefault="004928CA" w:rsidP="004928CA">
            <w:pPr>
              <w:widowControl w:val="0"/>
              <w:autoSpaceDN w:val="0"/>
              <w:adjustRightInd w:val="0"/>
              <w:spacing w:after="0" w:line="240" w:lineRule="auto"/>
              <w:ind w:firstLine="35"/>
              <w:jc w:val="center"/>
              <w:rPr>
                <w:rFonts w:eastAsia="Calibri"/>
              </w:rPr>
            </w:pPr>
            <w:r w:rsidRPr="000F19E6">
              <w:rPr>
                <w:rFonts w:eastAsia="Calibri"/>
              </w:rPr>
              <w:lastRenderedPageBreak/>
              <w:t>Установлена постановлением правительства Воронежской области от 08.11.2019 № 1086 «О создании охранных зон отдельных особо охраняемых природных территорий областного значения»</w:t>
            </w:r>
          </w:p>
          <w:p w:rsidR="004928CA" w:rsidRPr="000F19E6" w:rsidRDefault="004928CA" w:rsidP="004928CA">
            <w:pPr>
              <w:widowControl w:val="0"/>
              <w:autoSpaceDN w:val="0"/>
              <w:adjustRightInd w:val="0"/>
              <w:spacing w:after="0" w:line="240" w:lineRule="auto"/>
              <w:ind w:firstLine="35"/>
              <w:jc w:val="center"/>
            </w:pPr>
            <w:r w:rsidRPr="000F19E6">
              <w:t xml:space="preserve">(далее – постановление </w:t>
            </w:r>
            <w:r w:rsidRPr="000F19E6">
              <w:rPr>
                <w:rFonts w:eastAsia="Calibri"/>
              </w:rPr>
              <w:t>правительства Воронежской области</w:t>
            </w:r>
            <w:r w:rsidRPr="000F19E6">
              <w:t xml:space="preserve"> от 08.11.2019            № 1086)</w:t>
            </w:r>
          </w:p>
        </w:tc>
      </w:tr>
      <w:tr w:rsidR="004928CA" w:rsidRPr="000F19E6" w:rsidTr="004928CA">
        <w:trPr>
          <w:trHeight w:val="281"/>
        </w:trPr>
        <w:tc>
          <w:tcPr>
            <w:tcW w:w="458" w:type="pct"/>
            <w:tcBorders>
              <w:top w:val="single" w:sz="4" w:space="0" w:color="auto"/>
              <w:left w:val="single" w:sz="4" w:space="0" w:color="auto"/>
              <w:bottom w:val="single" w:sz="4" w:space="0" w:color="auto"/>
              <w:right w:val="single" w:sz="4" w:space="0" w:color="auto"/>
            </w:tcBorders>
            <w:noWrap/>
          </w:tcPr>
          <w:p w:rsidR="004928CA" w:rsidRPr="000F19E6" w:rsidRDefault="004928CA" w:rsidP="00F07220">
            <w:pPr>
              <w:numPr>
                <w:ilvl w:val="0"/>
                <w:numId w:val="114"/>
              </w:numPr>
              <w:autoSpaceDN w:val="0"/>
              <w:spacing w:after="0" w:line="240" w:lineRule="auto"/>
              <w:ind w:left="0" w:firstLine="0"/>
              <w:rPr>
                <w:bCs/>
              </w:rPr>
            </w:pPr>
          </w:p>
        </w:tc>
        <w:tc>
          <w:tcPr>
            <w:tcW w:w="1302" w:type="pct"/>
            <w:tcBorders>
              <w:top w:val="single" w:sz="4" w:space="0" w:color="auto"/>
              <w:left w:val="single" w:sz="4" w:space="0" w:color="auto"/>
              <w:bottom w:val="single" w:sz="4" w:space="0" w:color="auto"/>
              <w:right w:val="single" w:sz="4" w:space="0" w:color="3F3F3F"/>
            </w:tcBorders>
          </w:tcPr>
          <w:p w:rsidR="004928CA" w:rsidRPr="000F19E6" w:rsidRDefault="004928CA" w:rsidP="006379B9">
            <w:pPr>
              <w:autoSpaceDE w:val="0"/>
              <w:autoSpaceDN w:val="0"/>
              <w:adjustRightInd w:val="0"/>
              <w:spacing w:after="0" w:line="240" w:lineRule="auto"/>
              <w:rPr>
                <w:rFonts w:eastAsia="Calibri"/>
              </w:rPr>
            </w:pPr>
            <w:r w:rsidRPr="000F19E6">
              <w:rPr>
                <w:rFonts w:eastAsia="Calibri"/>
              </w:rPr>
              <w:t>Памятник природы областного значения «Парк - усадьба               с. Калиново»</w:t>
            </w:r>
          </w:p>
        </w:tc>
        <w:tc>
          <w:tcPr>
            <w:tcW w:w="1618" w:type="pct"/>
            <w:tcBorders>
              <w:top w:val="single" w:sz="4" w:space="0" w:color="auto"/>
              <w:left w:val="single" w:sz="4" w:space="0" w:color="auto"/>
              <w:bottom w:val="single" w:sz="4" w:space="0" w:color="auto"/>
              <w:right w:val="single" w:sz="4" w:space="0" w:color="auto"/>
            </w:tcBorders>
            <w:hideMark/>
          </w:tcPr>
          <w:p w:rsidR="004928CA" w:rsidRPr="000F19E6" w:rsidRDefault="004928CA" w:rsidP="004928CA">
            <w:pPr>
              <w:widowControl w:val="0"/>
              <w:autoSpaceDN w:val="0"/>
              <w:adjustRightInd w:val="0"/>
              <w:spacing w:after="0" w:line="240" w:lineRule="auto"/>
              <w:jc w:val="center"/>
            </w:pPr>
            <w:r w:rsidRPr="000F19E6">
              <w:rPr>
                <w:rFonts w:eastAsia="Calibri"/>
              </w:rPr>
              <w:t>Установлена постановлением правительства Воронежской области от 29.10.2018 № 942</w:t>
            </w:r>
          </w:p>
        </w:tc>
        <w:tc>
          <w:tcPr>
            <w:tcW w:w="1622" w:type="pct"/>
            <w:tcBorders>
              <w:top w:val="single" w:sz="4" w:space="0" w:color="auto"/>
              <w:left w:val="single" w:sz="4" w:space="0" w:color="auto"/>
              <w:bottom w:val="single" w:sz="4" w:space="0" w:color="auto"/>
              <w:right w:val="single" w:sz="4" w:space="0" w:color="auto"/>
            </w:tcBorders>
            <w:hideMark/>
          </w:tcPr>
          <w:p w:rsidR="004928CA" w:rsidRPr="000F19E6" w:rsidRDefault="004928CA" w:rsidP="004928CA">
            <w:pPr>
              <w:widowControl w:val="0"/>
              <w:autoSpaceDN w:val="0"/>
              <w:adjustRightInd w:val="0"/>
              <w:spacing w:after="0" w:line="240" w:lineRule="auto"/>
              <w:ind w:firstLine="35"/>
              <w:jc w:val="center"/>
            </w:pPr>
            <w:r w:rsidRPr="000F19E6">
              <w:rPr>
                <w:rFonts w:eastAsia="Calibri"/>
              </w:rPr>
              <w:t>Установлена постановлением правительства Воронежской области от 08.11.2019 № 1086</w:t>
            </w:r>
          </w:p>
        </w:tc>
      </w:tr>
      <w:tr w:rsidR="006379B9" w:rsidRPr="000F19E6" w:rsidTr="000A618C">
        <w:trPr>
          <w:trHeight w:val="281"/>
        </w:trPr>
        <w:tc>
          <w:tcPr>
            <w:tcW w:w="458" w:type="pct"/>
            <w:tcBorders>
              <w:top w:val="single" w:sz="4" w:space="0" w:color="auto"/>
              <w:left w:val="single" w:sz="4" w:space="0" w:color="auto"/>
              <w:bottom w:val="single" w:sz="4" w:space="0" w:color="auto"/>
              <w:right w:val="single" w:sz="4" w:space="0" w:color="auto"/>
            </w:tcBorders>
            <w:noWrap/>
          </w:tcPr>
          <w:p w:rsidR="006379B9" w:rsidRPr="000F19E6" w:rsidRDefault="006379B9" w:rsidP="00F07220">
            <w:pPr>
              <w:numPr>
                <w:ilvl w:val="0"/>
                <w:numId w:val="114"/>
              </w:numPr>
              <w:autoSpaceDN w:val="0"/>
              <w:spacing w:after="0" w:line="240" w:lineRule="auto"/>
              <w:ind w:left="0" w:firstLine="0"/>
              <w:rPr>
                <w:bCs/>
              </w:rPr>
            </w:pPr>
          </w:p>
        </w:tc>
        <w:tc>
          <w:tcPr>
            <w:tcW w:w="1302" w:type="pct"/>
            <w:tcBorders>
              <w:top w:val="single" w:sz="4" w:space="0" w:color="auto"/>
              <w:left w:val="single" w:sz="4" w:space="0" w:color="auto"/>
              <w:bottom w:val="single" w:sz="4" w:space="0" w:color="auto"/>
              <w:right w:val="single" w:sz="4" w:space="0" w:color="3F3F3F"/>
            </w:tcBorders>
          </w:tcPr>
          <w:p w:rsidR="006379B9" w:rsidRPr="000F19E6" w:rsidRDefault="006379B9" w:rsidP="006379B9">
            <w:pPr>
              <w:widowControl w:val="0"/>
              <w:suppressAutoHyphens/>
              <w:autoSpaceDN w:val="0"/>
              <w:adjustRightInd w:val="0"/>
              <w:spacing w:after="0"/>
              <w:rPr>
                <w:rFonts w:eastAsia="Lucida Sans Unicode" w:cs="Tahoma"/>
                <w:kern w:val="2"/>
                <w:lang w:bidi="en-US"/>
              </w:rPr>
            </w:pPr>
            <w:r w:rsidRPr="000F19E6">
              <w:t>Государственный природный заповедник федерального значения «Хоперский»</w:t>
            </w:r>
          </w:p>
        </w:tc>
        <w:tc>
          <w:tcPr>
            <w:tcW w:w="1618" w:type="pct"/>
            <w:tcBorders>
              <w:top w:val="single" w:sz="4" w:space="0" w:color="auto"/>
              <w:left w:val="single" w:sz="4" w:space="0" w:color="auto"/>
              <w:bottom w:val="single" w:sz="4" w:space="0" w:color="auto"/>
              <w:right w:val="single" w:sz="4" w:space="0" w:color="auto"/>
            </w:tcBorders>
            <w:hideMark/>
          </w:tcPr>
          <w:p w:rsidR="006379B9" w:rsidRPr="000F19E6" w:rsidRDefault="006379B9" w:rsidP="006379B9">
            <w:pPr>
              <w:widowControl w:val="0"/>
              <w:autoSpaceDN w:val="0"/>
              <w:adjustRightInd w:val="0"/>
              <w:spacing w:after="0"/>
              <w:jc w:val="center"/>
            </w:pPr>
            <w:r w:rsidRPr="000F19E6">
              <w:rPr>
                <w:rFonts w:eastAsia="Lucida Sans Unicode" w:cs="Tahoma"/>
                <w:kern w:val="2"/>
                <w:lang w:bidi="en-US"/>
              </w:rPr>
              <w:t>Установлена постановлением</w:t>
            </w:r>
            <w:r w:rsidRPr="000F19E6">
              <w:t xml:space="preserve"> Всероссийского центрального исполнительного Комитета Совета народных комиссаров РСФСР от 10.02.1935 № б/н «Об утверждении сети полных заповедников общегосударственного значения»;</w:t>
            </w:r>
          </w:p>
          <w:p w:rsidR="006379B9" w:rsidRPr="000F19E6" w:rsidRDefault="006379B9" w:rsidP="006379B9">
            <w:pPr>
              <w:widowControl w:val="0"/>
              <w:autoSpaceDN w:val="0"/>
              <w:adjustRightInd w:val="0"/>
              <w:spacing w:after="0"/>
              <w:jc w:val="center"/>
            </w:pPr>
            <w:r w:rsidRPr="000F19E6">
              <w:t>постановлением Правительства Российской Федерации от 16.07.2022</w:t>
            </w:r>
          </w:p>
          <w:p w:rsidR="006379B9" w:rsidRPr="000F19E6" w:rsidRDefault="006379B9" w:rsidP="006379B9">
            <w:pPr>
              <w:widowControl w:val="0"/>
              <w:autoSpaceDN w:val="0"/>
              <w:adjustRightInd w:val="0"/>
              <w:spacing w:after="0"/>
              <w:jc w:val="center"/>
            </w:pPr>
            <w:r w:rsidRPr="000F19E6">
              <w:t xml:space="preserve"> № 1289 «О расширении территории Хоперского государственного природного заповедника»;</w:t>
            </w:r>
          </w:p>
          <w:p w:rsidR="006379B9" w:rsidRPr="000F19E6" w:rsidRDefault="006379B9" w:rsidP="006379B9">
            <w:pPr>
              <w:widowControl w:val="0"/>
              <w:autoSpaceDN w:val="0"/>
              <w:adjustRightInd w:val="0"/>
              <w:spacing w:after="0"/>
              <w:jc w:val="center"/>
            </w:pPr>
            <w:r w:rsidRPr="000F19E6">
              <w:t>приказом Минприроды России от 09.12.2022 № 860 «Об утверждении Положения о Хоперском государственном природном заповеднике»</w:t>
            </w:r>
          </w:p>
        </w:tc>
        <w:tc>
          <w:tcPr>
            <w:tcW w:w="1622" w:type="pct"/>
            <w:tcBorders>
              <w:top w:val="single" w:sz="4" w:space="0" w:color="auto"/>
              <w:left w:val="single" w:sz="4" w:space="0" w:color="auto"/>
              <w:bottom w:val="single" w:sz="4" w:space="0" w:color="auto"/>
              <w:right w:val="single" w:sz="4" w:space="0" w:color="auto"/>
            </w:tcBorders>
            <w:hideMark/>
          </w:tcPr>
          <w:p w:rsidR="006379B9" w:rsidRPr="000F19E6" w:rsidRDefault="006379B9" w:rsidP="006379B9">
            <w:pPr>
              <w:widowControl w:val="0"/>
              <w:autoSpaceDN w:val="0"/>
              <w:adjustRightInd w:val="0"/>
              <w:spacing w:after="0"/>
              <w:ind w:firstLine="35"/>
              <w:jc w:val="center"/>
            </w:pPr>
            <w:r w:rsidRPr="000F19E6">
              <w:t>Установлена решением исполнительного комитета Воронежского областного Совета народных депутатов от 12.12.1973 № 930 «Об установлении охранной зоны Хоперского государственного заповедника»</w:t>
            </w:r>
          </w:p>
        </w:tc>
      </w:tr>
    </w:tbl>
    <w:p w:rsidR="004928CA" w:rsidRPr="000F19E6" w:rsidRDefault="004928CA" w:rsidP="004928CA">
      <w:pPr>
        <w:spacing w:after="0"/>
        <w:ind w:firstLine="567"/>
        <w:jc w:val="both"/>
        <w:rPr>
          <w:rFonts w:cs="Times New Roman"/>
          <w:sz w:val="24"/>
          <w:szCs w:val="24"/>
        </w:rPr>
      </w:pPr>
    </w:p>
    <w:p w:rsidR="004928CA" w:rsidRPr="000F19E6" w:rsidRDefault="004928CA" w:rsidP="004928CA">
      <w:pPr>
        <w:autoSpaceDE w:val="0"/>
        <w:autoSpaceDN w:val="0"/>
        <w:adjustRightInd w:val="0"/>
        <w:spacing w:after="0"/>
        <w:ind w:firstLine="567"/>
        <w:jc w:val="both"/>
        <w:rPr>
          <w:rFonts w:eastAsia="Calibri" w:cs="Times New Roman"/>
          <w:sz w:val="24"/>
          <w:szCs w:val="24"/>
        </w:rPr>
      </w:pPr>
      <w:r w:rsidRPr="000F19E6">
        <w:rPr>
          <w:rFonts w:eastAsia="Calibri" w:cs="Times New Roman"/>
          <w:b/>
          <w:sz w:val="24"/>
          <w:szCs w:val="24"/>
        </w:rPr>
        <w:t xml:space="preserve">Сведения о границах </w:t>
      </w:r>
      <w:r w:rsidRPr="000F19E6">
        <w:rPr>
          <w:rFonts w:eastAsia="Calibri" w:cs="Times New Roman"/>
          <w:sz w:val="24"/>
          <w:szCs w:val="24"/>
          <w:lang w:eastAsia="ar-SA"/>
        </w:rPr>
        <w:t>особо охраняемых природных территориях</w:t>
      </w:r>
      <w:r w:rsidRPr="000F19E6">
        <w:rPr>
          <w:rFonts w:cs="Times New Roman"/>
          <w:sz w:val="24"/>
          <w:szCs w:val="24"/>
        </w:rPr>
        <w:t xml:space="preserve">  </w:t>
      </w:r>
      <w:r w:rsidRPr="000F19E6">
        <w:rPr>
          <w:rFonts w:eastAsia="Calibri" w:cs="Times New Roman"/>
          <w:b/>
          <w:sz w:val="24"/>
          <w:szCs w:val="24"/>
        </w:rPr>
        <w:t>внесены в ЕГРН</w:t>
      </w:r>
      <w:r w:rsidRPr="000F19E6">
        <w:rPr>
          <w:rFonts w:eastAsia="Calibri" w:cs="Times New Roman"/>
          <w:sz w:val="24"/>
          <w:szCs w:val="24"/>
          <w:lang w:eastAsia="ar-SA"/>
        </w:rPr>
        <w:t xml:space="preserve"> и отображены </w:t>
      </w:r>
      <w:r w:rsidRPr="000F19E6">
        <w:rPr>
          <w:rFonts w:eastAsia="Calibri" w:cs="Times New Roman"/>
          <w:sz w:val="24"/>
          <w:szCs w:val="24"/>
        </w:rPr>
        <w:t>в графических материалах генерального плана.</w:t>
      </w:r>
    </w:p>
    <w:p w:rsidR="00394796" w:rsidRPr="000F19E6" w:rsidRDefault="00394796" w:rsidP="006B303A">
      <w:pPr>
        <w:autoSpaceDE w:val="0"/>
        <w:spacing w:after="0"/>
        <w:ind w:firstLine="567"/>
        <w:jc w:val="both"/>
        <w:rPr>
          <w:rFonts w:eastAsia="Calibri" w:cs="Times New Roman"/>
          <w:sz w:val="24"/>
          <w:szCs w:val="24"/>
        </w:rPr>
      </w:pPr>
    </w:p>
    <w:p w:rsidR="00886491" w:rsidRPr="000F19E6" w:rsidRDefault="00886491" w:rsidP="00B73301">
      <w:pPr>
        <w:pStyle w:val="ab"/>
        <w:numPr>
          <w:ilvl w:val="2"/>
          <w:numId w:val="44"/>
        </w:numPr>
        <w:tabs>
          <w:tab w:val="left" w:pos="-7230"/>
        </w:tabs>
        <w:autoSpaceDE w:val="0"/>
        <w:ind w:left="0" w:firstLine="567"/>
        <w:jc w:val="center"/>
        <w:outlineLvl w:val="2"/>
        <w:rPr>
          <w:b/>
          <w:i/>
        </w:rPr>
      </w:pPr>
      <w:bookmarkStart w:id="130" w:name="_Toc149117177"/>
      <w:r w:rsidRPr="000F19E6">
        <w:rPr>
          <w:b/>
          <w:i/>
        </w:rPr>
        <w:t>Охранные зоны объектов инженерной и транспортной инфраструктуры</w:t>
      </w:r>
      <w:bookmarkEnd w:id="116"/>
      <w:bookmarkEnd w:id="130"/>
    </w:p>
    <w:p w:rsidR="00BF392D" w:rsidRPr="000F19E6" w:rsidRDefault="0013015C" w:rsidP="00A23CA9">
      <w:pPr>
        <w:pStyle w:val="ab"/>
        <w:widowControl/>
        <w:numPr>
          <w:ilvl w:val="0"/>
          <w:numId w:val="12"/>
        </w:numPr>
        <w:tabs>
          <w:tab w:val="left" w:pos="1134"/>
        </w:tabs>
        <w:autoSpaceDE w:val="0"/>
        <w:ind w:left="0" w:firstLine="851"/>
        <w:jc w:val="both"/>
        <w:rPr>
          <w:i/>
        </w:rPr>
      </w:pPr>
      <w:r w:rsidRPr="000F19E6">
        <w:rPr>
          <w:i/>
        </w:rPr>
        <w:t>полоса отвода</w:t>
      </w:r>
      <w:r w:rsidR="00B6679E" w:rsidRPr="000F19E6">
        <w:rPr>
          <w:i/>
        </w:rPr>
        <w:t xml:space="preserve"> и</w:t>
      </w:r>
      <w:r w:rsidR="00BF392D" w:rsidRPr="000F19E6">
        <w:rPr>
          <w:i/>
        </w:rPr>
        <w:t xml:space="preserve"> охранная</w:t>
      </w:r>
      <w:r w:rsidR="00B6679E" w:rsidRPr="000F19E6">
        <w:rPr>
          <w:i/>
        </w:rPr>
        <w:t xml:space="preserve"> зона</w:t>
      </w:r>
      <w:r w:rsidR="00FB2FC5" w:rsidRPr="000F19E6">
        <w:rPr>
          <w:i/>
        </w:rPr>
        <w:t xml:space="preserve"> железной дороги</w:t>
      </w:r>
      <w:r w:rsidR="00B6679E" w:rsidRPr="000F19E6">
        <w:rPr>
          <w:i/>
        </w:rPr>
        <w:t>,</w:t>
      </w:r>
      <w:r w:rsidRPr="000F19E6">
        <w:rPr>
          <w:bCs/>
          <w:i/>
          <w:iCs/>
        </w:rPr>
        <w:t xml:space="preserve"> санитарно-защитная</w:t>
      </w:r>
      <w:r w:rsidRPr="000F19E6">
        <w:rPr>
          <w:i/>
        </w:rPr>
        <w:t xml:space="preserve"> </w:t>
      </w:r>
      <w:r w:rsidR="00BF392D" w:rsidRPr="000F19E6">
        <w:rPr>
          <w:i/>
        </w:rPr>
        <w:t>зон</w:t>
      </w:r>
      <w:r w:rsidR="00FB2FC5" w:rsidRPr="000F19E6">
        <w:rPr>
          <w:i/>
        </w:rPr>
        <w:t>а</w:t>
      </w:r>
      <w:r w:rsidR="00BF392D" w:rsidRPr="000F19E6">
        <w:rPr>
          <w:i/>
        </w:rPr>
        <w:t xml:space="preserve"> железной дороги;</w:t>
      </w:r>
    </w:p>
    <w:p w:rsidR="00BF392D" w:rsidRPr="000F19E6" w:rsidRDefault="00BF392D" w:rsidP="00A23CA9">
      <w:pPr>
        <w:pStyle w:val="ab"/>
        <w:widowControl/>
        <w:numPr>
          <w:ilvl w:val="0"/>
          <w:numId w:val="12"/>
        </w:numPr>
        <w:tabs>
          <w:tab w:val="left" w:pos="1134"/>
        </w:tabs>
        <w:autoSpaceDE w:val="0"/>
        <w:ind w:left="0" w:firstLine="851"/>
        <w:jc w:val="both"/>
        <w:rPr>
          <w:i/>
        </w:rPr>
      </w:pPr>
      <w:r w:rsidRPr="000F19E6">
        <w:rPr>
          <w:i/>
        </w:rPr>
        <w:t xml:space="preserve">придорожные </w:t>
      </w:r>
      <w:hyperlink r:id="rId72" w:history="1">
        <w:r w:rsidRPr="000F19E6">
          <w:rPr>
            <w:i/>
          </w:rPr>
          <w:t>полосы</w:t>
        </w:r>
      </w:hyperlink>
      <w:r w:rsidRPr="000F19E6">
        <w:rPr>
          <w:i/>
        </w:rPr>
        <w:t xml:space="preserve"> автомобильных дорог;</w:t>
      </w:r>
    </w:p>
    <w:p w:rsidR="00886491" w:rsidRPr="000F19E6" w:rsidRDefault="00886491" w:rsidP="00A23CA9">
      <w:pPr>
        <w:pStyle w:val="ab"/>
        <w:widowControl/>
        <w:numPr>
          <w:ilvl w:val="0"/>
          <w:numId w:val="12"/>
        </w:numPr>
        <w:tabs>
          <w:tab w:val="left" w:pos="1134"/>
        </w:tabs>
        <w:autoSpaceDE w:val="0"/>
        <w:ind w:left="0" w:firstLine="851"/>
        <w:jc w:val="both"/>
        <w:rPr>
          <w:i/>
        </w:rPr>
      </w:pPr>
      <w:r w:rsidRPr="000F19E6">
        <w:rPr>
          <w:i/>
        </w:rPr>
        <w:t xml:space="preserve">охранная </w:t>
      </w:r>
      <w:hyperlink r:id="rId73" w:history="1">
        <w:r w:rsidRPr="000F19E6">
          <w:rPr>
            <w:i/>
          </w:rPr>
          <w:t>зона</w:t>
        </w:r>
      </w:hyperlink>
      <w:r w:rsidRPr="000F19E6">
        <w:rPr>
          <w:i/>
        </w:rPr>
        <w:t xml:space="preserve"> трубопроводов (газопроводов, нефтепроводов и нефтепродуктопроводов, аммиакопроводов);</w:t>
      </w:r>
    </w:p>
    <w:p w:rsidR="00886491" w:rsidRPr="000F19E6" w:rsidRDefault="00886491" w:rsidP="00A23CA9">
      <w:pPr>
        <w:pStyle w:val="ab"/>
        <w:widowControl/>
        <w:numPr>
          <w:ilvl w:val="0"/>
          <w:numId w:val="12"/>
        </w:numPr>
        <w:tabs>
          <w:tab w:val="left" w:pos="1134"/>
        </w:tabs>
        <w:autoSpaceDE w:val="0"/>
        <w:ind w:left="0" w:firstLine="851"/>
        <w:jc w:val="both"/>
        <w:rPr>
          <w:i/>
        </w:rPr>
      </w:pPr>
      <w:r w:rsidRPr="000F19E6">
        <w:rPr>
          <w:i/>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0F19E6" w:rsidRDefault="00886491" w:rsidP="00A23CA9">
      <w:pPr>
        <w:pStyle w:val="ab"/>
        <w:widowControl/>
        <w:numPr>
          <w:ilvl w:val="0"/>
          <w:numId w:val="12"/>
        </w:numPr>
        <w:tabs>
          <w:tab w:val="left" w:pos="1134"/>
        </w:tabs>
        <w:autoSpaceDE w:val="0"/>
        <w:ind w:left="0" w:firstLine="851"/>
        <w:jc w:val="both"/>
        <w:rPr>
          <w:i/>
        </w:rPr>
      </w:pPr>
      <w:r w:rsidRPr="000F19E6">
        <w:rPr>
          <w:i/>
        </w:rPr>
        <w:t xml:space="preserve">охранная </w:t>
      </w:r>
      <w:hyperlink r:id="rId74" w:history="1">
        <w:r w:rsidRPr="000F19E6">
          <w:rPr>
            <w:i/>
          </w:rPr>
          <w:t>зона</w:t>
        </w:r>
      </w:hyperlink>
      <w:r w:rsidRPr="000F19E6">
        <w:rPr>
          <w:i/>
        </w:rPr>
        <w:t xml:space="preserve"> линий и соо</w:t>
      </w:r>
      <w:r w:rsidR="009A1812" w:rsidRPr="000F19E6">
        <w:rPr>
          <w:i/>
        </w:rPr>
        <w:t>ружений связи.</w:t>
      </w:r>
    </w:p>
    <w:p w:rsidR="00886491" w:rsidRPr="000F19E6" w:rsidRDefault="00886491" w:rsidP="00861778">
      <w:pPr>
        <w:autoSpaceDE w:val="0"/>
        <w:autoSpaceDN w:val="0"/>
        <w:adjustRightInd w:val="0"/>
        <w:spacing w:after="0" w:line="240" w:lineRule="auto"/>
        <w:ind w:firstLine="567"/>
        <w:jc w:val="both"/>
        <w:rPr>
          <w:rFonts w:eastAsia="TimesNewRomanPSMT" w:cs="Times New Roman"/>
          <w:sz w:val="24"/>
          <w:szCs w:val="24"/>
        </w:rPr>
      </w:pPr>
    </w:p>
    <w:p w:rsidR="00BF392D" w:rsidRPr="000F19E6" w:rsidRDefault="008D4E08" w:rsidP="00BF392D">
      <w:pPr>
        <w:spacing w:after="0"/>
        <w:ind w:firstLine="567"/>
        <w:jc w:val="center"/>
        <w:rPr>
          <w:rFonts w:cs="Times New Roman"/>
          <w:b/>
          <w:i/>
          <w:sz w:val="24"/>
          <w:szCs w:val="24"/>
          <w:u w:val="single"/>
        </w:rPr>
      </w:pPr>
      <w:r w:rsidRPr="000F19E6">
        <w:rPr>
          <w:rFonts w:cs="Times New Roman"/>
          <w:b/>
          <w:i/>
          <w:sz w:val="24"/>
          <w:szCs w:val="24"/>
          <w:u w:val="single"/>
        </w:rPr>
        <w:t>Полоса отвода</w:t>
      </w:r>
      <w:r w:rsidR="00FB2FC5" w:rsidRPr="000F19E6">
        <w:rPr>
          <w:rFonts w:cs="Times New Roman"/>
          <w:b/>
          <w:i/>
          <w:sz w:val="24"/>
          <w:szCs w:val="24"/>
          <w:u w:val="single"/>
        </w:rPr>
        <w:t xml:space="preserve"> и</w:t>
      </w:r>
      <w:r w:rsidR="00BF392D" w:rsidRPr="000F19E6">
        <w:rPr>
          <w:rFonts w:cs="Times New Roman"/>
          <w:b/>
          <w:i/>
          <w:sz w:val="24"/>
          <w:szCs w:val="24"/>
          <w:u w:val="single"/>
        </w:rPr>
        <w:t xml:space="preserve"> охранная </w:t>
      </w:r>
      <w:r w:rsidR="00FB2FC5" w:rsidRPr="000F19E6">
        <w:rPr>
          <w:rFonts w:cs="Times New Roman"/>
          <w:b/>
          <w:i/>
          <w:sz w:val="24"/>
          <w:szCs w:val="24"/>
          <w:u w:val="single"/>
        </w:rPr>
        <w:t>зона железной дороги. С</w:t>
      </w:r>
      <w:r w:rsidRPr="000F19E6">
        <w:rPr>
          <w:rFonts w:cs="Times New Roman"/>
          <w:b/>
          <w:bCs/>
          <w:i/>
          <w:iCs/>
          <w:sz w:val="24"/>
          <w:szCs w:val="24"/>
          <w:u w:val="single"/>
        </w:rPr>
        <w:t>анитарно-защитная</w:t>
      </w:r>
      <w:r w:rsidRPr="000F19E6">
        <w:rPr>
          <w:rFonts w:cs="Times New Roman"/>
          <w:b/>
          <w:i/>
          <w:sz w:val="24"/>
          <w:szCs w:val="24"/>
          <w:u w:val="single"/>
        </w:rPr>
        <w:t xml:space="preserve"> </w:t>
      </w:r>
      <w:r w:rsidR="00BF392D" w:rsidRPr="000F19E6">
        <w:rPr>
          <w:rFonts w:cs="Times New Roman"/>
          <w:b/>
          <w:i/>
          <w:sz w:val="24"/>
          <w:szCs w:val="24"/>
          <w:u w:val="single"/>
        </w:rPr>
        <w:t>зон</w:t>
      </w:r>
      <w:r w:rsidR="00FB2FC5" w:rsidRPr="000F19E6">
        <w:rPr>
          <w:rFonts w:cs="Times New Roman"/>
          <w:b/>
          <w:i/>
          <w:sz w:val="24"/>
          <w:szCs w:val="24"/>
          <w:u w:val="single"/>
        </w:rPr>
        <w:t>а</w:t>
      </w:r>
      <w:r w:rsidR="00BF392D" w:rsidRPr="000F19E6">
        <w:rPr>
          <w:rFonts w:cs="Times New Roman"/>
          <w:b/>
          <w:i/>
          <w:sz w:val="24"/>
          <w:szCs w:val="24"/>
          <w:u w:val="single"/>
        </w:rPr>
        <w:t xml:space="preserve"> железной дороги</w:t>
      </w:r>
    </w:p>
    <w:p w:rsidR="00746436" w:rsidRPr="000F19E6" w:rsidRDefault="00BD50D6" w:rsidP="00746436">
      <w:pPr>
        <w:spacing w:after="0" w:line="240" w:lineRule="auto"/>
        <w:ind w:firstLine="567"/>
        <w:jc w:val="both"/>
        <w:rPr>
          <w:sz w:val="24"/>
          <w:szCs w:val="24"/>
        </w:rPr>
      </w:pPr>
      <w:r w:rsidRPr="000F19E6">
        <w:rPr>
          <w:rFonts w:cs="Times New Roman"/>
          <w:sz w:val="24"/>
          <w:szCs w:val="24"/>
        </w:rPr>
        <w:t>По территории городского поселения в</w:t>
      </w:r>
      <w:r w:rsidR="00746436" w:rsidRPr="000F19E6">
        <w:rPr>
          <w:sz w:val="24"/>
          <w:szCs w:val="24"/>
        </w:rPr>
        <w:t xml:space="preserve"> широтном направлении (с запада на восток) проходит участок </w:t>
      </w:r>
      <w:r w:rsidR="00746436" w:rsidRPr="000F19E6">
        <w:rPr>
          <w:rFonts w:eastAsia="Lucida Sans Unicode"/>
          <w:sz w:val="24"/>
          <w:szCs w:val="24"/>
        </w:rPr>
        <w:t xml:space="preserve">ОАО «Российские железные дороги» филиал ЮВЖД Лискинского отделения дороги - </w:t>
      </w:r>
      <w:r w:rsidR="00746436" w:rsidRPr="000F19E6">
        <w:rPr>
          <w:sz w:val="24"/>
          <w:szCs w:val="24"/>
        </w:rPr>
        <w:t xml:space="preserve"> железнодорожная магистраль, соединяющая Поволжье и Украину (</w:t>
      </w:r>
      <w:r w:rsidR="00E16822" w:rsidRPr="000F19E6">
        <w:rPr>
          <w:sz w:val="24"/>
          <w:szCs w:val="24"/>
        </w:rPr>
        <w:t>Валуйки - Лиски - Поворино - Пенза</w:t>
      </w:r>
      <w:r w:rsidR="00746436" w:rsidRPr="000F19E6">
        <w:rPr>
          <w:sz w:val="24"/>
          <w:szCs w:val="24"/>
        </w:rPr>
        <w:t>).</w:t>
      </w:r>
    </w:p>
    <w:p w:rsidR="00746436" w:rsidRPr="000F19E6" w:rsidRDefault="00746436" w:rsidP="00746436">
      <w:pPr>
        <w:spacing w:after="0"/>
        <w:ind w:firstLine="567"/>
        <w:jc w:val="both"/>
        <w:rPr>
          <w:rFonts w:cs="Times New Roman"/>
          <w:sz w:val="24"/>
          <w:szCs w:val="24"/>
          <w:highlight w:val="yellow"/>
        </w:rPr>
      </w:pPr>
      <w:r w:rsidRPr="000F19E6">
        <w:rPr>
          <w:sz w:val="24"/>
          <w:szCs w:val="24"/>
          <w:lang w:eastAsia="ar-SA"/>
        </w:rPr>
        <w:lastRenderedPageBreak/>
        <w:t>На указанном участке железной дороги имеются остановочные платформы  327 км, Новохопёрск, Плаутин, 342 км, Половцево. В городе Новохопёрск имеются ж/д вокзал  для  обслуживания  пассажиров.</w:t>
      </w:r>
    </w:p>
    <w:p w:rsidR="00BD0DD1" w:rsidRPr="000F19E6" w:rsidRDefault="00BF392D" w:rsidP="00BF392D">
      <w:pPr>
        <w:spacing w:after="0"/>
        <w:ind w:firstLine="567"/>
        <w:jc w:val="both"/>
        <w:rPr>
          <w:rFonts w:cs="Times New Roman"/>
          <w:sz w:val="24"/>
          <w:szCs w:val="24"/>
        </w:rPr>
      </w:pPr>
      <w:r w:rsidRPr="000F19E6">
        <w:rPr>
          <w:rFonts w:cs="Times New Roman"/>
          <w:sz w:val="24"/>
          <w:szCs w:val="24"/>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rsidR="00BF392D" w:rsidRPr="000F19E6" w:rsidRDefault="00BF392D" w:rsidP="00BF392D">
      <w:pPr>
        <w:spacing w:after="0"/>
        <w:ind w:firstLine="567"/>
        <w:jc w:val="both"/>
        <w:rPr>
          <w:rFonts w:cs="Times New Roman"/>
          <w:sz w:val="24"/>
          <w:szCs w:val="24"/>
        </w:rPr>
      </w:pPr>
      <w:r w:rsidRPr="000F19E6">
        <w:rPr>
          <w:rFonts w:cs="Times New Roman"/>
          <w:sz w:val="24"/>
          <w:szCs w:val="24"/>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w:t>
      </w:r>
      <w:r w:rsidR="00A7559C" w:rsidRPr="000F19E6">
        <w:rPr>
          <w:rFonts w:cs="Times New Roman"/>
          <w:sz w:val="24"/>
          <w:szCs w:val="24"/>
        </w:rPr>
        <w:t> </w:t>
      </w:r>
      <w:r w:rsidRPr="000F19E6">
        <w:rPr>
          <w:rFonts w:cs="Times New Roman"/>
          <w:sz w:val="24"/>
          <w:szCs w:val="24"/>
        </w:rPr>
        <w:t>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BF392D" w:rsidRPr="000F19E6" w:rsidRDefault="00BF392D" w:rsidP="00BF392D">
      <w:pPr>
        <w:pStyle w:val="ConsPlusNormal"/>
        <w:ind w:firstLine="567"/>
        <w:jc w:val="both"/>
      </w:pPr>
      <w:r w:rsidRPr="000F19E6">
        <w:t xml:space="preserve">В соответствии с п.п. 2.2.3.4. ОСН 3.02.01-97 «Нормы и правила проектирования отвода земель для железных дорог», </w:t>
      </w:r>
      <w:r w:rsidR="00947028" w:rsidRPr="000F19E6">
        <w:t>ж</w:t>
      </w:r>
      <w:r w:rsidRPr="000F19E6">
        <w:t>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w:t>
      </w:r>
      <w:r w:rsidR="00AD2570" w:rsidRPr="000F19E6">
        <w:t>жет быть уменьшена, но не более</w:t>
      </w:r>
      <w:r w:rsidRPr="000F19E6">
        <w:t xml:space="preserve"> чем на 50 м.</w:t>
      </w:r>
    </w:p>
    <w:p w:rsidR="00BF392D" w:rsidRPr="000F19E6" w:rsidRDefault="00BF392D" w:rsidP="00BF392D">
      <w:pPr>
        <w:pStyle w:val="ConsPlusNormal"/>
        <w:ind w:firstLine="567"/>
        <w:jc w:val="both"/>
      </w:pPr>
      <w:r w:rsidRPr="000F19E6">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BF392D" w:rsidRPr="000F19E6" w:rsidRDefault="00BF392D" w:rsidP="00BF392D">
      <w:pPr>
        <w:pStyle w:val="ConsPlusNormal"/>
        <w:ind w:firstLine="567"/>
        <w:jc w:val="both"/>
      </w:pPr>
      <w:r w:rsidRPr="000F19E6">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BF392D" w:rsidRPr="000F19E6" w:rsidRDefault="00BF392D" w:rsidP="00BF392D">
      <w:pPr>
        <w:pStyle w:val="ConsPlusNormal"/>
        <w:ind w:firstLine="567"/>
        <w:jc w:val="both"/>
      </w:pPr>
      <w:r w:rsidRPr="000F19E6">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BF392D" w:rsidRPr="000F19E6" w:rsidRDefault="00BF392D" w:rsidP="00861778">
      <w:pPr>
        <w:autoSpaceDE w:val="0"/>
        <w:autoSpaceDN w:val="0"/>
        <w:adjustRightInd w:val="0"/>
        <w:spacing w:after="0" w:line="240" w:lineRule="auto"/>
        <w:ind w:firstLine="567"/>
        <w:jc w:val="both"/>
        <w:rPr>
          <w:rFonts w:eastAsia="TimesNewRomanPSMT" w:cs="Times New Roman"/>
          <w:sz w:val="24"/>
          <w:szCs w:val="24"/>
        </w:rPr>
      </w:pPr>
    </w:p>
    <w:p w:rsidR="00886491" w:rsidRPr="000F19E6" w:rsidRDefault="00886491" w:rsidP="00761E54">
      <w:pPr>
        <w:autoSpaceDE w:val="0"/>
        <w:spacing w:after="0"/>
        <w:jc w:val="center"/>
        <w:rPr>
          <w:rFonts w:cs="Times New Roman"/>
          <w:b/>
          <w:i/>
          <w:sz w:val="24"/>
          <w:szCs w:val="24"/>
          <w:u w:val="single"/>
        </w:rPr>
      </w:pPr>
      <w:r w:rsidRPr="000F19E6">
        <w:rPr>
          <w:rFonts w:cs="Times New Roman"/>
          <w:b/>
          <w:i/>
          <w:sz w:val="24"/>
          <w:szCs w:val="24"/>
          <w:u w:val="single"/>
        </w:rPr>
        <w:t xml:space="preserve">Придорожные </w:t>
      </w:r>
      <w:hyperlink r:id="rId75" w:history="1">
        <w:r w:rsidRPr="000F19E6">
          <w:rPr>
            <w:rFonts w:cs="Times New Roman"/>
            <w:b/>
            <w:i/>
            <w:sz w:val="24"/>
            <w:szCs w:val="24"/>
            <w:u w:val="single"/>
          </w:rPr>
          <w:t>полосы</w:t>
        </w:r>
      </w:hyperlink>
      <w:r w:rsidRPr="000F19E6">
        <w:rPr>
          <w:rFonts w:cs="Times New Roman"/>
          <w:b/>
          <w:i/>
          <w:sz w:val="24"/>
          <w:szCs w:val="24"/>
          <w:u w:val="single"/>
        </w:rPr>
        <w:t xml:space="preserve"> автомобильных дорог</w:t>
      </w:r>
    </w:p>
    <w:p w:rsidR="00886491" w:rsidRPr="000F19E6" w:rsidRDefault="00886491" w:rsidP="00FB6EB5">
      <w:pPr>
        <w:spacing w:after="0"/>
        <w:ind w:firstLine="567"/>
        <w:jc w:val="both"/>
        <w:rPr>
          <w:rFonts w:cs="Times New Roman"/>
          <w:sz w:val="24"/>
          <w:szCs w:val="24"/>
        </w:rPr>
      </w:pPr>
      <w:r w:rsidRPr="000F19E6">
        <w:rPr>
          <w:rFonts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86491" w:rsidRPr="000F19E6" w:rsidRDefault="00886491" w:rsidP="00FB6EB5">
      <w:pPr>
        <w:spacing w:after="0"/>
        <w:ind w:firstLine="567"/>
        <w:jc w:val="both"/>
        <w:rPr>
          <w:rFonts w:cs="Times New Roman"/>
          <w:sz w:val="24"/>
          <w:szCs w:val="24"/>
        </w:rPr>
      </w:pPr>
      <w:r w:rsidRPr="000F19E6">
        <w:rPr>
          <w:rFonts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w:t>
      </w:r>
      <w:r w:rsidRPr="000F19E6">
        <w:rPr>
          <w:rFonts w:cs="Times New Roman"/>
          <w:sz w:val="24"/>
          <w:szCs w:val="24"/>
        </w:rPr>
        <w:lastRenderedPageBreak/>
        <w:t>либо пересекают ее; подъезды, съезды и примыкания к объектам, расположенным вне полосы отвода дороги и требующим доступа к ним.</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 xml:space="preserve">В соответствии с </w:t>
      </w:r>
      <w:hyperlink r:id="rId76" w:history="1">
        <w:r w:rsidRPr="000F19E6">
          <w:rPr>
            <w:rFonts w:cs="Times New Roman"/>
            <w:sz w:val="24"/>
            <w:szCs w:val="24"/>
          </w:rPr>
          <w:t>п. 2 ст. 26</w:t>
        </w:r>
      </w:hyperlink>
      <w:r w:rsidRPr="000F19E6">
        <w:rPr>
          <w:rFonts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 xml:space="preserve">1) 75 м – для автомобильных дорог </w:t>
      </w:r>
      <w:r w:rsidRPr="000F19E6">
        <w:rPr>
          <w:rFonts w:cs="Times New Roman"/>
          <w:sz w:val="24"/>
          <w:szCs w:val="24"/>
          <w:lang w:val="en-US"/>
        </w:rPr>
        <w:t>I</w:t>
      </w:r>
      <w:r w:rsidRPr="000F19E6">
        <w:rPr>
          <w:rFonts w:cs="Times New Roman"/>
          <w:sz w:val="24"/>
          <w:szCs w:val="24"/>
        </w:rPr>
        <w:t xml:space="preserve">  и  </w:t>
      </w:r>
      <w:r w:rsidRPr="000F19E6">
        <w:rPr>
          <w:rFonts w:cs="Times New Roman"/>
          <w:sz w:val="24"/>
          <w:szCs w:val="24"/>
          <w:lang w:val="en-US"/>
        </w:rPr>
        <w:t>II</w:t>
      </w:r>
      <w:r w:rsidRPr="000F19E6">
        <w:rPr>
          <w:rFonts w:cs="Times New Roman"/>
          <w:sz w:val="24"/>
          <w:szCs w:val="24"/>
        </w:rPr>
        <w:t xml:space="preserve"> категорий;</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 xml:space="preserve">2) 50 м – для автомобильных дорог </w:t>
      </w:r>
      <w:r w:rsidRPr="000F19E6">
        <w:rPr>
          <w:rFonts w:cs="Times New Roman"/>
          <w:sz w:val="24"/>
          <w:szCs w:val="24"/>
          <w:lang w:val="en-US"/>
        </w:rPr>
        <w:t>III</w:t>
      </w:r>
      <w:r w:rsidRPr="000F19E6">
        <w:rPr>
          <w:rFonts w:cs="Times New Roman"/>
          <w:sz w:val="24"/>
          <w:szCs w:val="24"/>
        </w:rPr>
        <w:t xml:space="preserve">  и  </w:t>
      </w:r>
      <w:r w:rsidRPr="000F19E6">
        <w:rPr>
          <w:rFonts w:cs="Times New Roman"/>
          <w:sz w:val="24"/>
          <w:szCs w:val="24"/>
          <w:lang w:val="en-US"/>
        </w:rPr>
        <w:t>IV</w:t>
      </w:r>
      <w:r w:rsidRPr="000F19E6">
        <w:rPr>
          <w:rFonts w:cs="Times New Roman"/>
          <w:sz w:val="24"/>
          <w:szCs w:val="24"/>
        </w:rPr>
        <w:t xml:space="preserve"> категорий;</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 xml:space="preserve">3) 25 м – для автомобильных дорог </w:t>
      </w:r>
      <w:r w:rsidRPr="000F19E6">
        <w:rPr>
          <w:rFonts w:cs="Times New Roman"/>
          <w:sz w:val="24"/>
          <w:szCs w:val="24"/>
          <w:lang w:val="en-US"/>
        </w:rPr>
        <w:t>V</w:t>
      </w:r>
      <w:r w:rsidRPr="000F19E6">
        <w:rPr>
          <w:rFonts w:cs="Times New Roman"/>
          <w:sz w:val="24"/>
          <w:szCs w:val="24"/>
        </w:rPr>
        <w:t xml:space="preserve"> категории;</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86491" w:rsidRPr="000F19E6" w:rsidRDefault="00886491" w:rsidP="00FB6EB5">
      <w:pPr>
        <w:autoSpaceDE w:val="0"/>
        <w:spacing w:after="0"/>
        <w:ind w:firstLine="567"/>
        <w:jc w:val="both"/>
        <w:rPr>
          <w:rFonts w:cs="Times New Roman"/>
          <w:sz w:val="24"/>
          <w:szCs w:val="24"/>
        </w:rPr>
      </w:pPr>
      <w:r w:rsidRPr="000F19E6">
        <w:rPr>
          <w:rFonts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E43A31" w:rsidRPr="000F19E6" w:rsidRDefault="00E43A31" w:rsidP="00FB6EB5">
      <w:pPr>
        <w:spacing w:after="0" w:line="240" w:lineRule="auto"/>
        <w:ind w:firstLine="567"/>
        <w:jc w:val="both"/>
        <w:rPr>
          <w:rFonts w:cs="Times New Roman"/>
          <w:i/>
          <w:sz w:val="24"/>
          <w:szCs w:val="24"/>
        </w:rPr>
      </w:pPr>
    </w:p>
    <w:p w:rsidR="00761E54" w:rsidRPr="000F19E6" w:rsidRDefault="00886491" w:rsidP="00FB6EB5">
      <w:pPr>
        <w:spacing w:after="0" w:line="240" w:lineRule="auto"/>
        <w:ind w:firstLine="567"/>
        <w:jc w:val="both"/>
        <w:rPr>
          <w:rFonts w:cs="Times New Roman"/>
          <w:i/>
          <w:sz w:val="24"/>
          <w:szCs w:val="24"/>
        </w:rPr>
      </w:pPr>
      <w:r w:rsidRPr="000F19E6">
        <w:rPr>
          <w:rFonts w:cs="Times New Roman"/>
          <w:i/>
          <w:sz w:val="24"/>
          <w:szCs w:val="24"/>
        </w:rPr>
        <w:t xml:space="preserve">По территории </w:t>
      </w:r>
      <w:r w:rsidR="00E43A31" w:rsidRPr="000F19E6">
        <w:rPr>
          <w:rFonts w:cs="Times New Roman"/>
          <w:i/>
          <w:sz w:val="24"/>
          <w:szCs w:val="24"/>
        </w:rPr>
        <w:t>г</w:t>
      </w:r>
      <w:r w:rsidR="00D860AC" w:rsidRPr="000F19E6">
        <w:rPr>
          <w:rFonts w:cs="Times New Roman"/>
          <w:i/>
          <w:sz w:val="24"/>
          <w:szCs w:val="24"/>
        </w:rPr>
        <w:t xml:space="preserve">ородского поселения - город </w:t>
      </w:r>
      <w:r w:rsidR="006B2ECB" w:rsidRPr="000F19E6">
        <w:rPr>
          <w:rFonts w:cs="Times New Roman"/>
          <w:i/>
          <w:sz w:val="24"/>
          <w:szCs w:val="24"/>
        </w:rPr>
        <w:t>Новохопёрск</w:t>
      </w:r>
      <w:r w:rsidR="00761E54" w:rsidRPr="000F19E6">
        <w:rPr>
          <w:rFonts w:cs="Times New Roman"/>
          <w:i/>
          <w:sz w:val="24"/>
          <w:szCs w:val="24"/>
        </w:rPr>
        <w:t xml:space="preserve"> </w:t>
      </w:r>
      <w:r w:rsidRPr="000F19E6">
        <w:rPr>
          <w:rFonts w:cs="Times New Roman"/>
          <w:i/>
          <w:sz w:val="24"/>
          <w:szCs w:val="24"/>
        </w:rPr>
        <w:t>проходят авто</w:t>
      </w:r>
      <w:r w:rsidR="00803952" w:rsidRPr="000F19E6">
        <w:rPr>
          <w:rFonts w:cs="Times New Roman"/>
          <w:i/>
          <w:sz w:val="24"/>
          <w:szCs w:val="24"/>
        </w:rPr>
        <w:t xml:space="preserve">мобильные </w:t>
      </w:r>
      <w:r w:rsidRPr="000F19E6">
        <w:rPr>
          <w:rFonts w:cs="Times New Roman"/>
          <w:i/>
          <w:sz w:val="24"/>
          <w:szCs w:val="24"/>
        </w:rPr>
        <w:t>дороги общего пользования</w:t>
      </w:r>
      <w:r w:rsidR="00761E54" w:rsidRPr="000F19E6">
        <w:rPr>
          <w:rFonts w:cs="Times New Roman"/>
          <w:i/>
          <w:sz w:val="24"/>
          <w:szCs w:val="24"/>
        </w:rPr>
        <w:t xml:space="preserve"> регионального значения (перечень приведен в п. </w:t>
      </w:r>
      <w:r w:rsidR="00982D43" w:rsidRPr="000F19E6">
        <w:rPr>
          <w:rFonts w:cs="Times New Roman"/>
          <w:i/>
          <w:sz w:val="24"/>
          <w:szCs w:val="24"/>
        </w:rPr>
        <w:t>1</w:t>
      </w:r>
      <w:r w:rsidR="008C0266" w:rsidRPr="000F19E6">
        <w:rPr>
          <w:rFonts w:cs="Times New Roman"/>
          <w:i/>
          <w:sz w:val="24"/>
          <w:szCs w:val="24"/>
        </w:rPr>
        <w:t>.1</w:t>
      </w:r>
      <w:r w:rsidR="00974C81" w:rsidRPr="000F19E6">
        <w:rPr>
          <w:rFonts w:cs="Times New Roman"/>
          <w:i/>
          <w:sz w:val="24"/>
          <w:szCs w:val="24"/>
        </w:rPr>
        <w:t>0</w:t>
      </w:r>
      <w:r w:rsidR="008C0266" w:rsidRPr="000F19E6">
        <w:rPr>
          <w:rFonts w:cs="Times New Roman"/>
          <w:i/>
          <w:sz w:val="24"/>
          <w:szCs w:val="24"/>
        </w:rPr>
        <w:t>.</w:t>
      </w:r>
      <w:r w:rsidR="00974C81" w:rsidRPr="000F19E6">
        <w:rPr>
          <w:rFonts w:cs="Times New Roman"/>
          <w:i/>
          <w:sz w:val="24"/>
          <w:szCs w:val="24"/>
        </w:rPr>
        <w:t>2</w:t>
      </w:r>
      <w:r w:rsidR="008C0266" w:rsidRPr="000F19E6">
        <w:rPr>
          <w:rFonts w:cs="Times New Roman"/>
          <w:i/>
          <w:sz w:val="24"/>
          <w:szCs w:val="24"/>
        </w:rPr>
        <w:t xml:space="preserve">. </w:t>
      </w:r>
      <w:r w:rsidR="009544BE" w:rsidRPr="000F19E6">
        <w:rPr>
          <w:rFonts w:cs="Times New Roman"/>
          <w:i/>
          <w:sz w:val="24"/>
          <w:szCs w:val="24"/>
        </w:rPr>
        <w:t>т</w:t>
      </w:r>
      <w:r w:rsidR="0059284B" w:rsidRPr="000F19E6">
        <w:rPr>
          <w:rFonts w:cs="Times New Roman"/>
          <w:i/>
          <w:sz w:val="24"/>
          <w:szCs w:val="24"/>
        </w:rPr>
        <w:t xml:space="preserve">ома </w:t>
      </w:r>
      <w:r w:rsidR="00803952" w:rsidRPr="000F19E6">
        <w:rPr>
          <w:rFonts w:cs="Times New Roman"/>
          <w:i/>
          <w:sz w:val="24"/>
          <w:szCs w:val="24"/>
          <w:lang w:val="en-US"/>
        </w:rPr>
        <w:t>I</w:t>
      </w:r>
      <w:r w:rsidR="0059284B" w:rsidRPr="000F19E6">
        <w:rPr>
          <w:rFonts w:cs="Times New Roman"/>
          <w:i/>
          <w:sz w:val="24"/>
          <w:szCs w:val="24"/>
          <w:lang w:val="en-US"/>
        </w:rPr>
        <w:t>I</w:t>
      </w:r>
      <w:r w:rsidR="009544BE" w:rsidRPr="000F19E6">
        <w:rPr>
          <w:rFonts w:cs="Times New Roman"/>
          <w:i/>
          <w:sz w:val="24"/>
          <w:szCs w:val="24"/>
        </w:rPr>
        <w:t>).</w:t>
      </w:r>
    </w:p>
    <w:p w:rsidR="00886491" w:rsidRPr="000F19E6" w:rsidRDefault="00886491" w:rsidP="00FB6EB5">
      <w:pPr>
        <w:autoSpaceDE w:val="0"/>
        <w:spacing w:after="0"/>
        <w:ind w:firstLine="567"/>
        <w:jc w:val="both"/>
        <w:rPr>
          <w:rFonts w:cs="Times New Roman"/>
          <w:bCs/>
          <w:sz w:val="24"/>
          <w:szCs w:val="24"/>
        </w:rPr>
      </w:pPr>
    </w:p>
    <w:p w:rsidR="00886491" w:rsidRPr="000F19E6" w:rsidRDefault="00886491" w:rsidP="0055673F">
      <w:pPr>
        <w:pStyle w:val="a8"/>
        <w:jc w:val="center"/>
        <w:rPr>
          <w:b/>
          <w:i/>
          <w:u w:val="single"/>
        </w:rPr>
      </w:pPr>
      <w:r w:rsidRPr="000F19E6">
        <w:rPr>
          <w:b/>
          <w:i/>
          <w:u w:val="single"/>
        </w:rPr>
        <w:t xml:space="preserve">Охранная </w:t>
      </w:r>
      <w:hyperlink r:id="rId77" w:history="1">
        <w:r w:rsidRPr="000F19E6">
          <w:rPr>
            <w:b/>
            <w:i/>
            <w:u w:val="single"/>
          </w:rPr>
          <w:t>зона</w:t>
        </w:r>
      </w:hyperlink>
      <w:r w:rsidRPr="000F19E6">
        <w:rPr>
          <w:b/>
          <w:i/>
          <w:u w:val="single"/>
        </w:rPr>
        <w:t xml:space="preserve"> </w:t>
      </w:r>
      <w:r w:rsidRPr="000F19E6">
        <w:rPr>
          <w:b/>
          <w:bCs/>
          <w:i/>
          <w:iCs/>
          <w:u w:val="single"/>
        </w:rPr>
        <w:t xml:space="preserve">объектов газоснабжения и магистральных </w:t>
      </w:r>
      <w:r w:rsidRPr="000F19E6">
        <w:rPr>
          <w:b/>
          <w:i/>
          <w:u w:val="single"/>
        </w:rPr>
        <w:t>трубопроводов (газопроводов, нефтепроводов и нефтепродуктопроводов, аммиакопроводов)</w:t>
      </w:r>
    </w:p>
    <w:p w:rsidR="00A81248" w:rsidRPr="000F19E6" w:rsidRDefault="00A81248" w:rsidP="00A81248">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собственником системы газоснабжения или уполномоченной ею организацией; такие владельцы не имеют права чинить препятствия организации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81248" w:rsidRPr="000F19E6" w:rsidRDefault="00A81248" w:rsidP="00A81248">
      <w:pPr>
        <w:pStyle w:val="14"/>
        <w:ind w:left="0" w:right="0"/>
        <w:rPr>
          <w:bCs/>
          <w:sz w:val="24"/>
          <w:szCs w:val="24"/>
        </w:rPr>
      </w:pPr>
      <w:r w:rsidRPr="000F19E6">
        <w:rPr>
          <w:bCs/>
          <w:sz w:val="24"/>
          <w:szCs w:val="24"/>
        </w:rPr>
        <w:t xml:space="preserve">Ширина охранных зон газопроводов, принята в соответствии с «Правилами охраны газораспределительных сетей», утвержденными Постановлением Правительства РФ </w:t>
      </w:r>
      <w:r w:rsidR="00CB5B46" w:rsidRPr="000F19E6">
        <w:rPr>
          <w:bCs/>
          <w:sz w:val="24"/>
          <w:szCs w:val="24"/>
        </w:rPr>
        <w:t xml:space="preserve">от 20.11.2000 </w:t>
      </w:r>
      <w:r w:rsidRPr="000F19E6">
        <w:rPr>
          <w:bCs/>
          <w:sz w:val="24"/>
          <w:szCs w:val="24"/>
        </w:rPr>
        <w:t>№ 878.</w:t>
      </w:r>
    </w:p>
    <w:p w:rsidR="00A81248" w:rsidRPr="000F19E6" w:rsidRDefault="00A81248" w:rsidP="00A81248">
      <w:pPr>
        <w:autoSpaceDE w:val="0"/>
        <w:spacing w:after="0"/>
        <w:ind w:right="-20" w:firstLine="567"/>
        <w:jc w:val="both"/>
        <w:rPr>
          <w:rFonts w:cs="Times New Roman"/>
          <w:sz w:val="24"/>
          <w:szCs w:val="24"/>
        </w:rPr>
      </w:pPr>
      <w:r w:rsidRPr="000F19E6">
        <w:rPr>
          <w:rFonts w:cs="Times New Roman"/>
          <w:sz w:val="24"/>
          <w:szCs w:val="24"/>
        </w:rPr>
        <w:t xml:space="preserve">Для </w:t>
      </w:r>
      <w:r w:rsidRPr="000F19E6">
        <w:rPr>
          <w:rFonts w:cs="Times New Roman"/>
          <w:spacing w:val="-1"/>
          <w:sz w:val="24"/>
          <w:szCs w:val="24"/>
        </w:rPr>
        <w:t>г</w:t>
      </w:r>
      <w:r w:rsidRPr="000F19E6">
        <w:rPr>
          <w:rFonts w:cs="Times New Roman"/>
          <w:spacing w:val="1"/>
          <w:sz w:val="24"/>
          <w:szCs w:val="24"/>
        </w:rPr>
        <w:t>а</w:t>
      </w:r>
      <w:r w:rsidRPr="000F19E6">
        <w:rPr>
          <w:rFonts w:cs="Times New Roman"/>
          <w:spacing w:val="-3"/>
          <w:sz w:val="24"/>
          <w:szCs w:val="24"/>
        </w:rPr>
        <w:t>з</w:t>
      </w:r>
      <w:r w:rsidRPr="000F19E6">
        <w:rPr>
          <w:rFonts w:cs="Times New Roman"/>
          <w:sz w:val="24"/>
          <w:szCs w:val="24"/>
        </w:rPr>
        <w:t>ора</w:t>
      </w:r>
      <w:r w:rsidRPr="000F19E6">
        <w:rPr>
          <w:rFonts w:cs="Times New Roman"/>
          <w:spacing w:val="1"/>
          <w:sz w:val="24"/>
          <w:szCs w:val="24"/>
        </w:rPr>
        <w:t>с</w:t>
      </w:r>
      <w:r w:rsidRPr="000F19E6">
        <w:rPr>
          <w:rFonts w:cs="Times New Roman"/>
          <w:spacing w:val="-1"/>
          <w:sz w:val="24"/>
          <w:szCs w:val="24"/>
        </w:rPr>
        <w:t>п</w:t>
      </w:r>
      <w:r w:rsidRPr="000F19E6">
        <w:rPr>
          <w:rFonts w:cs="Times New Roman"/>
          <w:sz w:val="24"/>
          <w:szCs w:val="24"/>
        </w:rPr>
        <w:t>р</w:t>
      </w:r>
      <w:r w:rsidRPr="000F19E6">
        <w:rPr>
          <w:rFonts w:cs="Times New Roman"/>
          <w:spacing w:val="-5"/>
          <w:sz w:val="24"/>
          <w:szCs w:val="24"/>
        </w:rPr>
        <w:t>е</w:t>
      </w:r>
      <w:r w:rsidRPr="000F19E6">
        <w:rPr>
          <w:rFonts w:cs="Times New Roman"/>
          <w:spacing w:val="2"/>
          <w:sz w:val="24"/>
          <w:szCs w:val="24"/>
        </w:rPr>
        <w:t>д</w:t>
      </w:r>
      <w:r w:rsidRPr="000F19E6">
        <w:rPr>
          <w:rFonts w:cs="Times New Roman"/>
          <w:sz w:val="24"/>
          <w:szCs w:val="24"/>
        </w:rPr>
        <w:t>ел</w:t>
      </w:r>
      <w:r w:rsidRPr="000F19E6">
        <w:rPr>
          <w:rFonts w:cs="Times New Roman"/>
          <w:spacing w:val="-1"/>
          <w:sz w:val="24"/>
          <w:szCs w:val="24"/>
        </w:rPr>
        <w:t>и</w:t>
      </w:r>
      <w:r w:rsidRPr="000F19E6">
        <w:rPr>
          <w:rFonts w:cs="Times New Roman"/>
          <w:spacing w:val="1"/>
          <w:sz w:val="24"/>
          <w:szCs w:val="24"/>
        </w:rPr>
        <w:t>т</w:t>
      </w:r>
      <w:r w:rsidRPr="000F19E6">
        <w:rPr>
          <w:rFonts w:cs="Times New Roman"/>
          <w:sz w:val="24"/>
          <w:szCs w:val="24"/>
        </w:rPr>
        <w:t>ель</w:t>
      </w:r>
      <w:r w:rsidRPr="000F19E6">
        <w:rPr>
          <w:rFonts w:cs="Times New Roman"/>
          <w:spacing w:val="-1"/>
          <w:sz w:val="24"/>
          <w:szCs w:val="24"/>
        </w:rPr>
        <w:t>н</w:t>
      </w:r>
      <w:r w:rsidRPr="000F19E6">
        <w:rPr>
          <w:rFonts w:cs="Times New Roman"/>
          <w:spacing w:val="1"/>
          <w:sz w:val="24"/>
          <w:szCs w:val="24"/>
        </w:rPr>
        <w:t>ы</w:t>
      </w:r>
      <w:r w:rsidRPr="000F19E6">
        <w:rPr>
          <w:rFonts w:cs="Times New Roman"/>
          <w:sz w:val="24"/>
          <w:szCs w:val="24"/>
        </w:rPr>
        <w:t>х</w:t>
      </w:r>
      <w:r w:rsidRPr="000F19E6">
        <w:rPr>
          <w:rFonts w:cs="Times New Roman"/>
          <w:spacing w:val="-13"/>
          <w:sz w:val="24"/>
          <w:szCs w:val="24"/>
        </w:rPr>
        <w:t xml:space="preserve"> </w:t>
      </w:r>
      <w:r w:rsidRPr="000F19E6">
        <w:rPr>
          <w:rFonts w:cs="Times New Roman"/>
          <w:spacing w:val="1"/>
          <w:sz w:val="24"/>
          <w:szCs w:val="24"/>
        </w:rPr>
        <w:t>се</w:t>
      </w:r>
      <w:r w:rsidRPr="000F19E6">
        <w:rPr>
          <w:rFonts w:cs="Times New Roman"/>
          <w:spacing w:val="-1"/>
          <w:sz w:val="24"/>
          <w:szCs w:val="24"/>
        </w:rPr>
        <w:t>т</w:t>
      </w:r>
      <w:r w:rsidRPr="000F19E6">
        <w:rPr>
          <w:rFonts w:cs="Times New Roman"/>
          <w:sz w:val="24"/>
          <w:szCs w:val="24"/>
        </w:rPr>
        <w:t>ей</w:t>
      </w:r>
      <w:r w:rsidRPr="000F19E6">
        <w:rPr>
          <w:rFonts w:cs="Times New Roman"/>
          <w:spacing w:val="-2"/>
          <w:sz w:val="24"/>
          <w:szCs w:val="24"/>
        </w:rPr>
        <w:t xml:space="preserve"> </w:t>
      </w:r>
      <w:r w:rsidRPr="000F19E6">
        <w:rPr>
          <w:rFonts w:cs="Times New Roman"/>
          <w:spacing w:val="-4"/>
          <w:sz w:val="24"/>
          <w:szCs w:val="24"/>
        </w:rPr>
        <w:t>у</w:t>
      </w:r>
      <w:r w:rsidRPr="000F19E6">
        <w:rPr>
          <w:rFonts w:cs="Times New Roman"/>
          <w:spacing w:val="1"/>
          <w:sz w:val="24"/>
          <w:szCs w:val="24"/>
        </w:rPr>
        <w:t>с</w:t>
      </w:r>
      <w:r w:rsidRPr="000F19E6">
        <w:rPr>
          <w:rFonts w:cs="Times New Roman"/>
          <w:spacing w:val="3"/>
          <w:sz w:val="24"/>
          <w:szCs w:val="24"/>
        </w:rPr>
        <w:t>т</w:t>
      </w:r>
      <w:r w:rsidRPr="000F19E6">
        <w:rPr>
          <w:rFonts w:cs="Times New Roman"/>
          <w:sz w:val="24"/>
          <w:szCs w:val="24"/>
        </w:rPr>
        <w:t>а</w:t>
      </w:r>
      <w:r w:rsidRPr="000F19E6">
        <w:rPr>
          <w:rFonts w:cs="Times New Roman"/>
          <w:spacing w:val="1"/>
          <w:sz w:val="24"/>
          <w:szCs w:val="24"/>
        </w:rPr>
        <w:t>н</w:t>
      </w:r>
      <w:r w:rsidRPr="000F19E6">
        <w:rPr>
          <w:rFonts w:cs="Times New Roman"/>
          <w:sz w:val="24"/>
          <w:szCs w:val="24"/>
        </w:rPr>
        <w:t>а</w:t>
      </w:r>
      <w:r w:rsidRPr="000F19E6">
        <w:rPr>
          <w:rFonts w:cs="Times New Roman"/>
          <w:spacing w:val="-3"/>
          <w:sz w:val="24"/>
          <w:szCs w:val="24"/>
        </w:rPr>
        <w:t>в</w:t>
      </w:r>
      <w:r w:rsidRPr="000F19E6">
        <w:rPr>
          <w:rFonts w:cs="Times New Roman"/>
          <w:sz w:val="24"/>
          <w:szCs w:val="24"/>
        </w:rPr>
        <w:t>л</w:t>
      </w:r>
      <w:r w:rsidRPr="000F19E6">
        <w:rPr>
          <w:rFonts w:cs="Times New Roman"/>
          <w:spacing w:val="-1"/>
          <w:sz w:val="24"/>
          <w:szCs w:val="24"/>
        </w:rPr>
        <w:t>ив</w:t>
      </w:r>
      <w:r w:rsidRPr="000F19E6">
        <w:rPr>
          <w:rFonts w:cs="Times New Roman"/>
          <w:sz w:val="24"/>
          <w:szCs w:val="24"/>
        </w:rPr>
        <w:t>а</w:t>
      </w:r>
      <w:r w:rsidRPr="000F19E6">
        <w:rPr>
          <w:rFonts w:cs="Times New Roman"/>
          <w:spacing w:val="-3"/>
          <w:sz w:val="24"/>
          <w:szCs w:val="24"/>
        </w:rPr>
        <w:t>ю</w:t>
      </w:r>
      <w:r w:rsidRPr="000F19E6">
        <w:rPr>
          <w:rFonts w:cs="Times New Roman"/>
          <w:spacing w:val="3"/>
          <w:sz w:val="24"/>
          <w:szCs w:val="24"/>
        </w:rPr>
        <w:t>т</w:t>
      </w:r>
      <w:r w:rsidRPr="000F19E6">
        <w:rPr>
          <w:rFonts w:cs="Times New Roman"/>
          <w:sz w:val="24"/>
          <w:szCs w:val="24"/>
        </w:rPr>
        <w:t>ся</w:t>
      </w:r>
      <w:r w:rsidRPr="000F19E6">
        <w:rPr>
          <w:rFonts w:cs="Times New Roman"/>
          <w:spacing w:val="-6"/>
          <w:sz w:val="24"/>
          <w:szCs w:val="24"/>
        </w:rPr>
        <w:t xml:space="preserve"> </w:t>
      </w:r>
      <w:r w:rsidRPr="000F19E6">
        <w:rPr>
          <w:rFonts w:cs="Times New Roman"/>
          <w:sz w:val="24"/>
          <w:szCs w:val="24"/>
        </w:rPr>
        <w:t>с</w:t>
      </w:r>
      <w:r w:rsidRPr="000F19E6">
        <w:rPr>
          <w:rFonts w:cs="Times New Roman"/>
          <w:spacing w:val="2"/>
          <w:sz w:val="24"/>
          <w:szCs w:val="24"/>
        </w:rPr>
        <w:t>л</w:t>
      </w:r>
      <w:r w:rsidRPr="000F19E6">
        <w:rPr>
          <w:rFonts w:cs="Times New Roman"/>
          <w:spacing w:val="-5"/>
          <w:sz w:val="24"/>
          <w:szCs w:val="24"/>
        </w:rPr>
        <w:t>е</w:t>
      </w:r>
      <w:r w:rsidRPr="000F19E6">
        <w:rPr>
          <w:rFonts w:cs="Times New Roman"/>
          <w:spacing w:val="2"/>
          <w:sz w:val="24"/>
          <w:szCs w:val="24"/>
        </w:rPr>
        <w:t>д</w:t>
      </w:r>
      <w:r w:rsidRPr="000F19E6">
        <w:rPr>
          <w:rFonts w:cs="Times New Roman"/>
          <w:spacing w:val="-4"/>
          <w:sz w:val="24"/>
          <w:szCs w:val="24"/>
        </w:rPr>
        <w:t>у</w:t>
      </w:r>
      <w:r w:rsidRPr="000F19E6">
        <w:rPr>
          <w:rFonts w:cs="Times New Roman"/>
          <w:spacing w:val="2"/>
          <w:sz w:val="24"/>
          <w:szCs w:val="24"/>
        </w:rPr>
        <w:t>ю</w:t>
      </w:r>
      <w:r w:rsidRPr="000F19E6">
        <w:rPr>
          <w:rFonts w:cs="Times New Roman"/>
          <w:spacing w:val="-1"/>
          <w:sz w:val="24"/>
          <w:szCs w:val="24"/>
        </w:rPr>
        <w:t>щи</w:t>
      </w:r>
      <w:r w:rsidRPr="000F19E6">
        <w:rPr>
          <w:rFonts w:cs="Times New Roman"/>
          <w:sz w:val="24"/>
          <w:szCs w:val="24"/>
        </w:rPr>
        <w:t>е</w:t>
      </w:r>
      <w:r w:rsidRPr="000F19E6">
        <w:rPr>
          <w:rFonts w:cs="Times New Roman"/>
          <w:spacing w:val="-3"/>
          <w:sz w:val="24"/>
          <w:szCs w:val="24"/>
        </w:rPr>
        <w:t xml:space="preserve"> </w:t>
      </w:r>
      <w:r w:rsidRPr="000F19E6">
        <w:rPr>
          <w:rFonts w:cs="Times New Roman"/>
          <w:spacing w:val="-6"/>
          <w:sz w:val="24"/>
          <w:szCs w:val="24"/>
        </w:rPr>
        <w:t>о</w:t>
      </w:r>
      <w:r w:rsidRPr="000F19E6">
        <w:rPr>
          <w:rFonts w:cs="Times New Roman"/>
          <w:sz w:val="24"/>
          <w:szCs w:val="24"/>
        </w:rPr>
        <w:t>хра</w:t>
      </w:r>
      <w:r w:rsidRPr="000F19E6">
        <w:rPr>
          <w:rFonts w:cs="Times New Roman"/>
          <w:spacing w:val="-1"/>
          <w:sz w:val="24"/>
          <w:szCs w:val="24"/>
        </w:rPr>
        <w:t>нн</w:t>
      </w:r>
      <w:r w:rsidRPr="000F19E6">
        <w:rPr>
          <w:rFonts w:cs="Times New Roman"/>
          <w:spacing w:val="1"/>
          <w:sz w:val="24"/>
          <w:szCs w:val="24"/>
        </w:rPr>
        <w:t>ы</w:t>
      </w:r>
      <w:r w:rsidRPr="000F19E6">
        <w:rPr>
          <w:rFonts w:cs="Times New Roman"/>
          <w:sz w:val="24"/>
          <w:szCs w:val="24"/>
        </w:rPr>
        <w:t>е</w:t>
      </w:r>
      <w:r w:rsidRPr="000F19E6">
        <w:rPr>
          <w:rFonts w:cs="Times New Roman"/>
          <w:spacing w:val="-5"/>
          <w:sz w:val="24"/>
          <w:szCs w:val="24"/>
        </w:rPr>
        <w:t xml:space="preserve"> </w:t>
      </w:r>
      <w:r w:rsidRPr="000F19E6">
        <w:rPr>
          <w:rFonts w:cs="Times New Roman"/>
          <w:spacing w:val="-3"/>
          <w:sz w:val="24"/>
          <w:szCs w:val="24"/>
        </w:rPr>
        <w:t>з</w:t>
      </w:r>
      <w:r w:rsidRPr="000F19E6">
        <w:rPr>
          <w:rFonts w:cs="Times New Roman"/>
          <w:sz w:val="24"/>
          <w:szCs w:val="24"/>
        </w:rPr>
        <w:t>о</w:t>
      </w:r>
      <w:r w:rsidRPr="000F19E6">
        <w:rPr>
          <w:rFonts w:cs="Times New Roman"/>
          <w:spacing w:val="-1"/>
          <w:sz w:val="24"/>
          <w:szCs w:val="24"/>
        </w:rPr>
        <w:t>н</w:t>
      </w:r>
      <w:r w:rsidRPr="000F19E6">
        <w:rPr>
          <w:rFonts w:cs="Times New Roman"/>
          <w:spacing w:val="1"/>
          <w:sz w:val="24"/>
          <w:szCs w:val="24"/>
        </w:rPr>
        <w:t>ы</w:t>
      </w:r>
      <w:r w:rsidRPr="000F19E6">
        <w:rPr>
          <w:rFonts w:cs="Times New Roman"/>
          <w:sz w:val="24"/>
          <w:szCs w:val="24"/>
        </w:rPr>
        <w:t>:</w:t>
      </w:r>
    </w:p>
    <w:p w:rsidR="00FE5EAA" w:rsidRPr="000F19E6" w:rsidRDefault="00FE5EAA" w:rsidP="00FE5EAA">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E5EAA" w:rsidRPr="000F19E6" w:rsidRDefault="00FE5EAA" w:rsidP="00FE5EAA">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0F19E6">
        <w:rPr>
          <w:rFonts w:eastAsia="Calibri" w:cs="Times New Roman"/>
          <w:sz w:val="24"/>
          <w:szCs w:val="24"/>
          <w:lang w:eastAsia="ru-RU"/>
        </w:rPr>
        <w:lastRenderedPageBreak/>
        <w:t>условными линиями, проходящими на расстоянии 3 метров от газопровода со стороны провода и 2 метров - с противоположной стороны;</w:t>
      </w:r>
    </w:p>
    <w:p w:rsidR="00FE5EAA" w:rsidRPr="000F19E6" w:rsidRDefault="00FE5EAA" w:rsidP="00FE5EAA">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FE5EAA" w:rsidRPr="000F19E6" w:rsidRDefault="00FE5EAA" w:rsidP="00FE5EAA">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E5EAA" w:rsidRPr="000F19E6" w:rsidRDefault="00FE5EAA" w:rsidP="00FE5EAA">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FE5EAA" w:rsidRPr="000F19E6" w:rsidRDefault="00FE5EAA" w:rsidP="00FE5EAA">
      <w:pPr>
        <w:autoSpaceDE w:val="0"/>
        <w:spacing w:after="0"/>
        <w:ind w:right="48" w:firstLine="567"/>
        <w:jc w:val="both"/>
        <w:rPr>
          <w:rFonts w:cs="Times New Roman"/>
          <w:sz w:val="24"/>
          <w:szCs w:val="24"/>
        </w:rPr>
      </w:pPr>
      <w:r w:rsidRPr="000F19E6">
        <w:rPr>
          <w:rFonts w:eastAsia="Calibri" w:cs="Times New Roman"/>
          <w:sz w:val="24"/>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81248" w:rsidRPr="000F19E6" w:rsidRDefault="00A81248" w:rsidP="00A81248">
      <w:pPr>
        <w:pStyle w:val="14"/>
        <w:ind w:left="0" w:right="0"/>
        <w:rPr>
          <w:sz w:val="24"/>
          <w:szCs w:val="24"/>
        </w:rPr>
      </w:pPr>
      <w:r w:rsidRPr="000F19E6">
        <w:rPr>
          <w:sz w:val="24"/>
          <w:szCs w:val="24"/>
        </w:rPr>
        <w:t>О</w:t>
      </w:r>
      <w:r w:rsidRPr="000F19E6">
        <w:rPr>
          <w:spacing w:val="1"/>
          <w:sz w:val="24"/>
          <w:szCs w:val="24"/>
        </w:rPr>
        <w:t>т</w:t>
      </w:r>
      <w:r w:rsidRPr="000F19E6">
        <w:rPr>
          <w:spacing w:val="-3"/>
          <w:sz w:val="24"/>
          <w:szCs w:val="24"/>
        </w:rPr>
        <w:t>с</w:t>
      </w:r>
      <w:r w:rsidRPr="000F19E6">
        <w:rPr>
          <w:spacing w:val="-1"/>
          <w:sz w:val="24"/>
          <w:szCs w:val="24"/>
        </w:rPr>
        <w:t>ч</w:t>
      </w:r>
      <w:r w:rsidRPr="000F19E6">
        <w:rPr>
          <w:sz w:val="24"/>
          <w:szCs w:val="24"/>
        </w:rPr>
        <w:t>ет</w:t>
      </w:r>
      <w:r w:rsidRPr="000F19E6">
        <w:rPr>
          <w:spacing w:val="3"/>
          <w:sz w:val="24"/>
          <w:szCs w:val="24"/>
        </w:rPr>
        <w:t xml:space="preserve"> </w:t>
      </w:r>
      <w:r w:rsidRPr="000F19E6">
        <w:rPr>
          <w:sz w:val="24"/>
          <w:szCs w:val="24"/>
        </w:rPr>
        <w:t>рас</w:t>
      </w:r>
      <w:r w:rsidRPr="000F19E6">
        <w:rPr>
          <w:spacing w:val="1"/>
          <w:sz w:val="24"/>
          <w:szCs w:val="24"/>
        </w:rPr>
        <w:t>с</w:t>
      </w:r>
      <w:r w:rsidRPr="000F19E6">
        <w:rPr>
          <w:spacing w:val="-5"/>
          <w:sz w:val="24"/>
          <w:szCs w:val="24"/>
        </w:rPr>
        <w:t>т</w:t>
      </w:r>
      <w:r w:rsidRPr="000F19E6">
        <w:rPr>
          <w:spacing w:val="-4"/>
          <w:sz w:val="24"/>
          <w:szCs w:val="24"/>
        </w:rPr>
        <w:t>о</w:t>
      </w:r>
      <w:r w:rsidRPr="000F19E6">
        <w:rPr>
          <w:sz w:val="24"/>
          <w:szCs w:val="24"/>
        </w:rPr>
        <w:t>я</w:t>
      </w:r>
      <w:r w:rsidRPr="000F19E6">
        <w:rPr>
          <w:spacing w:val="1"/>
          <w:sz w:val="24"/>
          <w:szCs w:val="24"/>
        </w:rPr>
        <w:t>н</w:t>
      </w:r>
      <w:r w:rsidRPr="000F19E6">
        <w:rPr>
          <w:spacing w:val="-1"/>
          <w:sz w:val="24"/>
          <w:szCs w:val="24"/>
        </w:rPr>
        <w:t>и</w:t>
      </w:r>
      <w:r w:rsidRPr="000F19E6">
        <w:rPr>
          <w:sz w:val="24"/>
          <w:szCs w:val="24"/>
        </w:rPr>
        <w:t>й</w:t>
      </w:r>
      <w:r w:rsidRPr="000F19E6">
        <w:rPr>
          <w:spacing w:val="1"/>
          <w:sz w:val="24"/>
          <w:szCs w:val="24"/>
        </w:rPr>
        <w:t xml:space="preserve"> </w:t>
      </w:r>
      <w:r w:rsidRPr="000F19E6">
        <w:rPr>
          <w:spacing w:val="-1"/>
          <w:sz w:val="24"/>
          <w:szCs w:val="24"/>
        </w:rPr>
        <w:t>п</w:t>
      </w:r>
      <w:r w:rsidRPr="000F19E6">
        <w:rPr>
          <w:sz w:val="24"/>
          <w:szCs w:val="24"/>
        </w:rPr>
        <w:t>ри</w:t>
      </w:r>
      <w:r w:rsidRPr="000F19E6">
        <w:rPr>
          <w:spacing w:val="7"/>
          <w:sz w:val="24"/>
          <w:szCs w:val="24"/>
        </w:rPr>
        <w:t xml:space="preserve"> </w:t>
      </w:r>
      <w:r w:rsidRPr="000F19E6">
        <w:rPr>
          <w:sz w:val="24"/>
          <w:szCs w:val="24"/>
        </w:rPr>
        <w:t>о</w:t>
      </w:r>
      <w:r w:rsidRPr="000F19E6">
        <w:rPr>
          <w:spacing w:val="-1"/>
          <w:sz w:val="24"/>
          <w:szCs w:val="24"/>
        </w:rPr>
        <w:t>п</w:t>
      </w:r>
      <w:r w:rsidRPr="000F19E6">
        <w:rPr>
          <w:sz w:val="24"/>
          <w:szCs w:val="24"/>
        </w:rPr>
        <w:t>р</w:t>
      </w:r>
      <w:r w:rsidRPr="000F19E6">
        <w:rPr>
          <w:spacing w:val="-5"/>
          <w:sz w:val="24"/>
          <w:szCs w:val="24"/>
        </w:rPr>
        <w:t>е</w:t>
      </w:r>
      <w:r w:rsidRPr="000F19E6">
        <w:rPr>
          <w:spacing w:val="2"/>
          <w:sz w:val="24"/>
          <w:szCs w:val="24"/>
        </w:rPr>
        <w:t>д</w:t>
      </w:r>
      <w:r w:rsidRPr="000F19E6">
        <w:rPr>
          <w:sz w:val="24"/>
          <w:szCs w:val="24"/>
        </w:rPr>
        <w:t>еле</w:t>
      </w:r>
      <w:r w:rsidRPr="000F19E6">
        <w:rPr>
          <w:spacing w:val="-1"/>
          <w:sz w:val="24"/>
          <w:szCs w:val="24"/>
        </w:rPr>
        <w:t>н</w:t>
      </w:r>
      <w:r w:rsidRPr="000F19E6">
        <w:rPr>
          <w:spacing w:val="1"/>
          <w:sz w:val="24"/>
          <w:szCs w:val="24"/>
        </w:rPr>
        <w:t>и</w:t>
      </w:r>
      <w:r w:rsidRPr="000F19E6">
        <w:rPr>
          <w:sz w:val="24"/>
          <w:szCs w:val="24"/>
        </w:rPr>
        <w:t xml:space="preserve">и </w:t>
      </w:r>
      <w:r w:rsidRPr="000F19E6">
        <w:rPr>
          <w:spacing w:val="-6"/>
          <w:sz w:val="24"/>
          <w:szCs w:val="24"/>
        </w:rPr>
        <w:t>о</w:t>
      </w:r>
      <w:r w:rsidRPr="000F19E6">
        <w:rPr>
          <w:sz w:val="24"/>
          <w:szCs w:val="24"/>
        </w:rPr>
        <w:t>хра</w:t>
      </w:r>
      <w:r w:rsidRPr="000F19E6">
        <w:rPr>
          <w:spacing w:val="-1"/>
          <w:sz w:val="24"/>
          <w:szCs w:val="24"/>
        </w:rPr>
        <w:t>нн</w:t>
      </w:r>
      <w:r w:rsidRPr="000F19E6">
        <w:rPr>
          <w:spacing w:val="1"/>
          <w:sz w:val="24"/>
          <w:szCs w:val="24"/>
        </w:rPr>
        <w:t>ы</w:t>
      </w:r>
      <w:r w:rsidRPr="000F19E6">
        <w:rPr>
          <w:sz w:val="24"/>
          <w:szCs w:val="24"/>
        </w:rPr>
        <w:t>х</w:t>
      </w:r>
      <w:r w:rsidRPr="000F19E6">
        <w:rPr>
          <w:spacing w:val="3"/>
          <w:sz w:val="24"/>
          <w:szCs w:val="24"/>
        </w:rPr>
        <w:t xml:space="preserve"> </w:t>
      </w:r>
      <w:r w:rsidRPr="000F19E6">
        <w:rPr>
          <w:spacing w:val="-3"/>
          <w:sz w:val="24"/>
          <w:szCs w:val="24"/>
        </w:rPr>
        <w:t>з</w:t>
      </w:r>
      <w:r w:rsidRPr="000F19E6">
        <w:rPr>
          <w:sz w:val="24"/>
          <w:szCs w:val="24"/>
        </w:rPr>
        <w:t>он</w:t>
      </w:r>
      <w:r w:rsidRPr="000F19E6">
        <w:rPr>
          <w:spacing w:val="7"/>
          <w:sz w:val="24"/>
          <w:szCs w:val="24"/>
        </w:rPr>
        <w:t xml:space="preserve"> </w:t>
      </w:r>
      <w:r w:rsidRPr="000F19E6">
        <w:rPr>
          <w:spacing w:val="-1"/>
          <w:sz w:val="24"/>
          <w:szCs w:val="24"/>
        </w:rPr>
        <w:t>г</w:t>
      </w:r>
      <w:r w:rsidRPr="000F19E6">
        <w:rPr>
          <w:spacing w:val="1"/>
          <w:sz w:val="24"/>
          <w:szCs w:val="24"/>
        </w:rPr>
        <w:t>а</w:t>
      </w:r>
      <w:r w:rsidRPr="000F19E6">
        <w:rPr>
          <w:spacing w:val="-3"/>
          <w:sz w:val="24"/>
          <w:szCs w:val="24"/>
        </w:rPr>
        <w:t>з</w:t>
      </w:r>
      <w:r w:rsidRPr="000F19E6">
        <w:rPr>
          <w:sz w:val="24"/>
          <w:szCs w:val="24"/>
        </w:rPr>
        <w:t>о</w:t>
      </w:r>
      <w:r w:rsidRPr="000F19E6">
        <w:rPr>
          <w:spacing w:val="-1"/>
          <w:sz w:val="24"/>
          <w:szCs w:val="24"/>
        </w:rPr>
        <w:t>п</w:t>
      </w:r>
      <w:r w:rsidRPr="000F19E6">
        <w:rPr>
          <w:sz w:val="24"/>
          <w:szCs w:val="24"/>
        </w:rPr>
        <w:t>ро</w:t>
      </w:r>
      <w:r w:rsidRPr="000F19E6">
        <w:rPr>
          <w:spacing w:val="-1"/>
          <w:sz w:val="24"/>
          <w:szCs w:val="24"/>
        </w:rPr>
        <w:t>в</w:t>
      </w:r>
      <w:r w:rsidRPr="000F19E6">
        <w:rPr>
          <w:spacing w:val="-6"/>
          <w:sz w:val="24"/>
          <w:szCs w:val="24"/>
        </w:rPr>
        <w:t>о</w:t>
      </w:r>
      <w:r w:rsidRPr="000F19E6">
        <w:rPr>
          <w:sz w:val="24"/>
          <w:szCs w:val="24"/>
        </w:rPr>
        <w:t>дов</w:t>
      </w:r>
      <w:r w:rsidRPr="000F19E6">
        <w:rPr>
          <w:spacing w:val="1"/>
          <w:sz w:val="24"/>
          <w:szCs w:val="24"/>
        </w:rPr>
        <w:t xml:space="preserve"> </w:t>
      </w:r>
      <w:r w:rsidRPr="000F19E6">
        <w:rPr>
          <w:spacing w:val="-1"/>
          <w:sz w:val="24"/>
          <w:szCs w:val="24"/>
        </w:rPr>
        <w:t>п</w:t>
      </w:r>
      <w:r w:rsidRPr="000F19E6">
        <w:rPr>
          <w:sz w:val="24"/>
          <w:szCs w:val="24"/>
        </w:rPr>
        <w:t>ро</w:t>
      </w:r>
      <w:r w:rsidRPr="000F19E6">
        <w:rPr>
          <w:spacing w:val="1"/>
          <w:sz w:val="24"/>
          <w:szCs w:val="24"/>
        </w:rPr>
        <w:t>и</w:t>
      </w:r>
      <w:r w:rsidRPr="000F19E6">
        <w:rPr>
          <w:spacing w:val="-1"/>
          <w:sz w:val="24"/>
          <w:szCs w:val="24"/>
        </w:rPr>
        <w:t>зв</w:t>
      </w:r>
      <w:r w:rsidRPr="000F19E6">
        <w:rPr>
          <w:spacing w:val="-6"/>
          <w:sz w:val="24"/>
          <w:szCs w:val="24"/>
        </w:rPr>
        <w:t>о</w:t>
      </w:r>
      <w:r w:rsidRPr="000F19E6">
        <w:rPr>
          <w:sz w:val="24"/>
          <w:szCs w:val="24"/>
        </w:rPr>
        <w:t>д</w:t>
      </w:r>
      <w:r w:rsidRPr="000F19E6">
        <w:rPr>
          <w:spacing w:val="-1"/>
          <w:sz w:val="24"/>
          <w:szCs w:val="24"/>
        </w:rPr>
        <w:t>и</w:t>
      </w:r>
      <w:r w:rsidRPr="000F19E6">
        <w:rPr>
          <w:spacing w:val="3"/>
          <w:sz w:val="24"/>
          <w:szCs w:val="24"/>
        </w:rPr>
        <w:t>т</w:t>
      </w:r>
      <w:r w:rsidRPr="000F19E6">
        <w:rPr>
          <w:sz w:val="24"/>
          <w:szCs w:val="24"/>
        </w:rPr>
        <w:t>ся</w:t>
      </w:r>
      <w:r w:rsidRPr="000F19E6">
        <w:rPr>
          <w:spacing w:val="2"/>
          <w:sz w:val="24"/>
          <w:szCs w:val="24"/>
        </w:rPr>
        <w:t xml:space="preserve"> </w:t>
      </w:r>
      <w:r w:rsidRPr="000F19E6">
        <w:rPr>
          <w:spacing w:val="-4"/>
          <w:sz w:val="24"/>
          <w:szCs w:val="24"/>
        </w:rPr>
        <w:t>о</w:t>
      </w:r>
      <w:r w:rsidRPr="000F19E6">
        <w:rPr>
          <w:sz w:val="24"/>
          <w:szCs w:val="24"/>
        </w:rPr>
        <w:t>т</w:t>
      </w:r>
      <w:r w:rsidRPr="000F19E6">
        <w:rPr>
          <w:spacing w:val="7"/>
          <w:sz w:val="24"/>
          <w:szCs w:val="24"/>
        </w:rPr>
        <w:t xml:space="preserve"> </w:t>
      </w:r>
      <w:r w:rsidRPr="000F19E6">
        <w:rPr>
          <w:spacing w:val="6"/>
          <w:sz w:val="24"/>
          <w:szCs w:val="24"/>
        </w:rPr>
        <w:t>о</w:t>
      </w:r>
      <w:r w:rsidRPr="000F19E6">
        <w:rPr>
          <w:sz w:val="24"/>
          <w:szCs w:val="24"/>
        </w:rPr>
        <w:t xml:space="preserve">си </w:t>
      </w:r>
      <w:r w:rsidRPr="000F19E6">
        <w:rPr>
          <w:spacing w:val="-1"/>
          <w:sz w:val="24"/>
          <w:szCs w:val="24"/>
        </w:rPr>
        <w:t>г</w:t>
      </w:r>
      <w:r w:rsidRPr="000F19E6">
        <w:rPr>
          <w:sz w:val="24"/>
          <w:szCs w:val="24"/>
        </w:rPr>
        <w:t>а</w:t>
      </w:r>
      <w:r w:rsidRPr="000F19E6">
        <w:rPr>
          <w:spacing w:val="-1"/>
          <w:sz w:val="24"/>
          <w:szCs w:val="24"/>
        </w:rPr>
        <w:t>з</w:t>
      </w:r>
      <w:r w:rsidRPr="000F19E6">
        <w:rPr>
          <w:sz w:val="24"/>
          <w:szCs w:val="24"/>
        </w:rPr>
        <w:t>о</w:t>
      </w:r>
      <w:r w:rsidRPr="000F19E6">
        <w:rPr>
          <w:spacing w:val="-1"/>
          <w:sz w:val="24"/>
          <w:szCs w:val="24"/>
        </w:rPr>
        <w:t>п</w:t>
      </w:r>
      <w:r w:rsidRPr="000F19E6">
        <w:rPr>
          <w:sz w:val="24"/>
          <w:szCs w:val="24"/>
        </w:rPr>
        <w:t>ро</w:t>
      </w:r>
      <w:r w:rsidRPr="000F19E6">
        <w:rPr>
          <w:spacing w:val="-1"/>
          <w:sz w:val="24"/>
          <w:szCs w:val="24"/>
        </w:rPr>
        <w:t>в</w:t>
      </w:r>
      <w:r w:rsidRPr="000F19E6">
        <w:rPr>
          <w:spacing w:val="-6"/>
          <w:sz w:val="24"/>
          <w:szCs w:val="24"/>
        </w:rPr>
        <w:t>о</w:t>
      </w:r>
      <w:r w:rsidRPr="000F19E6">
        <w:rPr>
          <w:sz w:val="24"/>
          <w:szCs w:val="24"/>
        </w:rPr>
        <w:t>да –</w:t>
      </w:r>
      <w:r w:rsidRPr="000F19E6">
        <w:rPr>
          <w:spacing w:val="5"/>
          <w:sz w:val="24"/>
          <w:szCs w:val="24"/>
        </w:rPr>
        <w:t xml:space="preserve"> </w:t>
      </w:r>
      <w:r w:rsidRPr="000F19E6">
        <w:rPr>
          <w:sz w:val="24"/>
          <w:szCs w:val="24"/>
        </w:rPr>
        <w:t xml:space="preserve">для </w:t>
      </w:r>
      <w:r w:rsidRPr="000F19E6">
        <w:rPr>
          <w:spacing w:val="-6"/>
          <w:sz w:val="24"/>
          <w:szCs w:val="24"/>
        </w:rPr>
        <w:t>о</w:t>
      </w:r>
      <w:r w:rsidRPr="000F19E6">
        <w:rPr>
          <w:sz w:val="24"/>
          <w:szCs w:val="24"/>
        </w:rPr>
        <w:t>д</w:t>
      </w:r>
      <w:r w:rsidRPr="000F19E6">
        <w:rPr>
          <w:spacing w:val="-1"/>
          <w:sz w:val="24"/>
          <w:szCs w:val="24"/>
        </w:rPr>
        <w:t>н</w:t>
      </w:r>
      <w:r w:rsidRPr="000F19E6">
        <w:rPr>
          <w:sz w:val="24"/>
          <w:szCs w:val="24"/>
        </w:rPr>
        <w:t>о</w:t>
      </w:r>
      <w:r w:rsidRPr="000F19E6">
        <w:rPr>
          <w:spacing w:val="-1"/>
          <w:sz w:val="24"/>
          <w:szCs w:val="24"/>
        </w:rPr>
        <w:t>н</w:t>
      </w:r>
      <w:r w:rsidRPr="000F19E6">
        <w:rPr>
          <w:spacing w:val="1"/>
          <w:sz w:val="24"/>
          <w:szCs w:val="24"/>
        </w:rPr>
        <w:t>и</w:t>
      </w:r>
      <w:r w:rsidRPr="000F19E6">
        <w:rPr>
          <w:spacing w:val="-5"/>
          <w:sz w:val="24"/>
          <w:szCs w:val="24"/>
        </w:rPr>
        <w:t>т</w:t>
      </w:r>
      <w:r w:rsidRPr="000F19E6">
        <w:rPr>
          <w:spacing w:val="-6"/>
          <w:sz w:val="24"/>
          <w:szCs w:val="24"/>
        </w:rPr>
        <w:t>о</w:t>
      </w:r>
      <w:r w:rsidRPr="000F19E6">
        <w:rPr>
          <w:spacing w:val="-1"/>
          <w:sz w:val="24"/>
          <w:szCs w:val="24"/>
        </w:rPr>
        <w:t>чн</w:t>
      </w:r>
      <w:r w:rsidRPr="000F19E6">
        <w:rPr>
          <w:spacing w:val="1"/>
          <w:sz w:val="24"/>
          <w:szCs w:val="24"/>
        </w:rPr>
        <w:t>ы</w:t>
      </w:r>
      <w:r w:rsidRPr="000F19E6">
        <w:rPr>
          <w:sz w:val="24"/>
          <w:szCs w:val="24"/>
        </w:rPr>
        <w:t xml:space="preserve">х </w:t>
      </w:r>
      <w:r w:rsidRPr="000F19E6">
        <w:rPr>
          <w:spacing w:val="-1"/>
          <w:sz w:val="24"/>
          <w:szCs w:val="24"/>
        </w:rPr>
        <w:t>г</w:t>
      </w:r>
      <w:r w:rsidRPr="000F19E6">
        <w:rPr>
          <w:sz w:val="24"/>
          <w:szCs w:val="24"/>
        </w:rPr>
        <w:t>а</w:t>
      </w:r>
      <w:r w:rsidRPr="000F19E6">
        <w:rPr>
          <w:spacing w:val="-3"/>
          <w:sz w:val="24"/>
          <w:szCs w:val="24"/>
        </w:rPr>
        <w:t>з</w:t>
      </w:r>
      <w:r w:rsidRPr="000F19E6">
        <w:rPr>
          <w:spacing w:val="2"/>
          <w:sz w:val="24"/>
          <w:szCs w:val="24"/>
        </w:rPr>
        <w:t>о</w:t>
      </w:r>
      <w:r w:rsidRPr="000F19E6">
        <w:rPr>
          <w:spacing w:val="-1"/>
          <w:sz w:val="24"/>
          <w:szCs w:val="24"/>
        </w:rPr>
        <w:t>п</w:t>
      </w:r>
      <w:r w:rsidRPr="000F19E6">
        <w:rPr>
          <w:sz w:val="24"/>
          <w:szCs w:val="24"/>
        </w:rPr>
        <w:t>ро</w:t>
      </w:r>
      <w:r w:rsidRPr="000F19E6">
        <w:rPr>
          <w:spacing w:val="-1"/>
          <w:sz w:val="24"/>
          <w:szCs w:val="24"/>
        </w:rPr>
        <w:t>в</w:t>
      </w:r>
      <w:r w:rsidRPr="000F19E6">
        <w:rPr>
          <w:spacing w:val="-6"/>
          <w:sz w:val="24"/>
          <w:szCs w:val="24"/>
        </w:rPr>
        <w:t>о</w:t>
      </w:r>
      <w:r w:rsidRPr="000F19E6">
        <w:rPr>
          <w:sz w:val="24"/>
          <w:szCs w:val="24"/>
        </w:rPr>
        <w:t>д</w:t>
      </w:r>
      <w:r w:rsidRPr="000F19E6">
        <w:rPr>
          <w:spacing w:val="-2"/>
          <w:sz w:val="24"/>
          <w:szCs w:val="24"/>
        </w:rPr>
        <w:t>о</w:t>
      </w:r>
      <w:r w:rsidRPr="000F19E6">
        <w:rPr>
          <w:sz w:val="24"/>
          <w:szCs w:val="24"/>
        </w:rPr>
        <w:t>в</w:t>
      </w:r>
      <w:r w:rsidRPr="000F19E6">
        <w:rPr>
          <w:spacing w:val="1"/>
          <w:sz w:val="24"/>
          <w:szCs w:val="24"/>
        </w:rPr>
        <w:t xml:space="preserve"> </w:t>
      </w:r>
      <w:r w:rsidRPr="000F19E6">
        <w:rPr>
          <w:sz w:val="24"/>
          <w:szCs w:val="24"/>
        </w:rPr>
        <w:t>и</w:t>
      </w:r>
      <w:r w:rsidRPr="000F19E6">
        <w:rPr>
          <w:spacing w:val="6"/>
          <w:sz w:val="24"/>
          <w:szCs w:val="24"/>
        </w:rPr>
        <w:t xml:space="preserve"> </w:t>
      </w:r>
      <w:r w:rsidRPr="000F19E6">
        <w:rPr>
          <w:spacing w:val="-4"/>
          <w:sz w:val="24"/>
          <w:szCs w:val="24"/>
        </w:rPr>
        <w:t>о</w:t>
      </w:r>
      <w:r w:rsidRPr="000F19E6">
        <w:rPr>
          <w:sz w:val="24"/>
          <w:szCs w:val="24"/>
        </w:rPr>
        <w:t>т</w:t>
      </w:r>
      <w:r w:rsidRPr="000F19E6">
        <w:rPr>
          <w:spacing w:val="4"/>
          <w:sz w:val="24"/>
          <w:szCs w:val="24"/>
        </w:rPr>
        <w:t xml:space="preserve"> </w:t>
      </w:r>
      <w:r w:rsidRPr="000F19E6">
        <w:rPr>
          <w:spacing w:val="8"/>
          <w:sz w:val="24"/>
          <w:szCs w:val="24"/>
        </w:rPr>
        <w:t>о</w:t>
      </w:r>
      <w:r w:rsidRPr="000F19E6">
        <w:rPr>
          <w:spacing w:val="1"/>
          <w:sz w:val="24"/>
          <w:szCs w:val="24"/>
        </w:rPr>
        <w:t>с</w:t>
      </w:r>
      <w:r w:rsidRPr="000F19E6">
        <w:rPr>
          <w:sz w:val="24"/>
          <w:szCs w:val="24"/>
        </w:rPr>
        <w:t>ей</w:t>
      </w:r>
      <w:r w:rsidRPr="000F19E6">
        <w:rPr>
          <w:spacing w:val="3"/>
          <w:sz w:val="24"/>
          <w:szCs w:val="24"/>
        </w:rPr>
        <w:t xml:space="preserve"> </w:t>
      </w:r>
      <w:r w:rsidRPr="000F19E6">
        <w:rPr>
          <w:spacing w:val="-1"/>
          <w:sz w:val="24"/>
          <w:szCs w:val="24"/>
        </w:rPr>
        <w:t>к</w:t>
      </w:r>
      <w:r w:rsidRPr="000F19E6">
        <w:rPr>
          <w:sz w:val="24"/>
          <w:szCs w:val="24"/>
        </w:rPr>
        <w:t>ра</w:t>
      </w:r>
      <w:r w:rsidRPr="000F19E6">
        <w:rPr>
          <w:spacing w:val="-1"/>
          <w:sz w:val="24"/>
          <w:szCs w:val="24"/>
        </w:rPr>
        <w:t>йни</w:t>
      </w:r>
      <w:r w:rsidRPr="000F19E6">
        <w:rPr>
          <w:sz w:val="24"/>
          <w:szCs w:val="24"/>
        </w:rPr>
        <w:t>х</w:t>
      </w:r>
      <w:r w:rsidRPr="000F19E6">
        <w:rPr>
          <w:spacing w:val="2"/>
          <w:sz w:val="24"/>
          <w:szCs w:val="24"/>
        </w:rPr>
        <w:t xml:space="preserve"> </w:t>
      </w:r>
      <w:r w:rsidRPr="000F19E6">
        <w:rPr>
          <w:spacing w:val="-1"/>
          <w:sz w:val="24"/>
          <w:szCs w:val="24"/>
        </w:rPr>
        <w:t>ни</w:t>
      </w:r>
      <w:r w:rsidRPr="000F19E6">
        <w:rPr>
          <w:spacing w:val="-3"/>
          <w:sz w:val="24"/>
          <w:szCs w:val="24"/>
        </w:rPr>
        <w:t>т</w:t>
      </w:r>
      <w:r w:rsidRPr="000F19E6">
        <w:rPr>
          <w:sz w:val="24"/>
          <w:szCs w:val="24"/>
        </w:rPr>
        <w:t>ок</w:t>
      </w:r>
      <w:r w:rsidRPr="000F19E6">
        <w:rPr>
          <w:spacing w:val="3"/>
          <w:sz w:val="24"/>
          <w:szCs w:val="24"/>
        </w:rPr>
        <w:t xml:space="preserve"> </w:t>
      </w:r>
      <w:r w:rsidRPr="000F19E6">
        <w:rPr>
          <w:spacing w:val="-1"/>
          <w:sz w:val="24"/>
          <w:szCs w:val="24"/>
        </w:rPr>
        <w:t>г</w:t>
      </w:r>
      <w:r w:rsidRPr="000F19E6">
        <w:rPr>
          <w:sz w:val="24"/>
          <w:szCs w:val="24"/>
        </w:rPr>
        <w:t>а</w:t>
      </w:r>
      <w:r w:rsidRPr="000F19E6">
        <w:rPr>
          <w:spacing w:val="-3"/>
          <w:sz w:val="24"/>
          <w:szCs w:val="24"/>
        </w:rPr>
        <w:t>з</w:t>
      </w:r>
      <w:r w:rsidRPr="000F19E6">
        <w:rPr>
          <w:spacing w:val="2"/>
          <w:sz w:val="24"/>
          <w:szCs w:val="24"/>
        </w:rPr>
        <w:t>о</w:t>
      </w:r>
      <w:r w:rsidRPr="000F19E6">
        <w:rPr>
          <w:spacing w:val="-1"/>
          <w:sz w:val="24"/>
          <w:szCs w:val="24"/>
        </w:rPr>
        <w:t>п</w:t>
      </w:r>
      <w:r w:rsidRPr="000F19E6">
        <w:rPr>
          <w:sz w:val="24"/>
          <w:szCs w:val="24"/>
        </w:rPr>
        <w:t>ро</w:t>
      </w:r>
      <w:r w:rsidRPr="000F19E6">
        <w:rPr>
          <w:spacing w:val="-1"/>
          <w:sz w:val="24"/>
          <w:szCs w:val="24"/>
        </w:rPr>
        <w:t>в</w:t>
      </w:r>
      <w:r w:rsidRPr="000F19E6">
        <w:rPr>
          <w:spacing w:val="-6"/>
          <w:sz w:val="24"/>
          <w:szCs w:val="24"/>
        </w:rPr>
        <w:t>о</w:t>
      </w:r>
      <w:r w:rsidRPr="000F19E6">
        <w:rPr>
          <w:sz w:val="24"/>
          <w:szCs w:val="24"/>
        </w:rPr>
        <w:t>д</w:t>
      </w:r>
      <w:r w:rsidRPr="000F19E6">
        <w:rPr>
          <w:spacing w:val="-2"/>
          <w:sz w:val="24"/>
          <w:szCs w:val="24"/>
        </w:rPr>
        <w:t>о</w:t>
      </w:r>
      <w:r w:rsidRPr="000F19E6">
        <w:rPr>
          <w:sz w:val="24"/>
          <w:szCs w:val="24"/>
        </w:rPr>
        <w:t>в</w:t>
      </w:r>
      <w:r w:rsidRPr="000F19E6">
        <w:rPr>
          <w:spacing w:val="1"/>
          <w:sz w:val="24"/>
          <w:szCs w:val="24"/>
        </w:rPr>
        <w:t xml:space="preserve"> </w:t>
      </w:r>
      <w:r w:rsidRPr="000F19E6">
        <w:rPr>
          <w:sz w:val="24"/>
          <w:szCs w:val="24"/>
        </w:rPr>
        <w:t>–</w:t>
      </w:r>
      <w:r w:rsidRPr="000F19E6">
        <w:rPr>
          <w:spacing w:val="5"/>
          <w:sz w:val="24"/>
          <w:szCs w:val="24"/>
        </w:rPr>
        <w:t xml:space="preserve"> </w:t>
      </w:r>
      <w:r w:rsidRPr="000F19E6">
        <w:rPr>
          <w:sz w:val="24"/>
          <w:szCs w:val="24"/>
        </w:rPr>
        <w:t>для м</w:t>
      </w:r>
      <w:r w:rsidRPr="000F19E6">
        <w:rPr>
          <w:spacing w:val="-1"/>
          <w:sz w:val="24"/>
          <w:szCs w:val="24"/>
        </w:rPr>
        <w:t>н</w:t>
      </w:r>
      <w:r w:rsidRPr="000F19E6">
        <w:rPr>
          <w:sz w:val="24"/>
          <w:szCs w:val="24"/>
        </w:rPr>
        <w:t>о</w:t>
      </w:r>
      <w:r w:rsidRPr="000F19E6">
        <w:rPr>
          <w:spacing w:val="-7"/>
          <w:sz w:val="24"/>
          <w:szCs w:val="24"/>
        </w:rPr>
        <w:t>г</w:t>
      </w:r>
      <w:r w:rsidRPr="000F19E6">
        <w:rPr>
          <w:sz w:val="24"/>
          <w:szCs w:val="24"/>
        </w:rPr>
        <w:t>о</w:t>
      </w:r>
      <w:r w:rsidRPr="000F19E6">
        <w:rPr>
          <w:spacing w:val="-1"/>
          <w:sz w:val="24"/>
          <w:szCs w:val="24"/>
        </w:rPr>
        <w:t>н</w:t>
      </w:r>
      <w:r w:rsidRPr="000F19E6">
        <w:rPr>
          <w:spacing w:val="1"/>
          <w:sz w:val="24"/>
          <w:szCs w:val="24"/>
        </w:rPr>
        <w:t>и</w:t>
      </w:r>
      <w:r w:rsidRPr="000F19E6">
        <w:rPr>
          <w:spacing w:val="-5"/>
          <w:sz w:val="24"/>
          <w:szCs w:val="24"/>
        </w:rPr>
        <w:t>т</w:t>
      </w:r>
      <w:r w:rsidRPr="000F19E6">
        <w:rPr>
          <w:spacing w:val="-6"/>
          <w:sz w:val="24"/>
          <w:szCs w:val="24"/>
        </w:rPr>
        <w:t>о</w:t>
      </w:r>
      <w:r w:rsidRPr="000F19E6">
        <w:rPr>
          <w:spacing w:val="1"/>
          <w:sz w:val="24"/>
          <w:szCs w:val="24"/>
        </w:rPr>
        <w:t>ч</w:t>
      </w:r>
      <w:r w:rsidRPr="000F19E6">
        <w:rPr>
          <w:spacing w:val="-1"/>
          <w:sz w:val="24"/>
          <w:szCs w:val="24"/>
        </w:rPr>
        <w:t>н</w:t>
      </w:r>
      <w:r w:rsidRPr="000F19E6">
        <w:rPr>
          <w:spacing w:val="1"/>
          <w:sz w:val="24"/>
          <w:szCs w:val="24"/>
        </w:rPr>
        <w:t>ы</w:t>
      </w:r>
      <w:r w:rsidRPr="000F19E6">
        <w:rPr>
          <w:sz w:val="24"/>
          <w:szCs w:val="24"/>
        </w:rPr>
        <w:t>х.</w:t>
      </w:r>
    </w:p>
    <w:p w:rsidR="00940DD1" w:rsidRPr="000F19E6" w:rsidRDefault="00940DD1" w:rsidP="00940DD1">
      <w:pPr>
        <w:pStyle w:val="14"/>
        <w:ind w:left="0" w:right="0"/>
        <w:rPr>
          <w:bCs/>
          <w:i/>
          <w:sz w:val="24"/>
          <w:szCs w:val="24"/>
        </w:rPr>
      </w:pPr>
      <w:r w:rsidRPr="000F19E6">
        <w:rPr>
          <w:bCs/>
          <w:i/>
          <w:sz w:val="24"/>
          <w:szCs w:val="24"/>
        </w:rPr>
        <w:t xml:space="preserve">По территории </w:t>
      </w:r>
      <w:r w:rsidR="003236D9" w:rsidRPr="000F19E6">
        <w:rPr>
          <w:i/>
          <w:sz w:val="24"/>
          <w:szCs w:val="24"/>
        </w:rPr>
        <w:t>г</w:t>
      </w:r>
      <w:r w:rsidR="00D860AC" w:rsidRPr="000F19E6">
        <w:rPr>
          <w:i/>
          <w:sz w:val="24"/>
          <w:szCs w:val="24"/>
        </w:rPr>
        <w:t xml:space="preserve">ородского поселения - город </w:t>
      </w:r>
      <w:r w:rsidR="006B2ECB" w:rsidRPr="000F19E6">
        <w:rPr>
          <w:i/>
          <w:sz w:val="24"/>
          <w:szCs w:val="24"/>
        </w:rPr>
        <w:t>Новохопёрск</w:t>
      </w:r>
      <w:r w:rsidRPr="000F19E6">
        <w:rPr>
          <w:bCs/>
          <w:i/>
          <w:sz w:val="24"/>
          <w:szCs w:val="24"/>
        </w:rPr>
        <w:t xml:space="preserve"> проходят газопроводы высокого</w:t>
      </w:r>
      <w:r w:rsidR="000173C5" w:rsidRPr="000F19E6">
        <w:rPr>
          <w:bCs/>
          <w:i/>
          <w:sz w:val="24"/>
          <w:szCs w:val="24"/>
        </w:rPr>
        <w:t>, среднего</w:t>
      </w:r>
      <w:r w:rsidRPr="000F19E6">
        <w:rPr>
          <w:bCs/>
          <w:i/>
          <w:sz w:val="24"/>
          <w:szCs w:val="24"/>
        </w:rPr>
        <w:t xml:space="preserve"> и низкого давления.</w:t>
      </w:r>
    </w:p>
    <w:p w:rsidR="00861778" w:rsidRPr="000F19E6" w:rsidRDefault="00861778" w:rsidP="00D471A5">
      <w:pPr>
        <w:spacing w:after="0"/>
        <w:ind w:firstLine="567"/>
        <w:rPr>
          <w:rFonts w:eastAsia="TimesNewRoman" w:cs="Times New Roman"/>
          <w:bCs/>
          <w:sz w:val="24"/>
          <w:szCs w:val="24"/>
          <w:lang w:eastAsia="ru-RU"/>
        </w:rPr>
      </w:pPr>
    </w:p>
    <w:p w:rsidR="00940DD1" w:rsidRPr="000F19E6" w:rsidRDefault="00940DD1" w:rsidP="00940DD1">
      <w:pPr>
        <w:pStyle w:val="14"/>
        <w:jc w:val="center"/>
        <w:rPr>
          <w:b/>
          <w:sz w:val="24"/>
          <w:szCs w:val="24"/>
        </w:rPr>
      </w:pPr>
      <w:r w:rsidRPr="000F19E6">
        <w:rPr>
          <w:b/>
          <w:sz w:val="24"/>
          <w:szCs w:val="24"/>
        </w:rPr>
        <w:t>Охранные зоны газопроводов и иных трубопроводов</w:t>
      </w:r>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
        <w:gridCol w:w="2585"/>
        <w:gridCol w:w="2694"/>
        <w:gridCol w:w="3283"/>
      </w:tblGrid>
      <w:tr w:rsidR="00940DD1" w:rsidRPr="000F19E6" w:rsidTr="00184FC6">
        <w:trPr>
          <w:trHeight w:val="403"/>
        </w:trPr>
        <w:tc>
          <w:tcPr>
            <w:tcW w:w="788" w:type="dxa"/>
            <w:shd w:val="pct15" w:color="auto" w:fill="auto"/>
          </w:tcPr>
          <w:p w:rsidR="00940DD1" w:rsidRPr="000F19E6" w:rsidRDefault="00940DD1" w:rsidP="005270F8">
            <w:pPr>
              <w:pStyle w:val="14"/>
              <w:ind w:right="-108"/>
              <w:jc w:val="center"/>
              <w:rPr>
                <w:b/>
                <w:sz w:val="22"/>
                <w:szCs w:val="22"/>
              </w:rPr>
            </w:pPr>
            <w:r w:rsidRPr="000F19E6">
              <w:rPr>
                <w:b/>
                <w:sz w:val="22"/>
                <w:szCs w:val="22"/>
              </w:rPr>
              <w:t>№п/п</w:t>
            </w:r>
          </w:p>
        </w:tc>
        <w:tc>
          <w:tcPr>
            <w:tcW w:w="2585" w:type="dxa"/>
            <w:shd w:val="pct15" w:color="auto" w:fill="auto"/>
          </w:tcPr>
          <w:p w:rsidR="00940DD1" w:rsidRPr="000F19E6" w:rsidRDefault="00940DD1" w:rsidP="005270F8">
            <w:pPr>
              <w:pStyle w:val="14"/>
              <w:ind w:left="0" w:right="176" w:firstLine="108"/>
              <w:jc w:val="center"/>
              <w:rPr>
                <w:b/>
                <w:sz w:val="22"/>
                <w:szCs w:val="22"/>
              </w:rPr>
            </w:pPr>
            <w:r w:rsidRPr="000F19E6">
              <w:rPr>
                <w:b/>
                <w:sz w:val="22"/>
                <w:szCs w:val="22"/>
              </w:rPr>
              <w:t>Наименование</w:t>
            </w:r>
          </w:p>
        </w:tc>
        <w:tc>
          <w:tcPr>
            <w:tcW w:w="2694" w:type="dxa"/>
            <w:shd w:val="pct15" w:color="auto" w:fill="auto"/>
          </w:tcPr>
          <w:p w:rsidR="00940DD1" w:rsidRPr="000F19E6" w:rsidRDefault="00940DD1" w:rsidP="005270F8">
            <w:pPr>
              <w:pStyle w:val="14"/>
              <w:ind w:left="33" w:right="176" w:firstLine="141"/>
              <w:jc w:val="center"/>
              <w:rPr>
                <w:b/>
                <w:sz w:val="22"/>
                <w:szCs w:val="22"/>
              </w:rPr>
            </w:pPr>
            <w:r w:rsidRPr="000F19E6">
              <w:rPr>
                <w:b/>
                <w:sz w:val="22"/>
                <w:szCs w:val="22"/>
              </w:rPr>
              <w:t>Показатели</w:t>
            </w:r>
          </w:p>
        </w:tc>
        <w:tc>
          <w:tcPr>
            <w:tcW w:w="3283" w:type="dxa"/>
            <w:shd w:val="pct15" w:color="auto" w:fill="auto"/>
          </w:tcPr>
          <w:p w:rsidR="00940DD1" w:rsidRPr="000F19E6" w:rsidRDefault="00940DD1" w:rsidP="005270F8">
            <w:pPr>
              <w:pStyle w:val="14"/>
              <w:ind w:left="0" w:right="179" w:firstLine="175"/>
              <w:jc w:val="center"/>
              <w:rPr>
                <w:b/>
                <w:sz w:val="22"/>
                <w:szCs w:val="22"/>
              </w:rPr>
            </w:pPr>
            <w:r w:rsidRPr="000F19E6">
              <w:rPr>
                <w:b/>
                <w:sz w:val="22"/>
                <w:szCs w:val="22"/>
              </w:rPr>
              <w:t>Постановление</w:t>
            </w:r>
          </w:p>
        </w:tc>
      </w:tr>
      <w:tr w:rsidR="00940DD1" w:rsidRPr="000F19E6" w:rsidTr="00184FC6">
        <w:trPr>
          <w:trHeight w:val="722"/>
        </w:trPr>
        <w:tc>
          <w:tcPr>
            <w:tcW w:w="788" w:type="dxa"/>
            <w:vAlign w:val="center"/>
          </w:tcPr>
          <w:p w:rsidR="00940DD1" w:rsidRPr="000F19E6" w:rsidRDefault="00940DD1" w:rsidP="00184FC6">
            <w:pPr>
              <w:pStyle w:val="14"/>
              <w:ind w:right="-108"/>
              <w:jc w:val="center"/>
              <w:rPr>
                <w:sz w:val="22"/>
                <w:szCs w:val="22"/>
              </w:rPr>
            </w:pPr>
            <w:r w:rsidRPr="000F19E6">
              <w:rPr>
                <w:sz w:val="22"/>
                <w:szCs w:val="22"/>
              </w:rPr>
              <w:t>1</w:t>
            </w:r>
          </w:p>
        </w:tc>
        <w:tc>
          <w:tcPr>
            <w:tcW w:w="2585" w:type="dxa"/>
            <w:vAlign w:val="center"/>
          </w:tcPr>
          <w:p w:rsidR="00940DD1" w:rsidRPr="000F19E6" w:rsidRDefault="00940DD1" w:rsidP="00861778">
            <w:pPr>
              <w:pStyle w:val="14"/>
              <w:ind w:left="0" w:right="33" w:firstLine="0"/>
              <w:jc w:val="left"/>
              <w:rPr>
                <w:sz w:val="22"/>
                <w:szCs w:val="22"/>
              </w:rPr>
            </w:pPr>
            <w:r w:rsidRPr="000F19E6">
              <w:rPr>
                <w:sz w:val="22"/>
                <w:szCs w:val="22"/>
              </w:rPr>
              <w:t>Межпоселковый</w:t>
            </w:r>
          </w:p>
          <w:p w:rsidR="00940DD1" w:rsidRPr="000F19E6" w:rsidRDefault="00940DD1" w:rsidP="00861778">
            <w:pPr>
              <w:pStyle w:val="14"/>
              <w:ind w:left="0" w:right="33" w:firstLine="0"/>
              <w:jc w:val="left"/>
              <w:rPr>
                <w:sz w:val="22"/>
                <w:szCs w:val="22"/>
              </w:rPr>
            </w:pPr>
            <w:r w:rsidRPr="000F19E6">
              <w:rPr>
                <w:sz w:val="22"/>
                <w:szCs w:val="22"/>
              </w:rPr>
              <w:t>газопровод высокого</w:t>
            </w:r>
          </w:p>
          <w:p w:rsidR="00940DD1" w:rsidRPr="000F19E6" w:rsidRDefault="00940DD1" w:rsidP="00861778">
            <w:pPr>
              <w:pStyle w:val="14"/>
              <w:ind w:left="0" w:right="33" w:firstLine="0"/>
              <w:jc w:val="left"/>
              <w:rPr>
                <w:sz w:val="22"/>
                <w:szCs w:val="22"/>
              </w:rPr>
            </w:pPr>
            <w:r w:rsidRPr="000F19E6">
              <w:rPr>
                <w:sz w:val="22"/>
                <w:szCs w:val="22"/>
              </w:rPr>
              <w:t>давления</w:t>
            </w:r>
          </w:p>
        </w:tc>
        <w:tc>
          <w:tcPr>
            <w:tcW w:w="2694" w:type="dxa"/>
            <w:vAlign w:val="center"/>
          </w:tcPr>
          <w:p w:rsidR="00940DD1" w:rsidRPr="000F19E6" w:rsidRDefault="00940DD1" w:rsidP="00861778">
            <w:pPr>
              <w:pStyle w:val="14"/>
              <w:ind w:left="33" w:right="34" w:firstLine="1"/>
              <w:jc w:val="left"/>
              <w:rPr>
                <w:sz w:val="22"/>
                <w:szCs w:val="22"/>
              </w:rPr>
            </w:pPr>
            <w:r w:rsidRPr="000F19E6">
              <w:rPr>
                <w:sz w:val="22"/>
                <w:szCs w:val="22"/>
              </w:rPr>
              <w:t>Охранная зона вдоль</w:t>
            </w:r>
          </w:p>
          <w:p w:rsidR="00940DD1" w:rsidRPr="000F19E6" w:rsidRDefault="00940DD1" w:rsidP="00861778">
            <w:pPr>
              <w:pStyle w:val="14"/>
              <w:ind w:left="33" w:right="34" w:firstLine="1"/>
              <w:jc w:val="left"/>
              <w:rPr>
                <w:b/>
                <w:sz w:val="22"/>
                <w:szCs w:val="22"/>
              </w:rPr>
            </w:pPr>
            <w:r w:rsidRPr="000F19E6">
              <w:rPr>
                <w:sz w:val="22"/>
                <w:szCs w:val="22"/>
              </w:rPr>
              <w:t>трассы по 2 м в каждую сторону</w:t>
            </w:r>
            <w:r w:rsidR="00672F56" w:rsidRPr="000F19E6">
              <w:rPr>
                <w:sz w:val="22"/>
                <w:szCs w:val="22"/>
              </w:rPr>
              <w:t xml:space="preserve"> </w:t>
            </w:r>
            <w:r w:rsidRPr="000F19E6">
              <w:rPr>
                <w:sz w:val="22"/>
                <w:szCs w:val="22"/>
              </w:rPr>
              <w:t>от оси</w:t>
            </w:r>
          </w:p>
        </w:tc>
        <w:tc>
          <w:tcPr>
            <w:tcW w:w="3283" w:type="dxa"/>
            <w:vMerge w:val="restart"/>
            <w:vAlign w:val="center"/>
          </w:tcPr>
          <w:p w:rsidR="00940DD1" w:rsidRPr="000F19E6" w:rsidRDefault="00940DD1" w:rsidP="005270F8">
            <w:pPr>
              <w:pStyle w:val="14"/>
              <w:ind w:left="0" w:right="0" w:firstLine="33"/>
              <w:jc w:val="center"/>
              <w:rPr>
                <w:b/>
                <w:sz w:val="22"/>
                <w:szCs w:val="22"/>
              </w:rPr>
            </w:pPr>
            <w:r w:rsidRPr="000F19E6">
              <w:rPr>
                <w:sz w:val="22"/>
                <w:szCs w:val="22"/>
              </w:rPr>
              <w:t>Пост. Правительства РФ от 20.11.2000 г. № 878 «Об утверждении правил охраны газораспределительных сетей»</w:t>
            </w:r>
          </w:p>
        </w:tc>
      </w:tr>
      <w:tr w:rsidR="00767FDA" w:rsidRPr="000F19E6" w:rsidTr="00184FC6">
        <w:trPr>
          <w:trHeight w:val="802"/>
        </w:trPr>
        <w:tc>
          <w:tcPr>
            <w:tcW w:w="788" w:type="dxa"/>
            <w:vAlign w:val="center"/>
          </w:tcPr>
          <w:p w:rsidR="00767FDA" w:rsidRPr="000F19E6" w:rsidRDefault="00767FDA" w:rsidP="00184FC6">
            <w:pPr>
              <w:pStyle w:val="14"/>
              <w:ind w:right="-108"/>
              <w:jc w:val="center"/>
              <w:rPr>
                <w:sz w:val="22"/>
                <w:szCs w:val="22"/>
              </w:rPr>
            </w:pPr>
            <w:r w:rsidRPr="000F19E6">
              <w:rPr>
                <w:sz w:val="22"/>
                <w:szCs w:val="22"/>
              </w:rPr>
              <w:t>2</w:t>
            </w:r>
          </w:p>
        </w:tc>
        <w:tc>
          <w:tcPr>
            <w:tcW w:w="2585" w:type="dxa"/>
            <w:vAlign w:val="center"/>
          </w:tcPr>
          <w:p w:rsidR="00767FDA" w:rsidRPr="000F19E6" w:rsidRDefault="00767FDA" w:rsidP="00861778">
            <w:pPr>
              <w:pStyle w:val="14"/>
              <w:ind w:left="0" w:right="33" w:firstLine="0"/>
              <w:jc w:val="left"/>
              <w:rPr>
                <w:sz w:val="22"/>
                <w:szCs w:val="22"/>
              </w:rPr>
            </w:pPr>
            <w:r w:rsidRPr="000F19E6">
              <w:rPr>
                <w:sz w:val="22"/>
                <w:szCs w:val="22"/>
              </w:rPr>
              <w:t>Внутрипоселковый</w:t>
            </w:r>
          </w:p>
          <w:p w:rsidR="00767FDA" w:rsidRPr="000F19E6" w:rsidRDefault="00767FDA" w:rsidP="00861778">
            <w:pPr>
              <w:pStyle w:val="14"/>
              <w:ind w:left="0" w:right="33" w:firstLine="0"/>
              <w:jc w:val="left"/>
              <w:rPr>
                <w:sz w:val="22"/>
                <w:szCs w:val="22"/>
              </w:rPr>
            </w:pPr>
            <w:r w:rsidRPr="000F19E6">
              <w:rPr>
                <w:sz w:val="22"/>
                <w:szCs w:val="22"/>
              </w:rPr>
              <w:t>газопровод среднего</w:t>
            </w:r>
          </w:p>
          <w:p w:rsidR="00767FDA" w:rsidRPr="000F19E6" w:rsidRDefault="00767FDA" w:rsidP="00861778">
            <w:pPr>
              <w:pStyle w:val="14"/>
              <w:ind w:left="0" w:right="33" w:firstLine="0"/>
              <w:jc w:val="left"/>
              <w:rPr>
                <w:sz w:val="22"/>
                <w:szCs w:val="22"/>
              </w:rPr>
            </w:pPr>
            <w:r w:rsidRPr="000F19E6">
              <w:rPr>
                <w:sz w:val="22"/>
                <w:szCs w:val="22"/>
              </w:rPr>
              <w:t>давления</w:t>
            </w:r>
          </w:p>
        </w:tc>
        <w:tc>
          <w:tcPr>
            <w:tcW w:w="2694" w:type="dxa"/>
            <w:vAlign w:val="center"/>
          </w:tcPr>
          <w:p w:rsidR="00767FDA" w:rsidRPr="000F19E6" w:rsidRDefault="00767FDA" w:rsidP="00861778">
            <w:pPr>
              <w:pStyle w:val="14"/>
              <w:ind w:left="33" w:right="34" w:firstLine="1"/>
              <w:jc w:val="left"/>
              <w:rPr>
                <w:sz w:val="22"/>
                <w:szCs w:val="22"/>
              </w:rPr>
            </w:pPr>
            <w:r w:rsidRPr="000F19E6">
              <w:rPr>
                <w:sz w:val="22"/>
                <w:szCs w:val="22"/>
              </w:rPr>
              <w:t>Охранная зона вдоль</w:t>
            </w:r>
          </w:p>
          <w:p w:rsidR="00767FDA" w:rsidRPr="000F19E6" w:rsidRDefault="00767FDA" w:rsidP="00861778">
            <w:pPr>
              <w:pStyle w:val="14"/>
              <w:ind w:left="33" w:right="34" w:firstLine="1"/>
              <w:jc w:val="left"/>
              <w:rPr>
                <w:b/>
                <w:sz w:val="22"/>
                <w:szCs w:val="22"/>
              </w:rPr>
            </w:pPr>
            <w:r w:rsidRPr="000F19E6">
              <w:rPr>
                <w:sz w:val="22"/>
                <w:szCs w:val="22"/>
              </w:rPr>
              <w:t>трассы по 2 м в каждую сторону</w:t>
            </w:r>
            <w:r w:rsidR="00672F56" w:rsidRPr="000F19E6">
              <w:rPr>
                <w:sz w:val="22"/>
                <w:szCs w:val="22"/>
              </w:rPr>
              <w:t xml:space="preserve"> </w:t>
            </w:r>
            <w:r w:rsidRPr="000F19E6">
              <w:rPr>
                <w:sz w:val="22"/>
                <w:szCs w:val="22"/>
              </w:rPr>
              <w:t>от оси</w:t>
            </w:r>
          </w:p>
        </w:tc>
        <w:tc>
          <w:tcPr>
            <w:tcW w:w="3283" w:type="dxa"/>
            <w:vMerge/>
            <w:vAlign w:val="center"/>
          </w:tcPr>
          <w:p w:rsidR="00767FDA" w:rsidRPr="000F19E6" w:rsidRDefault="00767FDA" w:rsidP="005270F8">
            <w:pPr>
              <w:pStyle w:val="14"/>
              <w:ind w:left="0" w:right="0" w:firstLine="33"/>
              <w:jc w:val="center"/>
              <w:rPr>
                <w:sz w:val="22"/>
                <w:szCs w:val="22"/>
              </w:rPr>
            </w:pPr>
          </w:p>
        </w:tc>
      </w:tr>
      <w:tr w:rsidR="00940DD1" w:rsidRPr="000F19E6" w:rsidTr="00184FC6">
        <w:trPr>
          <w:trHeight w:val="842"/>
        </w:trPr>
        <w:tc>
          <w:tcPr>
            <w:tcW w:w="788" w:type="dxa"/>
            <w:vAlign w:val="center"/>
          </w:tcPr>
          <w:p w:rsidR="00940DD1" w:rsidRPr="000F19E6" w:rsidRDefault="00767FDA" w:rsidP="00184FC6">
            <w:pPr>
              <w:pStyle w:val="14"/>
              <w:ind w:right="-108"/>
              <w:jc w:val="center"/>
              <w:rPr>
                <w:sz w:val="22"/>
                <w:szCs w:val="22"/>
              </w:rPr>
            </w:pPr>
            <w:r w:rsidRPr="000F19E6">
              <w:rPr>
                <w:sz w:val="22"/>
                <w:szCs w:val="22"/>
              </w:rPr>
              <w:t>3</w:t>
            </w:r>
          </w:p>
        </w:tc>
        <w:tc>
          <w:tcPr>
            <w:tcW w:w="2585" w:type="dxa"/>
            <w:vAlign w:val="center"/>
          </w:tcPr>
          <w:p w:rsidR="00940DD1" w:rsidRPr="000F19E6" w:rsidRDefault="00940DD1" w:rsidP="00861778">
            <w:pPr>
              <w:pStyle w:val="14"/>
              <w:ind w:left="0" w:right="33" w:firstLine="0"/>
              <w:jc w:val="left"/>
              <w:rPr>
                <w:sz w:val="22"/>
                <w:szCs w:val="22"/>
              </w:rPr>
            </w:pPr>
            <w:r w:rsidRPr="000F19E6">
              <w:rPr>
                <w:sz w:val="22"/>
                <w:szCs w:val="22"/>
              </w:rPr>
              <w:t>Внутрипоселковый</w:t>
            </w:r>
          </w:p>
          <w:p w:rsidR="00940DD1" w:rsidRPr="000F19E6" w:rsidRDefault="00940DD1" w:rsidP="00861778">
            <w:pPr>
              <w:pStyle w:val="14"/>
              <w:ind w:left="0" w:right="33" w:firstLine="0"/>
              <w:jc w:val="left"/>
              <w:rPr>
                <w:sz w:val="22"/>
                <w:szCs w:val="22"/>
              </w:rPr>
            </w:pPr>
            <w:r w:rsidRPr="000F19E6">
              <w:rPr>
                <w:sz w:val="22"/>
                <w:szCs w:val="22"/>
              </w:rPr>
              <w:t>газопровод низкого</w:t>
            </w:r>
          </w:p>
          <w:p w:rsidR="00940DD1" w:rsidRPr="000F19E6" w:rsidRDefault="00940DD1" w:rsidP="00861778">
            <w:pPr>
              <w:pStyle w:val="14"/>
              <w:ind w:left="0" w:right="33" w:firstLine="0"/>
              <w:jc w:val="left"/>
              <w:rPr>
                <w:sz w:val="22"/>
                <w:szCs w:val="22"/>
              </w:rPr>
            </w:pPr>
            <w:r w:rsidRPr="000F19E6">
              <w:rPr>
                <w:sz w:val="22"/>
                <w:szCs w:val="22"/>
              </w:rPr>
              <w:t>давления</w:t>
            </w:r>
          </w:p>
        </w:tc>
        <w:tc>
          <w:tcPr>
            <w:tcW w:w="2694" w:type="dxa"/>
            <w:vAlign w:val="center"/>
          </w:tcPr>
          <w:p w:rsidR="00940DD1" w:rsidRPr="000F19E6" w:rsidRDefault="00940DD1" w:rsidP="00861778">
            <w:pPr>
              <w:pStyle w:val="14"/>
              <w:ind w:left="33" w:right="34" w:firstLine="1"/>
              <w:jc w:val="left"/>
              <w:rPr>
                <w:sz w:val="22"/>
                <w:szCs w:val="22"/>
              </w:rPr>
            </w:pPr>
            <w:r w:rsidRPr="000F19E6">
              <w:rPr>
                <w:sz w:val="22"/>
                <w:szCs w:val="22"/>
              </w:rPr>
              <w:t>Охранная зона вдоль</w:t>
            </w:r>
          </w:p>
          <w:p w:rsidR="00940DD1" w:rsidRPr="000F19E6" w:rsidRDefault="00940DD1" w:rsidP="00861778">
            <w:pPr>
              <w:pStyle w:val="14"/>
              <w:ind w:left="33" w:right="34" w:firstLine="1"/>
              <w:jc w:val="left"/>
              <w:rPr>
                <w:sz w:val="22"/>
                <w:szCs w:val="22"/>
              </w:rPr>
            </w:pPr>
            <w:r w:rsidRPr="000F19E6">
              <w:rPr>
                <w:sz w:val="22"/>
                <w:szCs w:val="22"/>
              </w:rPr>
              <w:t>трассы по 2 м в каждую сторону</w:t>
            </w:r>
            <w:r w:rsidR="00672F56" w:rsidRPr="000F19E6">
              <w:rPr>
                <w:sz w:val="22"/>
                <w:szCs w:val="22"/>
              </w:rPr>
              <w:t xml:space="preserve"> </w:t>
            </w:r>
            <w:r w:rsidRPr="000F19E6">
              <w:rPr>
                <w:sz w:val="22"/>
                <w:szCs w:val="22"/>
              </w:rPr>
              <w:t>от оси</w:t>
            </w:r>
          </w:p>
        </w:tc>
        <w:tc>
          <w:tcPr>
            <w:tcW w:w="3283" w:type="dxa"/>
            <w:vMerge/>
          </w:tcPr>
          <w:p w:rsidR="00940DD1" w:rsidRPr="000F19E6" w:rsidRDefault="00940DD1" w:rsidP="005270F8">
            <w:pPr>
              <w:pStyle w:val="14"/>
              <w:ind w:left="0" w:right="0" w:firstLine="33"/>
              <w:rPr>
                <w:sz w:val="22"/>
                <w:szCs w:val="22"/>
              </w:rPr>
            </w:pPr>
          </w:p>
        </w:tc>
      </w:tr>
    </w:tbl>
    <w:p w:rsidR="00940DD1" w:rsidRPr="000F19E6" w:rsidRDefault="00940DD1" w:rsidP="00940DD1">
      <w:pPr>
        <w:pStyle w:val="14"/>
        <w:ind w:left="0" w:right="0"/>
        <w:rPr>
          <w:bCs/>
          <w:sz w:val="24"/>
          <w:szCs w:val="24"/>
        </w:rPr>
      </w:pPr>
    </w:p>
    <w:p w:rsidR="00940DD1" w:rsidRPr="000F19E6" w:rsidRDefault="00940DD1" w:rsidP="00940DD1">
      <w:pPr>
        <w:pStyle w:val="14"/>
        <w:ind w:left="0" w:right="0"/>
        <w:contextualSpacing/>
        <w:rPr>
          <w:sz w:val="24"/>
          <w:szCs w:val="24"/>
        </w:rPr>
      </w:pPr>
      <w:r w:rsidRPr="000F19E6">
        <w:rPr>
          <w:sz w:val="24"/>
          <w:szCs w:val="24"/>
        </w:rPr>
        <w:t xml:space="preserve">Сведения о границах охранных зон объектов газоснабжения, расположенных на территории </w:t>
      </w:r>
      <w:r w:rsidR="003236D9" w:rsidRPr="000F19E6">
        <w:rPr>
          <w:sz w:val="24"/>
          <w:szCs w:val="24"/>
        </w:rPr>
        <w:t>г</w:t>
      </w:r>
      <w:r w:rsidR="00D860AC" w:rsidRPr="000F19E6">
        <w:rPr>
          <w:sz w:val="24"/>
          <w:szCs w:val="24"/>
        </w:rPr>
        <w:t xml:space="preserve">ородского поселения - город </w:t>
      </w:r>
      <w:r w:rsidR="006B2ECB" w:rsidRPr="000F19E6">
        <w:rPr>
          <w:sz w:val="24"/>
          <w:szCs w:val="24"/>
        </w:rPr>
        <w:t>Новохопёрск</w:t>
      </w:r>
      <w:r w:rsidRPr="000F19E6">
        <w:rPr>
          <w:sz w:val="24"/>
          <w:szCs w:val="24"/>
        </w:rPr>
        <w:t>, внесены в ЕГРН.</w:t>
      </w:r>
    </w:p>
    <w:p w:rsidR="003236D9" w:rsidRPr="000F19E6" w:rsidRDefault="003236D9" w:rsidP="00940DD1">
      <w:pPr>
        <w:pStyle w:val="14"/>
        <w:ind w:left="0" w:right="0"/>
        <w:contextualSpacing/>
        <w:rPr>
          <w:sz w:val="24"/>
          <w:szCs w:val="24"/>
        </w:rPr>
      </w:pPr>
    </w:p>
    <w:p w:rsidR="00511090" w:rsidRPr="000F19E6" w:rsidRDefault="00511090" w:rsidP="00511090">
      <w:pPr>
        <w:widowControl w:val="0"/>
        <w:spacing w:after="0"/>
        <w:ind w:firstLine="567"/>
        <w:jc w:val="both"/>
        <w:rPr>
          <w:rFonts w:cs="Times New Roman"/>
          <w:b/>
          <w:i/>
          <w:sz w:val="24"/>
          <w:szCs w:val="24"/>
        </w:rPr>
      </w:pPr>
      <w:r w:rsidRPr="000F19E6">
        <w:rPr>
          <w:rFonts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2103EE" w:rsidRPr="000F19E6" w:rsidRDefault="002103EE" w:rsidP="00511090">
      <w:pPr>
        <w:widowControl w:val="0"/>
        <w:spacing w:after="0"/>
        <w:ind w:firstLine="567"/>
        <w:jc w:val="both"/>
        <w:rPr>
          <w:rFonts w:cs="Times New Roman"/>
          <w:sz w:val="24"/>
          <w:szCs w:val="24"/>
        </w:rPr>
      </w:pPr>
    </w:p>
    <w:p w:rsidR="00B156F4" w:rsidRPr="000F19E6" w:rsidRDefault="00B156F4" w:rsidP="00511090">
      <w:pPr>
        <w:widowControl w:val="0"/>
        <w:spacing w:after="0"/>
        <w:ind w:firstLine="567"/>
        <w:jc w:val="both"/>
        <w:rPr>
          <w:rFonts w:cs="Times New Roman"/>
          <w:sz w:val="24"/>
          <w:szCs w:val="24"/>
        </w:rPr>
      </w:pPr>
    </w:p>
    <w:p w:rsidR="00553749" w:rsidRPr="000F19E6" w:rsidRDefault="00553749" w:rsidP="00511090">
      <w:pPr>
        <w:widowControl w:val="0"/>
        <w:spacing w:after="0"/>
        <w:ind w:firstLine="567"/>
        <w:jc w:val="both"/>
        <w:rPr>
          <w:rFonts w:cs="Times New Roman"/>
          <w:sz w:val="24"/>
          <w:szCs w:val="24"/>
        </w:rPr>
      </w:pPr>
    </w:p>
    <w:p w:rsidR="00553749" w:rsidRPr="000F19E6" w:rsidRDefault="00553749" w:rsidP="00511090">
      <w:pPr>
        <w:widowControl w:val="0"/>
        <w:spacing w:after="0"/>
        <w:ind w:firstLine="567"/>
        <w:jc w:val="both"/>
        <w:rPr>
          <w:rFonts w:cs="Times New Roman"/>
          <w:sz w:val="24"/>
          <w:szCs w:val="24"/>
        </w:rPr>
      </w:pPr>
    </w:p>
    <w:p w:rsidR="002103EE" w:rsidRPr="000F19E6" w:rsidRDefault="002103EE" w:rsidP="002103EE">
      <w:pPr>
        <w:pStyle w:val="14"/>
        <w:ind w:left="0" w:right="0"/>
        <w:jc w:val="center"/>
        <w:rPr>
          <w:b/>
          <w:bCs/>
          <w:i/>
          <w:sz w:val="24"/>
          <w:szCs w:val="24"/>
          <w:u w:val="single"/>
        </w:rPr>
      </w:pPr>
      <w:r w:rsidRPr="000F19E6">
        <w:rPr>
          <w:rFonts w:eastAsia="Calibri"/>
          <w:b/>
          <w:i/>
          <w:sz w:val="24"/>
          <w:szCs w:val="24"/>
          <w:u w:val="single"/>
        </w:rPr>
        <w:lastRenderedPageBreak/>
        <w:t>Зоны</w:t>
      </w:r>
      <w:hyperlink r:id="rId78" w:history="1"/>
      <w:r w:rsidRPr="000F19E6">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2103EE" w:rsidRPr="000F19E6" w:rsidRDefault="002103EE" w:rsidP="002103EE">
      <w:pPr>
        <w:pStyle w:val="14"/>
        <w:ind w:left="0" w:right="0"/>
        <w:rPr>
          <w:sz w:val="24"/>
          <w:szCs w:val="24"/>
        </w:rPr>
      </w:pPr>
      <w:r w:rsidRPr="000F19E6">
        <w:rPr>
          <w:sz w:val="24"/>
          <w:szCs w:val="24"/>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w:t>
      </w:r>
      <w:r w:rsidR="00695403" w:rsidRPr="000F19E6">
        <w:rPr>
          <w:sz w:val="24"/>
          <w:szCs w:val="24"/>
        </w:rPr>
        <w:t>осстроя от 25.12.2012 № 108/ГС)</w:t>
      </w:r>
      <w:r w:rsidR="008612FE" w:rsidRPr="000F19E6">
        <w:rPr>
          <w:sz w:val="24"/>
          <w:szCs w:val="24"/>
        </w:rPr>
        <w:t xml:space="preserve"> (далее по тексту СП 36.13330.2012)</w:t>
      </w:r>
      <w:r w:rsidR="00695403" w:rsidRPr="000F19E6">
        <w:rPr>
          <w:sz w:val="24"/>
          <w:szCs w:val="24"/>
        </w:rPr>
        <w:t xml:space="preserve"> и </w:t>
      </w:r>
      <w:r w:rsidR="00695403" w:rsidRPr="000F19E6">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2103EE" w:rsidRPr="000F19E6" w:rsidRDefault="002103EE" w:rsidP="002103EE">
      <w:pPr>
        <w:pStyle w:val="14"/>
        <w:ind w:left="0"/>
        <w:rPr>
          <w:bCs/>
          <w:sz w:val="24"/>
          <w:szCs w:val="24"/>
        </w:rPr>
      </w:pPr>
      <w:r w:rsidRPr="000F19E6">
        <w:rPr>
          <w:bCs/>
          <w:sz w:val="24"/>
          <w:szCs w:val="24"/>
        </w:rPr>
        <w:t>Магистральный газопровод может включать следующие объекты:</w:t>
      </w:r>
    </w:p>
    <w:p w:rsidR="002103EE" w:rsidRPr="000F19E6" w:rsidRDefault="002103EE" w:rsidP="002103EE">
      <w:pPr>
        <w:pStyle w:val="14"/>
        <w:ind w:left="0"/>
        <w:rPr>
          <w:bCs/>
          <w:sz w:val="24"/>
          <w:szCs w:val="24"/>
        </w:rPr>
      </w:pPr>
      <w:r w:rsidRPr="000F19E6">
        <w:rPr>
          <w:bCs/>
          <w:sz w:val="24"/>
          <w:szCs w:val="24"/>
        </w:rPr>
        <w:t>а) линейная часть магистрального газопровода;</w:t>
      </w:r>
    </w:p>
    <w:p w:rsidR="002103EE" w:rsidRPr="000F19E6" w:rsidRDefault="002103EE" w:rsidP="002103EE">
      <w:pPr>
        <w:pStyle w:val="14"/>
        <w:ind w:left="0"/>
        <w:rPr>
          <w:bCs/>
          <w:sz w:val="24"/>
          <w:szCs w:val="24"/>
        </w:rPr>
      </w:pPr>
      <w:r w:rsidRPr="000F19E6">
        <w:rPr>
          <w:bCs/>
          <w:sz w:val="24"/>
          <w:szCs w:val="24"/>
        </w:rPr>
        <w:t>б) компрессорные станции;</w:t>
      </w:r>
    </w:p>
    <w:p w:rsidR="002103EE" w:rsidRPr="000F19E6" w:rsidRDefault="002103EE" w:rsidP="002103EE">
      <w:pPr>
        <w:pStyle w:val="14"/>
        <w:ind w:left="0"/>
        <w:rPr>
          <w:bCs/>
          <w:sz w:val="24"/>
          <w:szCs w:val="24"/>
        </w:rPr>
      </w:pPr>
      <w:r w:rsidRPr="000F19E6">
        <w:rPr>
          <w:bCs/>
          <w:sz w:val="24"/>
          <w:szCs w:val="24"/>
        </w:rPr>
        <w:t>в) газоизмерительные станции;</w:t>
      </w:r>
    </w:p>
    <w:p w:rsidR="002103EE" w:rsidRPr="000F19E6" w:rsidRDefault="002103EE" w:rsidP="002103EE">
      <w:pPr>
        <w:pStyle w:val="14"/>
        <w:ind w:left="0"/>
        <w:rPr>
          <w:bCs/>
          <w:sz w:val="24"/>
          <w:szCs w:val="24"/>
        </w:rPr>
      </w:pPr>
      <w:r w:rsidRPr="000F19E6">
        <w:rPr>
          <w:bCs/>
          <w:sz w:val="24"/>
          <w:szCs w:val="24"/>
        </w:rPr>
        <w:t>г) газораспределительные станции, узлы и пункты редуцирования газа;</w:t>
      </w:r>
    </w:p>
    <w:p w:rsidR="002103EE" w:rsidRPr="000F19E6" w:rsidRDefault="002103EE" w:rsidP="002103EE">
      <w:pPr>
        <w:pStyle w:val="14"/>
        <w:ind w:left="0"/>
        <w:rPr>
          <w:bCs/>
          <w:sz w:val="24"/>
          <w:szCs w:val="24"/>
        </w:rPr>
      </w:pPr>
      <w:r w:rsidRPr="000F19E6">
        <w:rPr>
          <w:bCs/>
          <w:sz w:val="24"/>
          <w:szCs w:val="24"/>
        </w:rPr>
        <w:t>д) станции охлаждения газа;</w:t>
      </w:r>
    </w:p>
    <w:p w:rsidR="002103EE" w:rsidRPr="000F19E6" w:rsidRDefault="002103EE" w:rsidP="002103EE">
      <w:pPr>
        <w:pStyle w:val="14"/>
        <w:ind w:left="0" w:right="0"/>
        <w:rPr>
          <w:bCs/>
          <w:sz w:val="24"/>
          <w:szCs w:val="24"/>
        </w:rPr>
      </w:pPr>
      <w:r w:rsidRPr="000F19E6">
        <w:rPr>
          <w:bCs/>
          <w:sz w:val="24"/>
          <w:szCs w:val="24"/>
        </w:rPr>
        <w:t>е) подземные хранилища газа, включая трубопроводы, соединяющие объекты подземных хранилищ газа.</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Охранные зоны объектов магистральных газопроводов (далее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охранные зоны) устанавливаются:</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а) вдоль линейной части магистрального газопровода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б) вдоль линейной части многониточного магистрального газопровода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в) вдоль подводных переходов магистральных газопроводов через водные преграды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г) вдоль газопроводов, соединяющих объекты подземных хранилищ газа,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д) вокруг компрессорных станций, газоизмерительных станций, газораспределительных станций, узлов и пунктов редуцирования газа, станций охлаждения газа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е) вокруг наземных сооружений подземных хранилищ газа </w:t>
      </w:r>
      <w:r w:rsidR="00CB5B46" w:rsidRPr="000F19E6">
        <w:rPr>
          <w:rFonts w:eastAsia="Calibri" w:cs="Times New Roman"/>
          <w:sz w:val="24"/>
          <w:szCs w:val="24"/>
          <w:lang w:eastAsia="ru-RU"/>
        </w:rPr>
        <w:t>–</w:t>
      </w:r>
      <w:r w:rsidRPr="000F19E6">
        <w:rPr>
          <w:rFonts w:eastAsia="Calibri"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2103EE" w:rsidRPr="000F19E6" w:rsidRDefault="002103EE" w:rsidP="002103EE">
      <w:pPr>
        <w:pStyle w:val="14"/>
        <w:ind w:left="0" w:right="0"/>
        <w:rPr>
          <w:bCs/>
          <w:sz w:val="24"/>
          <w:szCs w:val="24"/>
        </w:rPr>
      </w:pPr>
    </w:p>
    <w:p w:rsidR="00C55187" w:rsidRPr="000F19E6" w:rsidRDefault="00C55187" w:rsidP="00C55187">
      <w:pPr>
        <w:pStyle w:val="14"/>
        <w:tabs>
          <w:tab w:val="left" w:pos="851"/>
        </w:tabs>
        <w:ind w:left="0" w:right="-1"/>
        <w:rPr>
          <w:bCs/>
          <w:i/>
          <w:sz w:val="24"/>
          <w:szCs w:val="24"/>
          <w:highlight w:val="yellow"/>
        </w:rPr>
      </w:pPr>
      <w:r w:rsidRPr="000F19E6">
        <w:rPr>
          <w:bCs/>
          <w:i/>
          <w:sz w:val="24"/>
          <w:szCs w:val="24"/>
        </w:rPr>
        <w:t xml:space="preserve">По территории </w:t>
      </w:r>
      <w:r w:rsidR="00B648A8" w:rsidRPr="000F19E6">
        <w:rPr>
          <w:bCs/>
          <w:i/>
          <w:sz w:val="24"/>
          <w:szCs w:val="24"/>
        </w:rPr>
        <w:t>г</w:t>
      </w:r>
      <w:r w:rsidR="00D860AC" w:rsidRPr="000F19E6">
        <w:rPr>
          <w:bCs/>
          <w:i/>
          <w:sz w:val="24"/>
          <w:szCs w:val="24"/>
        </w:rPr>
        <w:t xml:space="preserve">ородского поселения - город </w:t>
      </w:r>
      <w:r w:rsidR="006B2ECB" w:rsidRPr="000F19E6">
        <w:rPr>
          <w:bCs/>
          <w:i/>
          <w:sz w:val="24"/>
          <w:szCs w:val="24"/>
        </w:rPr>
        <w:t>Новохопёрск</w:t>
      </w:r>
      <w:r w:rsidRPr="000F19E6">
        <w:rPr>
          <w:bCs/>
          <w:i/>
          <w:sz w:val="24"/>
          <w:szCs w:val="24"/>
        </w:rPr>
        <w:t xml:space="preserve"> проход</w:t>
      </w:r>
      <w:r w:rsidR="003D06C3" w:rsidRPr="000F19E6">
        <w:rPr>
          <w:bCs/>
          <w:i/>
          <w:sz w:val="24"/>
          <w:szCs w:val="24"/>
        </w:rPr>
        <w:t>я</w:t>
      </w:r>
      <w:r w:rsidRPr="000F19E6">
        <w:rPr>
          <w:bCs/>
          <w:i/>
          <w:sz w:val="24"/>
          <w:szCs w:val="24"/>
        </w:rPr>
        <w:t>т газопровод</w:t>
      </w:r>
      <w:r w:rsidR="003D06C3" w:rsidRPr="000F19E6">
        <w:rPr>
          <w:bCs/>
          <w:i/>
          <w:sz w:val="24"/>
          <w:szCs w:val="24"/>
        </w:rPr>
        <w:t>ы</w:t>
      </w:r>
      <w:r w:rsidR="00E33E86" w:rsidRPr="000F19E6">
        <w:rPr>
          <w:bCs/>
          <w:i/>
          <w:sz w:val="24"/>
          <w:szCs w:val="24"/>
        </w:rPr>
        <w:t>-отвод</w:t>
      </w:r>
      <w:r w:rsidR="003D06C3" w:rsidRPr="000F19E6">
        <w:rPr>
          <w:bCs/>
          <w:i/>
          <w:sz w:val="24"/>
          <w:szCs w:val="24"/>
        </w:rPr>
        <w:t>ы</w:t>
      </w:r>
      <w:r w:rsidR="003B1188" w:rsidRPr="000F19E6">
        <w:rPr>
          <w:bCs/>
          <w:i/>
          <w:sz w:val="24"/>
          <w:szCs w:val="24"/>
        </w:rPr>
        <w:t xml:space="preserve"> </w:t>
      </w:r>
      <w:r w:rsidR="00E33E86" w:rsidRPr="000F19E6">
        <w:rPr>
          <w:bCs/>
          <w:i/>
          <w:sz w:val="24"/>
          <w:szCs w:val="24"/>
        </w:rPr>
        <w:t>«</w:t>
      </w:r>
      <w:r w:rsidR="00BB2A70" w:rsidRPr="000F19E6">
        <w:rPr>
          <w:i/>
          <w:sz w:val="24"/>
          <w:szCs w:val="24"/>
        </w:rPr>
        <w:t xml:space="preserve">к ГРС </w:t>
      </w:r>
      <w:r w:rsidR="006B2ECB" w:rsidRPr="000F19E6">
        <w:rPr>
          <w:i/>
          <w:sz w:val="24"/>
          <w:szCs w:val="24"/>
        </w:rPr>
        <w:t>Новохопёрск</w:t>
      </w:r>
      <w:r w:rsidR="00E33E86" w:rsidRPr="000F19E6">
        <w:rPr>
          <w:i/>
          <w:sz w:val="24"/>
          <w:szCs w:val="24"/>
        </w:rPr>
        <w:t>»</w:t>
      </w:r>
      <w:r w:rsidR="003D06C3" w:rsidRPr="000F19E6">
        <w:rPr>
          <w:i/>
          <w:sz w:val="24"/>
          <w:szCs w:val="24"/>
        </w:rPr>
        <w:t>, «к ГРС Елань-Колено»</w:t>
      </w:r>
      <w:r w:rsidR="00112CDC" w:rsidRPr="000F19E6">
        <w:rPr>
          <w:i/>
          <w:sz w:val="24"/>
          <w:szCs w:val="24"/>
        </w:rPr>
        <w:t>, «к ГРС Каменка-Садовка».</w:t>
      </w:r>
    </w:p>
    <w:p w:rsidR="002103EE" w:rsidRPr="000F19E6" w:rsidRDefault="002103EE" w:rsidP="002103EE">
      <w:pPr>
        <w:pStyle w:val="14"/>
        <w:ind w:left="0" w:right="0"/>
        <w:rPr>
          <w:bCs/>
          <w:i/>
          <w:sz w:val="24"/>
          <w:szCs w:val="24"/>
        </w:rPr>
      </w:pPr>
      <w:r w:rsidRPr="000F19E6">
        <w:rPr>
          <w:bCs/>
          <w:i/>
          <w:sz w:val="24"/>
          <w:szCs w:val="24"/>
        </w:rPr>
        <w:lastRenderedPageBreak/>
        <w:t>Сведения о границах охранн</w:t>
      </w:r>
      <w:r w:rsidR="002A1AAC" w:rsidRPr="000F19E6">
        <w:rPr>
          <w:bCs/>
          <w:i/>
          <w:sz w:val="24"/>
          <w:szCs w:val="24"/>
        </w:rPr>
        <w:t>ых</w:t>
      </w:r>
      <w:r w:rsidRPr="000F19E6">
        <w:rPr>
          <w:bCs/>
          <w:i/>
          <w:sz w:val="24"/>
          <w:szCs w:val="24"/>
        </w:rPr>
        <w:t xml:space="preserve"> зон </w:t>
      </w:r>
      <w:r w:rsidR="007941F8" w:rsidRPr="000F19E6">
        <w:rPr>
          <w:bCs/>
          <w:i/>
          <w:sz w:val="24"/>
          <w:szCs w:val="24"/>
        </w:rPr>
        <w:t>газопровод</w:t>
      </w:r>
      <w:r w:rsidR="00043355" w:rsidRPr="000F19E6">
        <w:rPr>
          <w:bCs/>
          <w:i/>
          <w:sz w:val="24"/>
          <w:szCs w:val="24"/>
        </w:rPr>
        <w:t>а</w:t>
      </w:r>
      <w:r w:rsidR="007941F8" w:rsidRPr="000F19E6">
        <w:rPr>
          <w:bCs/>
          <w:i/>
          <w:sz w:val="24"/>
          <w:szCs w:val="24"/>
        </w:rPr>
        <w:t>-</w:t>
      </w:r>
      <w:r w:rsidRPr="000F19E6">
        <w:rPr>
          <w:bCs/>
          <w:i/>
          <w:sz w:val="24"/>
          <w:szCs w:val="24"/>
        </w:rPr>
        <w:t>отвод</w:t>
      </w:r>
      <w:r w:rsidR="00043355" w:rsidRPr="000F19E6">
        <w:rPr>
          <w:bCs/>
          <w:i/>
          <w:sz w:val="24"/>
          <w:szCs w:val="24"/>
        </w:rPr>
        <w:t>а</w:t>
      </w:r>
      <w:r w:rsidRPr="000F19E6">
        <w:rPr>
          <w:bCs/>
          <w:i/>
          <w:sz w:val="24"/>
          <w:szCs w:val="24"/>
        </w:rPr>
        <w:t xml:space="preserve"> внесены </w:t>
      </w:r>
      <w:r w:rsidR="00BD1A8F" w:rsidRPr="000F19E6">
        <w:rPr>
          <w:bCs/>
          <w:i/>
          <w:sz w:val="24"/>
          <w:szCs w:val="24"/>
        </w:rPr>
        <w:t>в ЕГРН,</w:t>
      </w:r>
      <w:r w:rsidRPr="000F19E6">
        <w:rPr>
          <w:bCs/>
          <w:i/>
          <w:sz w:val="24"/>
          <w:szCs w:val="24"/>
        </w:rPr>
        <w:t xml:space="preserve"> и ширина установлена размером 25 м от оси трубопровод</w:t>
      </w:r>
      <w:r w:rsidR="007941F8" w:rsidRPr="000F19E6">
        <w:rPr>
          <w:bCs/>
          <w:i/>
          <w:sz w:val="24"/>
          <w:szCs w:val="24"/>
        </w:rPr>
        <w:t>ов в каждую сторону.</w:t>
      </w:r>
    </w:p>
    <w:p w:rsidR="002103EE" w:rsidRPr="000F19E6" w:rsidRDefault="002103EE" w:rsidP="002103EE">
      <w:pPr>
        <w:pStyle w:val="14"/>
        <w:ind w:left="0" w:right="0"/>
        <w:rPr>
          <w:bCs/>
          <w:i/>
          <w:sz w:val="24"/>
          <w:szCs w:val="24"/>
        </w:rPr>
      </w:pPr>
      <w:r w:rsidRPr="000F19E6">
        <w:rPr>
          <w:bCs/>
          <w:i/>
          <w:sz w:val="24"/>
          <w:szCs w:val="24"/>
        </w:rPr>
        <w:t>В графических материалах генерального плана охранные зоны отображены в соответствии со сведениями ЕГРН.</w:t>
      </w:r>
    </w:p>
    <w:p w:rsidR="00BB2A70" w:rsidRPr="000F19E6" w:rsidRDefault="00BB2A70" w:rsidP="00BB2A70">
      <w:pPr>
        <w:pStyle w:val="14"/>
        <w:ind w:left="0" w:right="0"/>
        <w:rPr>
          <w:bCs/>
          <w:i/>
          <w:sz w:val="24"/>
          <w:szCs w:val="24"/>
        </w:rPr>
      </w:pPr>
      <w:r w:rsidRPr="000F19E6">
        <w:rPr>
          <w:bCs/>
          <w:i/>
          <w:sz w:val="24"/>
          <w:szCs w:val="24"/>
        </w:rPr>
        <w:t xml:space="preserve">В границах </w:t>
      </w:r>
      <w:r w:rsidR="00B648A8" w:rsidRPr="000F19E6">
        <w:rPr>
          <w:bCs/>
          <w:i/>
          <w:sz w:val="24"/>
          <w:szCs w:val="24"/>
        </w:rPr>
        <w:t>г</w:t>
      </w:r>
      <w:r w:rsidR="00D860AC" w:rsidRPr="000F19E6">
        <w:rPr>
          <w:bCs/>
          <w:i/>
          <w:sz w:val="24"/>
          <w:szCs w:val="24"/>
        </w:rPr>
        <w:t xml:space="preserve">ородского поселения - город </w:t>
      </w:r>
      <w:r w:rsidR="006B2ECB" w:rsidRPr="000F19E6">
        <w:rPr>
          <w:bCs/>
          <w:i/>
          <w:sz w:val="24"/>
          <w:szCs w:val="24"/>
        </w:rPr>
        <w:t>Новохопёрск</w:t>
      </w:r>
      <w:r w:rsidRPr="000F19E6">
        <w:rPr>
          <w:bCs/>
          <w:i/>
          <w:sz w:val="24"/>
          <w:szCs w:val="24"/>
        </w:rPr>
        <w:t xml:space="preserve"> располага</w:t>
      </w:r>
      <w:r w:rsidR="00C83ED7" w:rsidRPr="000F19E6">
        <w:rPr>
          <w:bCs/>
          <w:i/>
          <w:sz w:val="24"/>
          <w:szCs w:val="24"/>
        </w:rPr>
        <w:t>ю</w:t>
      </w:r>
      <w:r w:rsidRPr="000F19E6">
        <w:rPr>
          <w:bCs/>
          <w:i/>
          <w:sz w:val="24"/>
          <w:szCs w:val="24"/>
        </w:rPr>
        <w:t xml:space="preserve">тся </w:t>
      </w:r>
      <w:r w:rsidRPr="000F19E6">
        <w:rPr>
          <w:i/>
          <w:sz w:val="24"/>
          <w:szCs w:val="24"/>
        </w:rPr>
        <w:t>ГРС «</w:t>
      </w:r>
      <w:r w:rsidR="006B2ECB" w:rsidRPr="000F19E6">
        <w:rPr>
          <w:i/>
          <w:sz w:val="24"/>
          <w:szCs w:val="24"/>
        </w:rPr>
        <w:t>Новохопёрск</w:t>
      </w:r>
      <w:r w:rsidRPr="000F19E6">
        <w:rPr>
          <w:i/>
          <w:sz w:val="24"/>
          <w:szCs w:val="24"/>
        </w:rPr>
        <w:t>»</w:t>
      </w:r>
      <w:r w:rsidR="00C83ED7" w:rsidRPr="000F19E6">
        <w:rPr>
          <w:i/>
          <w:sz w:val="24"/>
          <w:szCs w:val="24"/>
        </w:rPr>
        <w:t xml:space="preserve"> и ГРС «Каменка-Садовка»</w:t>
      </w:r>
      <w:r w:rsidRPr="000F19E6">
        <w:rPr>
          <w:bCs/>
          <w:i/>
          <w:sz w:val="24"/>
          <w:szCs w:val="24"/>
        </w:rPr>
        <w:t>. Сведения о границах охранной зоны ГРС внесены в ЕГРН. Размер охранн</w:t>
      </w:r>
      <w:r w:rsidR="00C83ED7" w:rsidRPr="000F19E6">
        <w:rPr>
          <w:bCs/>
          <w:i/>
          <w:sz w:val="24"/>
          <w:szCs w:val="24"/>
        </w:rPr>
        <w:t>ых</w:t>
      </w:r>
      <w:r w:rsidRPr="000F19E6">
        <w:rPr>
          <w:bCs/>
          <w:i/>
          <w:sz w:val="24"/>
          <w:szCs w:val="24"/>
        </w:rPr>
        <w:t xml:space="preserve"> зон составляет 100 м.</w:t>
      </w:r>
    </w:p>
    <w:p w:rsidR="002103EE" w:rsidRPr="000F19E6" w:rsidRDefault="002103EE" w:rsidP="002103EE">
      <w:pPr>
        <w:pStyle w:val="14"/>
        <w:ind w:left="0" w:right="0"/>
        <w:rPr>
          <w:bCs/>
          <w:i/>
          <w:sz w:val="24"/>
          <w:szCs w:val="24"/>
        </w:rPr>
      </w:pPr>
      <w:r w:rsidRPr="000F19E6">
        <w:rPr>
          <w:bCs/>
          <w:i/>
          <w:sz w:val="24"/>
          <w:szCs w:val="24"/>
        </w:rPr>
        <w:t xml:space="preserve">В соответствии </w:t>
      </w:r>
      <w:r w:rsidR="008612FE" w:rsidRPr="000F19E6">
        <w:rPr>
          <w:bCs/>
          <w:i/>
          <w:sz w:val="24"/>
          <w:szCs w:val="24"/>
        </w:rPr>
        <w:t xml:space="preserve">с таблицей 4 СП 36.13330.2012, </w:t>
      </w:r>
      <w:r w:rsidRPr="000F19E6">
        <w:rPr>
          <w:bCs/>
          <w:i/>
          <w:sz w:val="24"/>
          <w:szCs w:val="24"/>
        </w:rPr>
        <w:t>зона минимальных расстояни</w:t>
      </w:r>
      <w:r w:rsidR="002E4C39" w:rsidRPr="000F19E6">
        <w:rPr>
          <w:bCs/>
          <w:i/>
          <w:sz w:val="24"/>
          <w:szCs w:val="24"/>
        </w:rPr>
        <w:t>й</w:t>
      </w:r>
      <w:r w:rsidRPr="000F19E6">
        <w:rPr>
          <w:bCs/>
          <w:i/>
          <w:sz w:val="24"/>
          <w:szCs w:val="24"/>
        </w:rPr>
        <w:t xml:space="preserve"> от оси магистральн</w:t>
      </w:r>
      <w:r w:rsidR="002E4C39" w:rsidRPr="000F19E6">
        <w:rPr>
          <w:bCs/>
          <w:i/>
          <w:sz w:val="24"/>
          <w:szCs w:val="24"/>
        </w:rPr>
        <w:t>ых</w:t>
      </w:r>
      <w:r w:rsidRPr="000F19E6">
        <w:rPr>
          <w:bCs/>
          <w:i/>
          <w:sz w:val="24"/>
          <w:szCs w:val="24"/>
        </w:rPr>
        <w:t xml:space="preserve"> газопровод</w:t>
      </w:r>
      <w:r w:rsidR="002E4C39" w:rsidRPr="000F19E6">
        <w:rPr>
          <w:bCs/>
          <w:i/>
          <w:sz w:val="24"/>
          <w:szCs w:val="24"/>
        </w:rPr>
        <w:t>ов</w:t>
      </w:r>
      <w:r w:rsidR="00EA5CE4" w:rsidRPr="000F19E6">
        <w:rPr>
          <w:bCs/>
          <w:i/>
          <w:sz w:val="24"/>
          <w:szCs w:val="24"/>
        </w:rPr>
        <w:t xml:space="preserve"> и газопроводов-отводов</w:t>
      </w:r>
      <w:r w:rsidRPr="000F19E6">
        <w:rPr>
          <w:bCs/>
          <w:i/>
          <w:sz w:val="24"/>
          <w:szCs w:val="24"/>
        </w:rPr>
        <w:t xml:space="preserve"> до </w:t>
      </w:r>
      <w:r w:rsidRPr="000F19E6">
        <w:rPr>
          <w:rFonts w:eastAsia="Calibri"/>
          <w:i/>
          <w:iCs/>
          <w:sz w:val="24"/>
          <w:szCs w:val="24"/>
        </w:rPr>
        <w:t>промышленных предприятий, зданий и сооружений</w:t>
      </w:r>
      <w:r w:rsidRPr="000F19E6">
        <w:rPr>
          <w:bCs/>
          <w:i/>
          <w:sz w:val="24"/>
          <w:szCs w:val="24"/>
        </w:rPr>
        <w:t xml:space="preserve"> составляет </w:t>
      </w:r>
      <w:r w:rsidR="002E4C39" w:rsidRPr="000F19E6">
        <w:rPr>
          <w:i/>
          <w:sz w:val="24"/>
          <w:szCs w:val="24"/>
        </w:rPr>
        <w:t>от 100 до 300</w:t>
      </w:r>
      <w:r w:rsidR="00A33929" w:rsidRPr="000F19E6">
        <w:rPr>
          <w:bCs/>
          <w:i/>
          <w:sz w:val="24"/>
          <w:szCs w:val="24"/>
        </w:rPr>
        <w:t xml:space="preserve"> м в каждую сторону.</w:t>
      </w:r>
      <w:r w:rsidR="008612FE" w:rsidRPr="000F19E6">
        <w:rPr>
          <w:bCs/>
          <w:i/>
          <w:sz w:val="24"/>
          <w:szCs w:val="24"/>
        </w:rPr>
        <w:t xml:space="preserve"> </w:t>
      </w:r>
    </w:p>
    <w:p w:rsidR="002103EE" w:rsidRPr="000F19E6" w:rsidRDefault="002103EE" w:rsidP="002103EE">
      <w:pPr>
        <w:pStyle w:val="14"/>
        <w:ind w:left="0" w:right="0"/>
        <w:rPr>
          <w:bCs/>
          <w:i/>
          <w:sz w:val="24"/>
          <w:szCs w:val="24"/>
        </w:rPr>
      </w:pPr>
      <w:r w:rsidRPr="000F19E6">
        <w:rPr>
          <w:bCs/>
          <w:i/>
          <w:sz w:val="24"/>
          <w:szCs w:val="24"/>
        </w:rPr>
        <w:t>В графических материалах указанные зоны минимальных расстоянии от оси газопровод</w:t>
      </w:r>
      <w:r w:rsidR="00E76FA4" w:rsidRPr="000F19E6">
        <w:rPr>
          <w:bCs/>
          <w:i/>
          <w:sz w:val="24"/>
          <w:szCs w:val="24"/>
        </w:rPr>
        <w:t>а</w:t>
      </w:r>
      <w:r w:rsidRPr="000F19E6">
        <w:rPr>
          <w:bCs/>
          <w:i/>
          <w:sz w:val="24"/>
          <w:szCs w:val="24"/>
        </w:rPr>
        <w:t>-отвод</w:t>
      </w:r>
      <w:r w:rsidR="00E76FA4" w:rsidRPr="000F19E6">
        <w:rPr>
          <w:bCs/>
          <w:i/>
          <w:sz w:val="24"/>
          <w:szCs w:val="24"/>
        </w:rPr>
        <w:t>а</w:t>
      </w:r>
      <w:r w:rsidRPr="000F19E6">
        <w:rPr>
          <w:bCs/>
          <w:i/>
          <w:sz w:val="24"/>
          <w:szCs w:val="24"/>
        </w:rPr>
        <w:t xml:space="preserve"> </w:t>
      </w:r>
      <w:r w:rsidR="00771F81" w:rsidRPr="000F19E6">
        <w:rPr>
          <w:bCs/>
          <w:i/>
          <w:sz w:val="24"/>
          <w:szCs w:val="24"/>
        </w:rPr>
        <w:t>до</w:t>
      </w:r>
      <w:r w:rsidRPr="000F19E6">
        <w:rPr>
          <w:rFonts w:eastAsia="Calibri"/>
          <w:i/>
          <w:iCs/>
          <w:sz w:val="24"/>
          <w:szCs w:val="24"/>
        </w:rPr>
        <w:t xml:space="preserve"> промышленных предприятий, зданий и сооружений</w:t>
      </w:r>
      <w:r w:rsidRPr="000F19E6">
        <w:rPr>
          <w:bCs/>
          <w:i/>
          <w:sz w:val="24"/>
          <w:szCs w:val="24"/>
        </w:rPr>
        <w:t xml:space="preserve"> отображены в </w:t>
      </w:r>
      <w:r w:rsidR="00624030" w:rsidRPr="000F19E6">
        <w:rPr>
          <w:bCs/>
          <w:i/>
          <w:sz w:val="24"/>
          <w:szCs w:val="24"/>
        </w:rPr>
        <w:t>соответствии с СП 36.13330.2012</w:t>
      </w:r>
      <w:r w:rsidR="00BD1A8F" w:rsidRPr="000F19E6">
        <w:rPr>
          <w:bCs/>
          <w:i/>
          <w:sz w:val="24"/>
          <w:szCs w:val="24"/>
        </w:rPr>
        <w:t>.</w:t>
      </w:r>
    </w:p>
    <w:p w:rsidR="002103EE" w:rsidRPr="000F19E6" w:rsidRDefault="002103EE" w:rsidP="002103EE">
      <w:pPr>
        <w:pStyle w:val="14"/>
        <w:ind w:left="0" w:right="0"/>
        <w:rPr>
          <w:bCs/>
          <w:sz w:val="24"/>
          <w:szCs w:val="24"/>
        </w:rPr>
      </w:pPr>
    </w:p>
    <w:p w:rsidR="002103EE" w:rsidRPr="000F19E6" w:rsidRDefault="002103EE" w:rsidP="002103EE">
      <w:pPr>
        <w:autoSpaceDE w:val="0"/>
        <w:autoSpaceDN w:val="0"/>
        <w:adjustRightInd w:val="0"/>
        <w:spacing w:after="0"/>
        <w:ind w:firstLine="567"/>
        <w:jc w:val="both"/>
        <w:rPr>
          <w:rFonts w:eastAsia="Calibri" w:cs="Times New Roman"/>
          <w:sz w:val="24"/>
          <w:szCs w:val="24"/>
          <w:lang w:eastAsia="ru-RU"/>
        </w:rPr>
      </w:pPr>
      <w:r w:rsidRPr="000F19E6">
        <w:rPr>
          <w:rFonts w:cs="Times New Roman"/>
          <w:bCs/>
          <w:sz w:val="24"/>
          <w:szCs w:val="24"/>
        </w:rPr>
        <w:t xml:space="preserve">В пределах зоны минимальных расстояний </w:t>
      </w:r>
      <w:r w:rsidRPr="000F19E6">
        <w:rPr>
          <w:rFonts w:cs="Times New Roman"/>
          <w:b/>
          <w:bCs/>
          <w:sz w:val="24"/>
          <w:szCs w:val="24"/>
        </w:rPr>
        <w:t>не допускается</w:t>
      </w:r>
      <w:r w:rsidRPr="000F19E6">
        <w:rPr>
          <w:rFonts w:cs="Times New Roman"/>
          <w:bCs/>
          <w:sz w:val="24"/>
          <w:szCs w:val="24"/>
        </w:rPr>
        <w:t xml:space="preserve"> размещение:</w:t>
      </w:r>
      <w:r w:rsidRPr="000F19E6">
        <w:rPr>
          <w:rFonts w:eastAsia="Calibri" w:cs="Times New Roman"/>
          <w:sz w:val="24"/>
          <w:szCs w:val="24"/>
          <w:lang w:eastAsia="ru-RU"/>
        </w:rPr>
        <w:t xml:space="preserve">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городов и других населенных пунктов;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коллективные сады с садовыми домиками, дачные поселки;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отдельные промышленные и сельскохозяйственные предприятия;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тепличные комбинаты и хозяйства;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птицефабрики;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молокозаводы;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карьеры разработки полезных ископаемых;</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отдельно стоящие здания с массовым скоплением людей (школы, больницы, клубы, детские сады и ясли, вокзалы и т.д.);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жилые здания 3-этажные и выше;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железнодорожные станции;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аэропорты;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морские и речные порты и пристани;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гидроэлектростанции;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гидротехнические сооружения морского и речного транспорта;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склады легковоспламеняющихся и горючих жидкостей и газов с объемом хранения свыше 1000 м</w:t>
      </w:r>
      <w:r w:rsidRPr="000F19E6">
        <w:rPr>
          <w:rFonts w:eastAsia="Calibri"/>
          <w:kern w:val="0"/>
          <w:vertAlign w:val="superscript"/>
          <w:lang w:eastAsia="ru-RU"/>
        </w:rPr>
        <w:t>3</w:t>
      </w:r>
      <w:r w:rsidRPr="000F19E6">
        <w:rPr>
          <w:rFonts w:eastAsia="Calibri"/>
          <w:kern w:val="0"/>
          <w:lang w:eastAsia="ru-RU"/>
        </w:rPr>
        <w:t xml:space="preserve">;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 xml:space="preserve">автозаправочные станции; </w:t>
      </w:r>
    </w:p>
    <w:p w:rsidR="002103EE" w:rsidRPr="000F19E6" w:rsidRDefault="002103EE" w:rsidP="00B73301">
      <w:pPr>
        <w:pStyle w:val="ab"/>
        <w:widowControl/>
        <w:numPr>
          <w:ilvl w:val="0"/>
          <w:numId w:val="45"/>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B156F4" w:rsidRPr="000F19E6" w:rsidRDefault="00B156F4" w:rsidP="00511090">
      <w:pPr>
        <w:widowControl w:val="0"/>
        <w:spacing w:after="0"/>
        <w:ind w:firstLine="567"/>
        <w:jc w:val="both"/>
        <w:rPr>
          <w:rFonts w:cs="Times New Roman"/>
          <w:b/>
          <w:i/>
          <w:sz w:val="24"/>
          <w:szCs w:val="24"/>
        </w:rPr>
      </w:pPr>
    </w:p>
    <w:p w:rsidR="00511090" w:rsidRPr="000F19E6" w:rsidRDefault="00511090" w:rsidP="00511090">
      <w:pPr>
        <w:widowControl w:val="0"/>
        <w:spacing w:after="0"/>
        <w:ind w:firstLine="567"/>
        <w:jc w:val="both"/>
        <w:rPr>
          <w:rFonts w:cs="Times New Roman"/>
          <w:b/>
          <w:i/>
          <w:sz w:val="24"/>
          <w:szCs w:val="24"/>
        </w:rPr>
      </w:pPr>
      <w:r w:rsidRPr="000F19E6">
        <w:rPr>
          <w:rFonts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C37894" w:rsidRPr="000F19E6" w:rsidRDefault="00C37894" w:rsidP="00936A7C">
      <w:pPr>
        <w:widowControl w:val="0"/>
        <w:spacing w:after="0"/>
        <w:ind w:firstLine="567"/>
        <w:jc w:val="both"/>
        <w:rPr>
          <w:rFonts w:cs="Times New Roman"/>
          <w:sz w:val="24"/>
          <w:szCs w:val="24"/>
        </w:rPr>
      </w:pPr>
    </w:p>
    <w:p w:rsidR="00B156F4" w:rsidRPr="000F19E6" w:rsidRDefault="00B156F4" w:rsidP="00936A7C">
      <w:pPr>
        <w:widowControl w:val="0"/>
        <w:spacing w:after="0"/>
        <w:ind w:firstLine="567"/>
        <w:jc w:val="both"/>
        <w:rPr>
          <w:rFonts w:cs="Times New Roman"/>
          <w:sz w:val="24"/>
          <w:szCs w:val="24"/>
        </w:rPr>
      </w:pPr>
    </w:p>
    <w:p w:rsidR="00217872" w:rsidRPr="000F19E6" w:rsidRDefault="00217872" w:rsidP="00217872">
      <w:pPr>
        <w:pStyle w:val="14"/>
        <w:ind w:left="0" w:firstLine="426"/>
        <w:contextualSpacing/>
        <w:jc w:val="center"/>
        <w:rPr>
          <w:b/>
          <w:sz w:val="24"/>
          <w:szCs w:val="24"/>
        </w:rPr>
      </w:pPr>
      <w:r w:rsidRPr="000F19E6">
        <w:rPr>
          <w:b/>
          <w:sz w:val="24"/>
          <w:szCs w:val="24"/>
        </w:rPr>
        <w:lastRenderedPageBreak/>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2195"/>
        <w:gridCol w:w="2727"/>
        <w:gridCol w:w="3970"/>
      </w:tblGrid>
      <w:tr w:rsidR="00217872" w:rsidRPr="000F19E6" w:rsidTr="00B81110">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217872" w:rsidRPr="000F19E6" w:rsidRDefault="00217872" w:rsidP="00B81110">
            <w:pPr>
              <w:pStyle w:val="14"/>
              <w:ind w:left="0" w:right="-108" w:firstLine="0"/>
              <w:jc w:val="center"/>
              <w:rPr>
                <w:b/>
                <w:sz w:val="22"/>
                <w:szCs w:val="22"/>
              </w:rPr>
            </w:pPr>
            <w:r w:rsidRPr="000F19E6">
              <w:rPr>
                <w:b/>
                <w:sz w:val="22"/>
                <w:szCs w:val="22"/>
              </w:rPr>
              <w:t>№ п/п</w:t>
            </w:r>
          </w:p>
        </w:tc>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217872" w:rsidRPr="000F19E6" w:rsidRDefault="00217872" w:rsidP="00B81110">
            <w:pPr>
              <w:pStyle w:val="14"/>
              <w:ind w:left="0" w:right="176" w:firstLine="108"/>
              <w:jc w:val="center"/>
              <w:rPr>
                <w:b/>
                <w:sz w:val="22"/>
                <w:szCs w:val="22"/>
              </w:rPr>
            </w:pPr>
            <w:r w:rsidRPr="000F19E6">
              <w:rPr>
                <w:b/>
                <w:sz w:val="22"/>
                <w:szCs w:val="22"/>
              </w:rPr>
              <w:t>Наименование</w:t>
            </w:r>
          </w:p>
        </w:tc>
        <w:tc>
          <w:tcPr>
            <w:tcW w:w="2727" w:type="dxa"/>
            <w:tcBorders>
              <w:top w:val="single" w:sz="4" w:space="0" w:color="000000"/>
              <w:left w:val="single" w:sz="4" w:space="0" w:color="000000"/>
              <w:bottom w:val="single" w:sz="4" w:space="0" w:color="000000"/>
              <w:right w:val="single" w:sz="4" w:space="0" w:color="000000"/>
            </w:tcBorders>
            <w:shd w:val="pct15" w:color="auto" w:fill="auto"/>
            <w:hideMark/>
          </w:tcPr>
          <w:p w:rsidR="00217872" w:rsidRPr="000F19E6" w:rsidRDefault="00217872" w:rsidP="00B81110">
            <w:pPr>
              <w:pStyle w:val="14"/>
              <w:ind w:left="33" w:right="176" w:firstLine="141"/>
              <w:jc w:val="center"/>
              <w:rPr>
                <w:b/>
                <w:sz w:val="22"/>
                <w:szCs w:val="22"/>
              </w:rPr>
            </w:pPr>
            <w:r w:rsidRPr="000F19E6">
              <w:rPr>
                <w:b/>
                <w:sz w:val="22"/>
                <w:szCs w:val="22"/>
              </w:rPr>
              <w:t>Показатели</w:t>
            </w:r>
          </w:p>
        </w:tc>
        <w:tc>
          <w:tcPr>
            <w:tcW w:w="3970" w:type="dxa"/>
            <w:tcBorders>
              <w:top w:val="single" w:sz="4" w:space="0" w:color="000000"/>
              <w:left w:val="single" w:sz="4" w:space="0" w:color="000000"/>
              <w:bottom w:val="single" w:sz="4" w:space="0" w:color="000000"/>
              <w:right w:val="single" w:sz="4" w:space="0" w:color="000000"/>
            </w:tcBorders>
            <w:shd w:val="pct15" w:color="auto" w:fill="auto"/>
            <w:hideMark/>
          </w:tcPr>
          <w:p w:rsidR="00217872" w:rsidRPr="000F19E6" w:rsidRDefault="00217872" w:rsidP="00B81110">
            <w:pPr>
              <w:pStyle w:val="14"/>
              <w:ind w:left="0" w:right="179" w:firstLine="175"/>
              <w:jc w:val="center"/>
              <w:rPr>
                <w:b/>
                <w:sz w:val="22"/>
                <w:szCs w:val="22"/>
              </w:rPr>
            </w:pPr>
            <w:r w:rsidRPr="000F19E6">
              <w:rPr>
                <w:b/>
                <w:sz w:val="22"/>
                <w:szCs w:val="22"/>
              </w:rPr>
              <w:t>Постановление</w:t>
            </w:r>
          </w:p>
        </w:tc>
      </w:tr>
      <w:tr w:rsidR="00217872" w:rsidRPr="000F19E6" w:rsidTr="00471CBF">
        <w:trPr>
          <w:trHeight w:val="983"/>
          <w:jc w:val="center"/>
        </w:trPr>
        <w:tc>
          <w:tcPr>
            <w:tcW w:w="464" w:type="dxa"/>
            <w:vMerge w:val="restart"/>
            <w:tcBorders>
              <w:top w:val="single" w:sz="4" w:space="0" w:color="000000"/>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val="restart"/>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autoSpaceDN w:val="0"/>
              <w:spacing w:after="0" w:line="240" w:lineRule="auto"/>
              <w:rPr>
                <w:rFonts w:cs="Times New Roman"/>
              </w:rPr>
            </w:pPr>
            <w:r w:rsidRPr="000F19E6">
              <w:rPr>
                <w:rFonts w:cs="Times New Roman"/>
              </w:rPr>
              <w:t xml:space="preserve">Газопровод-отвод  </w:t>
            </w:r>
          </w:p>
          <w:p w:rsidR="00217872" w:rsidRPr="000F19E6" w:rsidRDefault="00217872" w:rsidP="00B81110">
            <w:pPr>
              <w:autoSpaceDN w:val="0"/>
              <w:spacing w:after="0" w:line="240" w:lineRule="auto"/>
              <w:rPr>
                <w:rFonts w:cs="Times New Roman"/>
              </w:rPr>
            </w:pPr>
            <w:r w:rsidRPr="000F19E6">
              <w:rPr>
                <w:rFonts w:cs="Times New Roman"/>
              </w:rPr>
              <w:t>«к ГРС Новохопёрск»,</w:t>
            </w:r>
          </w:p>
          <w:p w:rsidR="00217872" w:rsidRPr="000F19E6" w:rsidRDefault="00217872" w:rsidP="00B81110">
            <w:pPr>
              <w:autoSpaceDN w:val="0"/>
              <w:spacing w:after="0" w:line="240" w:lineRule="auto"/>
              <w:rPr>
                <w:rFonts w:eastAsia="TimesNewRomanPSMT" w:cs="Times New Roman"/>
              </w:rPr>
            </w:pPr>
            <w:r w:rsidRPr="000F19E6">
              <w:rPr>
                <w:rFonts w:cs="Times New Roman"/>
              </w:rPr>
              <w:t>Ду= 219 мм</w:t>
            </w:r>
          </w:p>
          <w:p w:rsidR="00217872" w:rsidRPr="000F19E6" w:rsidRDefault="00217872" w:rsidP="00B81110">
            <w:pPr>
              <w:pStyle w:val="14"/>
              <w:ind w:left="0" w:right="33" w:firstLine="0"/>
              <w:jc w:val="left"/>
              <w:rPr>
                <w:sz w:val="22"/>
                <w:szCs w:val="22"/>
              </w:rPr>
            </w:pPr>
          </w:p>
        </w:tc>
        <w:tc>
          <w:tcPr>
            <w:tcW w:w="2727"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33" w:right="34" w:firstLine="1"/>
              <w:rPr>
                <w:sz w:val="22"/>
                <w:szCs w:val="22"/>
              </w:rPr>
            </w:pPr>
            <w:r w:rsidRPr="000F19E6">
              <w:rPr>
                <w:sz w:val="22"/>
                <w:szCs w:val="22"/>
              </w:rPr>
              <w:t>Охранная зона вдоль</w:t>
            </w:r>
          </w:p>
          <w:p w:rsidR="00217872" w:rsidRPr="000F19E6" w:rsidRDefault="00217872" w:rsidP="00B81110">
            <w:pPr>
              <w:pStyle w:val="14"/>
              <w:ind w:left="33" w:right="34" w:firstLine="1"/>
              <w:rPr>
                <w:b/>
                <w:sz w:val="22"/>
                <w:szCs w:val="22"/>
                <w:highlight w:val="yellow"/>
              </w:rPr>
            </w:pPr>
            <w:r w:rsidRPr="000F19E6">
              <w:rPr>
                <w:sz w:val="22"/>
                <w:szCs w:val="22"/>
              </w:rPr>
              <w:t>трассы по 25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0" w:right="0" w:firstLine="33"/>
              <w:rPr>
                <w:rFonts w:eastAsia="Calibri"/>
                <w:sz w:val="22"/>
                <w:szCs w:val="22"/>
              </w:rPr>
            </w:pPr>
            <w:r w:rsidRPr="000F19E6">
              <w:rPr>
                <w:sz w:val="22"/>
                <w:szCs w:val="22"/>
              </w:rPr>
              <w:t xml:space="preserve">В соответствии с </w:t>
            </w:r>
            <w:r w:rsidRPr="000F19E6">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217872" w:rsidRPr="000F19E6" w:rsidRDefault="00217872" w:rsidP="00B81110">
            <w:pPr>
              <w:pStyle w:val="14"/>
              <w:ind w:left="0" w:right="0" w:firstLine="33"/>
              <w:rPr>
                <w:sz w:val="22"/>
                <w:szCs w:val="22"/>
              </w:rPr>
            </w:pPr>
            <w:r w:rsidRPr="000F19E6">
              <w:rPr>
                <w:sz w:val="22"/>
                <w:szCs w:val="22"/>
              </w:rPr>
              <w:t>Сведения внесены в ЕГРН.</w:t>
            </w:r>
          </w:p>
        </w:tc>
      </w:tr>
      <w:tr w:rsidR="00217872" w:rsidRPr="000F19E6" w:rsidTr="00471CBF">
        <w:trPr>
          <w:trHeight w:val="983"/>
          <w:jc w:val="center"/>
        </w:trPr>
        <w:tc>
          <w:tcPr>
            <w:tcW w:w="464" w:type="dxa"/>
            <w:vMerge/>
            <w:tcBorders>
              <w:left w:val="single" w:sz="4" w:space="0" w:color="000000"/>
              <w:bottom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spacing w:line="240" w:lineRule="auto"/>
              <w:rPr>
                <w:rFonts w:eastAsia="TimesNewRoman" w:cs="Times New Roman"/>
                <w:lang w:eastAsia="ru-RU"/>
              </w:rPr>
            </w:pPr>
          </w:p>
        </w:tc>
        <w:tc>
          <w:tcPr>
            <w:tcW w:w="2727"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33" w:right="34" w:firstLine="1"/>
              <w:rPr>
                <w:sz w:val="22"/>
                <w:szCs w:val="22"/>
              </w:rPr>
            </w:pPr>
            <w:r w:rsidRPr="000F19E6">
              <w:rPr>
                <w:sz w:val="22"/>
                <w:szCs w:val="22"/>
              </w:rPr>
              <w:t>Минимальное расстояние до населенных пунктов, промышленных пре</w:t>
            </w:r>
            <w:r w:rsidR="00446FA4" w:rsidRPr="000F19E6">
              <w:rPr>
                <w:sz w:val="22"/>
                <w:szCs w:val="22"/>
              </w:rPr>
              <w:t>дприятий, зданий и сооружений 10</w:t>
            </w:r>
            <w:r w:rsidRPr="000F19E6">
              <w:rPr>
                <w:sz w:val="22"/>
                <w:szCs w:val="22"/>
              </w:rPr>
              <w:t>0 м</w:t>
            </w:r>
          </w:p>
        </w:tc>
        <w:tc>
          <w:tcPr>
            <w:tcW w:w="3970"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0" w:right="0" w:firstLine="33"/>
              <w:rPr>
                <w:b/>
                <w:sz w:val="22"/>
                <w:szCs w:val="22"/>
              </w:rPr>
            </w:pPr>
            <w:r w:rsidRPr="000F19E6">
              <w:rPr>
                <w:rFonts w:eastAsia="Calibri"/>
                <w:sz w:val="22"/>
                <w:szCs w:val="22"/>
              </w:rPr>
              <w:t>СП 36.13330.2012 «Свод правил. Магистральные трубопроводы. Актуализированная редакция СНиП 2.05.06-85*»</w:t>
            </w:r>
          </w:p>
        </w:tc>
      </w:tr>
      <w:tr w:rsidR="00217872" w:rsidRPr="000F19E6" w:rsidTr="00471CBF">
        <w:trPr>
          <w:trHeight w:val="1007"/>
          <w:jc w:val="center"/>
        </w:trPr>
        <w:tc>
          <w:tcPr>
            <w:tcW w:w="464" w:type="dxa"/>
            <w:vMerge w:val="restart"/>
            <w:tcBorders>
              <w:top w:val="single" w:sz="4" w:space="0" w:color="000000"/>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val="restart"/>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0" w:right="33" w:firstLine="0"/>
              <w:jc w:val="left"/>
              <w:rPr>
                <w:sz w:val="22"/>
                <w:szCs w:val="22"/>
              </w:rPr>
            </w:pPr>
            <w:r w:rsidRPr="000F19E6">
              <w:rPr>
                <w:sz w:val="22"/>
                <w:szCs w:val="22"/>
              </w:rPr>
              <w:t xml:space="preserve">Газопровод-отвод </w:t>
            </w:r>
          </w:p>
          <w:p w:rsidR="00217872" w:rsidRPr="000F19E6" w:rsidRDefault="00217872" w:rsidP="00B81110">
            <w:pPr>
              <w:pStyle w:val="14"/>
              <w:ind w:left="0" w:right="176" w:firstLine="0"/>
              <w:jc w:val="left"/>
              <w:rPr>
                <w:sz w:val="22"/>
                <w:szCs w:val="22"/>
                <w:lang w:eastAsia="en-US"/>
              </w:rPr>
            </w:pPr>
            <w:r w:rsidRPr="000F19E6">
              <w:rPr>
                <w:sz w:val="22"/>
                <w:szCs w:val="22"/>
                <w:lang w:eastAsia="en-US"/>
              </w:rPr>
              <w:t>«</w:t>
            </w:r>
            <w:r w:rsidRPr="000F19E6">
              <w:rPr>
                <w:sz w:val="22"/>
                <w:szCs w:val="22"/>
              </w:rPr>
              <w:t>к ГРС Новохопёрск</w:t>
            </w:r>
            <w:r w:rsidRPr="000F19E6">
              <w:rPr>
                <w:sz w:val="22"/>
                <w:szCs w:val="22"/>
                <w:lang w:eastAsia="en-US"/>
              </w:rPr>
              <w:t>»,</w:t>
            </w:r>
          </w:p>
          <w:p w:rsidR="00217872" w:rsidRPr="000F19E6" w:rsidRDefault="00217872" w:rsidP="00217872">
            <w:pPr>
              <w:pStyle w:val="14"/>
              <w:ind w:left="0" w:right="176" w:firstLine="0"/>
              <w:jc w:val="left"/>
              <w:rPr>
                <w:sz w:val="22"/>
                <w:szCs w:val="22"/>
              </w:rPr>
            </w:pPr>
            <w:r w:rsidRPr="000F19E6">
              <w:rPr>
                <w:sz w:val="22"/>
                <w:szCs w:val="22"/>
                <w:lang w:eastAsia="en-US"/>
              </w:rPr>
              <w:t>Ду= 530 мм</w:t>
            </w:r>
          </w:p>
        </w:tc>
        <w:tc>
          <w:tcPr>
            <w:tcW w:w="2727"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33" w:right="34" w:firstLine="1"/>
              <w:rPr>
                <w:sz w:val="22"/>
                <w:szCs w:val="22"/>
              </w:rPr>
            </w:pPr>
            <w:r w:rsidRPr="000F19E6">
              <w:rPr>
                <w:sz w:val="22"/>
                <w:szCs w:val="22"/>
              </w:rPr>
              <w:t>Охранная зона вдоль</w:t>
            </w:r>
          </w:p>
          <w:p w:rsidR="00217872" w:rsidRPr="000F19E6" w:rsidRDefault="00217872" w:rsidP="00B81110">
            <w:pPr>
              <w:pStyle w:val="14"/>
              <w:ind w:left="33" w:right="34" w:firstLine="1"/>
              <w:rPr>
                <w:b/>
                <w:sz w:val="22"/>
                <w:szCs w:val="22"/>
              </w:rPr>
            </w:pPr>
            <w:r w:rsidRPr="000F19E6">
              <w:rPr>
                <w:sz w:val="22"/>
                <w:szCs w:val="22"/>
              </w:rPr>
              <w:t>трассы по 25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0" w:right="0" w:firstLine="33"/>
              <w:rPr>
                <w:rFonts w:eastAsia="Calibri"/>
                <w:sz w:val="22"/>
                <w:szCs w:val="22"/>
              </w:rPr>
            </w:pPr>
            <w:r w:rsidRPr="000F19E6">
              <w:rPr>
                <w:sz w:val="22"/>
                <w:szCs w:val="22"/>
              </w:rPr>
              <w:t xml:space="preserve">В соответствии с </w:t>
            </w:r>
            <w:r w:rsidRPr="000F19E6">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217872" w:rsidRPr="000F19E6" w:rsidRDefault="00217872" w:rsidP="00B81110">
            <w:pPr>
              <w:pStyle w:val="14"/>
              <w:ind w:left="0" w:right="0" w:firstLine="33"/>
              <w:rPr>
                <w:sz w:val="22"/>
                <w:szCs w:val="22"/>
              </w:rPr>
            </w:pPr>
            <w:r w:rsidRPr="000F19E6">
              <w:rPr>
                <w:sz w:val="22"/>
                <w:szCs w:val="22"/>
              </w:rPr>
              <w:t>Сведения внесены в ЕГРН.</w:t>
            </w:r>
          </w:p>
        </w:tc>
      </w:tr>
      <w:tr w:rsidR="00217872" w:rsidRPr="000F19E6" w:rsidTr="00471CBF">
        <w:trPr>
          <w:trHeight w:val="699"/>
          <w:jc w:val="center"/>
        </w:trPr>
        <w:tc>
          <w:tcPr>
            <w:tcW w:w="464" w:type="dxa"/>
            <w:vMerge/>
            <w:tcBorders>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spacing w:line="240" w:lineRule="auto"/>
              <w:rPr>
                <w:rFonts w:eastAsia="TimesNewRoman" w:cs="Times New Roman"/>
                <w:highlight w:val="yellow"/>
                <w:lang w:eastAsia="ru-RU"/>
              </w:rPr>
            </w:pPr>
          </w:p>
        </w:tc>
        <w:tc>
          <w:tcPr>
            <w:tcW w:w="2727"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446FA4">
            <w:pPr>
              <w:pStyle w:val="14"/>
              <w:ind w:left="33" w:right="34" w:firstLine="1"/>
              <w:rPr>
                <w:sz w:val="22"/>
                <w:szCs w:val="22"/>
              </w:rPr>
            </w:pPr>
            <w:r w:rsidRPr="000F19E6">
              <w:rPr>
                <w:sz w:val="22"/>
                <w:szCs w:val="22"/>
              </w:rPr>
              <w:t xml:space="preserve">Минимальное расстояние до населенных пунктов, промышленных предприятий, зданий и сооружений </w:t>
            </w:r>
            <w:r w:rsidR="00446FA4" w:rsidRPr="000F19E6">
              <w:rPr>
                <w:sz w:val="22"/>
                <w:szCs w:val="22"/>
              </w:rPr>
              <w:t>150</w:t>
            </w:r>
            <w:r w:rsidRPr="000F19E6">
              <w:rPr>
                <w:sz w:val="22"/>
                <w:szCs w:val="22"/>
              </w:rPr>
              <w:t xml:space="preserve"> м</w:t>
            </w:r>
          </w:p>
        </w:tc>
        <w:tc>
          <w:tcPr>
            <w:tcW w:w="3970" w:type="dxa"/>
            <w:tcBorders>
              <w:top w:val="single" w:sz="4" w:space="0" w:color="000000"/>
              <w:left w:val="single" w:sz="4" w:space="0" w:color="000000"/>
              <w:bottom w:val="single" w:sz="4" w:space="0" w:color="000000"/>
              <w:right w:val="single" w:sz="4" w:space="0" w:color="000000"/>
            </w:tcBorders>
            <w:vAlign w:val="center"/>
            <w:hideMark/>
          </w:tcPr>
          <w:p w:rsidR="00217872" w:rsidRPr="000F19E6" w:rsidRDefault="00217872" w:rsidP="00B81110">
            <w:pPr>
              <w:pStyle w:val="14"/>
              <w:ind w:left="0" w:right="0" w:firstLine="33"/>
              <w:rPr>
                <w:b/>
                <w:sz w:val="22"/>
                <w:szCs w:val="22"/>
              </w:rPr>
            </w:pPr>
            <w:r w:rsidRPr="000F19E6">
              <w:rPr>
                <w:rFonts w:eastAsia="Calibri"/>
                <w:sz w:val="22"/>
                <w:szCs w:val="22"/>
              </w:rPr>
              <w:t>СП 36.13330.2012 «Свод правил. Магистральные трубопроводы. Актуализированная редакция СНиП 2.05.06-85*»</w:t>
            </w:r>
          </w:p>
        </w:tc>
      </w:tr>
      <w:tr w:rsidR="00217872" w:rsidRPr="000F19E6" w:rsidTr="00471CBF">
        <w:trPr>
          <w:trHeight w:val="699"/>
          <w:jc w:val="center"/>
        </w:trPr>
        <w:tc>
          <w:tcPr>
            <w:tcW w:w="464" w:type="dxa"/>
            <w:vMerge w:val="restart"/>
            <w:tcBorders>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val="restart"/>
            <w:tcBorders>
              <w:top w:val="single" w:sz="4" w:space="0" w:color="000000"/>
              <w:left w:val="single" w:sz="4" w:space="0" w:color="000000"/>
              <w:right w:val="single" w:sz="4" w:space="0" w:color="000000"/>
            </w:tcBorders>
            <w:vAlign w:val="center"/>
          </w:tcPr>
          <w:p w:rsidR="00217872" w:rsidRPr="000F19E6" w:rsidRDefault="00217872" w:rsidP="00B81110">
            <w:pPr>
              <w:pStyle w:val="14"/>
              <w:ind w:left="0" w:right="33" w:firstLine="0"/>
              <w:jc w:val="left"/>
              <w:rPr>
                <w:sz w:val="22"/>
                <w:szCs w:val="22"/>
              </w:rPr>
            </w:pPr>
            <w:r w:rsidRPr="000F19E6">
              <w:rPr>
                <w:sz w:val="22"/>
                <w:szCs w:val="22"/>
              </w:rPr>
              <w:t xml:space="preserve">Газопровод-отвод </w:t>
            </w:r>
          </w:p>
          <w:p w:rsidR="00217872" w:rsidRPr="000F19E6" w:rsidRDefault="00217872" w:rsidP="00B81110">
            <w:pPr>
              <w:pStyle w:val="14"/>
              <w:ind w:left="0" w:right="33" w:firstLine="0"/>
              <w:jc w:val="left"/>
              <w:rPr>
                <w:sz w:val="22"/>
                <w:szCs w:val="22"/>
              </w:rPr>
            </w:pPr>
            <w:r w:rsidRPr="000F19E6">
              <w:rPr>
                <w:sz w:val="22"/>
                <w:szCs w:val="22"/>
              </w:rPr>
              <w:t xml:space="preserve">«к ГРС </w:t>
            </w:r>
            <w:r w:rsidR="004079B5" w:rsidRPr="000F19E6">
              <w:rPr>
                <w:sz w:val="22"/>
                <w:szCs w:val="22"/>
              </w:rPr>
              <w:t>Елань-Колено</w:t>
            </w:r>
            <w:r w:rsidRPr="000F19E6">
              <w:rPr>
                <w:sz w:val="22"/>
                <w:szCs w:val="22"/>
              </w:rPr>
              <w:t>»,</w:t>
            </w:r>
          </w:p>
          <w:p w:rsidR="00217872" w:rsidRPr="000F19E6" w:rsidRDefault="004079B5" w:rsidP="004079B5">
            <w:pPr>
              <w:pStyle w:val="14"/>
              <w:ind w:left="0" w:right="33" w:firstLine="0"/>
              <w:jc w:val="left"/>
              <w:rPr>
                <w:sz w:val="22"/>
                <w:szCs w:val="22"/>
                <w:highlight w:val="yellow"/>
              </w:rPr>
            </w:pPr>
            <w:r w:rsidRPr="000F19E6">
              <w:rPr>
                <w:rFonts w:eastAsia="Times New Roman"/>
                <w:sz w:val="22"/>
                <w:szCs w:val="22"/>
              </w:rPr>
              <w:t>Д= 325</w:t>
            </w:r>
            <w:r w:rsidR="00217872" w:rsidRPr="000F19E6">
              <w:rPr>
                <w:rFonts w:eastAsia="Times New Roman"/>
                <w:sz w:val="22"/>
                <w:szCs w:val="22"/>
              </w:rPr>
              <w:t xml:space="preserve"> мм</w:t>
            </w:r>
            <w:r w:rsidR="00217872" w:rsidRPr="000F19E6">
              <w:rPr>
                <w:sz w:val="22"/>
                <w:szCs w:val="22"/>
              </w:rPr>
              <w:t xml:space="preserve"> </w:t>
            </w:r>
          </w:p>
        </w:tc>
        <w:tc>
          <w:tcPr>
            <w:tcW w:w="2727"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33" w:right="34" w:firstLine="1"/>
              <w:rPr>
                <w:sz w:val="22"/>
                <w:szCs w:val="22"/>
              </w:rPr>
            </w:pPr>
            <w:r w:rsidRPr="000F19E6">
              <w:rPr>
                <w:sz w:val="22"/>
                <w:szCs w:val="22"/>
              </w:rPr>
              <w:t>Охранная зона вдоль</w:t>
            </w:r>
          </w:p>
          <w:p w:rsidR="00217872" w:rsidRPr="000F19E6" w:rsidRDefault="00217872" w:rsidP="00B81110">
            <w:pPr>
              <w:pStyle w:val="14"/>
              <w:ind w:left="33" w:right="34" w:firstLine="1"/>
              <w:rPr>
                <w:b/>
                <w:sz w:val="22"/>
                <w:szCs w:val="22"/>
              </w:rPr>
            </w:pPr>
            <w:r w:rsidRPr="000F19E6">
              <w:rPr>
                <w:sz w:val="22"/>
                <w:szCs w:val="22"/>
              </w:rPr>
              <w:t>трассы по 25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0" w:right="0" w:firstLine="33"/>
              <w:rPr>
                <w:rFonts w:eastAsia="Calibri"/>
                <w:sz w:val="22"/>
                <w:szCs w:val="22"/>
              </w:rPr>
            </w:pPr>
            <w:r w:rsidRPr="000F19E6">
              <w:rPr>
                <w:sz w:val="22"/>
                <w:szCs w:val="22"/>
              </w:rPr>
              <w:t xml:space="preserve">В соответствии с </w:t>
            </w:r>
            <w:r w:rsidRPr="000F19E6">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217872" w:rsidRPr="000F19E6" w:rsidRDefault="00217872" w:rsidP="00B81110">
            <w:pPr>
              <w:pStyle w:val="14"/>
              <w:ind w:left="0" w:right="0" w:firstLine="33"/>
              <w:rPr>
                <w:sz w:val="22"/>
                <w:szCs w:val="22"/>
              </w:rPr>
            </w:pPr>
            <w:r w:rsidRPr="000F19E6">
              <w:rPr>
                <w:sz w:val="22"/>
                <w:szCs w:val="22"/>
              </w:rPr>
              <w:t>Сведения внесены в ЕГРН.</w:t>
            </w:r>
          </w:p>
        </w:tc>
      </w:tr>
      <w:tr w:rsidR="00217872" w:rsidRPr="000F19E6" w:rsidTr="00471CBF">
        <w:trPr>
          <w:trHeight w:val="699"/>
          <w:jc w:val="center"/>
        </w:trPr>
        <w:tc>
          <w:tcPr>
            <w:tcW w:w="464" w:type="dxa"/>
            <w:vMerge/>
            <w:tcBorders>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tcBorders>
              <w:left w:val="single" w:sz="4" w:space="0" w:color="000000"/>
              <w:bottom w:val="single" w:sz="4" w:space="0" w:color="000000"/>
              <w:right w:val="single" w:sz="4" w:space="0" w:color="000000"/>
            </w:tcBorders>
            <w:vAlign w:val="center"/>
          </w:tcPr>
          <w:p w:rsidR="00217872" w:rsidRPr="000F19E6" w:rsidRDefault="00217872" w:rsidP="00B81110">
            <w:pPr>
              <w:spacing w:line="240" w:lineRule="auto"/>
              <w:rPr>
                <w:rFonts w:eastAsia="TimesNewRoman" w:cs="Times New Roman"/>
                <w:highlight w:val="yellow"/>
                <w:lang w:eastAsia="ru-RU"/>
              </w:rPr>
            </w:pPr>
          </w:p>
        </w:tc>
        <w:tc>
          <w:tcPr>
            <w:tcW w:w="2727"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446FA4">
            <w:pPr>
              <w:pStyle w:val="14"/>
              <w:ind w:left="33" w:right="34" w:firstLine="1"/>
              <w:rPr>
                <w:sz w:val="22"/>
                <w:szCs w:val="22"/>
              </w:rPr>
            </w:pPr>
            <w:r w:rsidRPr="000F19E6">
              <w:rPr>
                <w:sz w:val="22"/>
                <w:szCs w:val="22"/>
              </w:rPr>
              <w:t xml:space="preserve">Минимальное расстояние до населенных пунктов, промышленных предприятий, зданий и сооружений </w:t>
            </w:r>
            <w:r w:rsidR="00446FA4" w:rsidRPr="000F19E6">
              <w:rPr>
                <w:sz w:val="22"/>
                <w:szCs w:val="22"/>
              </w:rPr>
              <w:t>15</w:t>
            </w:r>
            <w:r w:rsidRPr="000F19E6">
              <w:rPr>
                <w:sz w:val="22"/>
                <w:szCs w:val="22"/>
              </w:rPr>
              <w:t>0 м</w:t>
            </w:r>
          </w:p>
        </w:tc>
        <w:tc>
          <w:tcPr>
            <w:tcW w:w="3970"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0" w:right="0" w:firstLine="33"/>
              <w:rPr>
                <w:b/>
                <w:sz w:val="22"/>
                <w:szCs w:val="22"/>
              </w:rPr>
            </w:pPr>
            <w:r w:rsidRPr="000F19E6">
              <w:rPr>
                <w:rFonts w:eastAsia="Calibri"/>
                <w:sz w:val="22"/>
                <w:szCs w:val="22"/>
              </w:rPr>
              <w:t>СП 36.13330.2012 «Свод правил. Магистральные трубопроводы. Актуализированная редакция СНиП 2.05.06-85*»</w:t>
            </w:r>
          </w:p>
        </w:tc>
      </w:tr>
      <w:tr w:rsidR="00471CBF" w:rsidRPr="000F19E6" w:rsidTr="00471CBF">
        <w:trPr>
          <w:trHeight w:val="699"/>
          <w:jc w:val="center"/>
        </w:trPr>
        <w:tc>
          <w:tcPr>
            <w:tcW w:w="464" w:type="dxa"/>
            <w:vMerge w:val="restart"/>
            <w:tcBorders>
              <w:left w:val="single" w:sz="4" w:space="0" w:color="000000"/>
              <w:right w:val="single" w:sz="4" w:space="0" w:color="000000"/>
            </w:tcBorders>
          </w:tcPr>
          <w:p w:rsidR="00471CBF" w:rsidRPr="000F19E6" w:rsidRDefault="00471CBF" w:rsidP="00B81110">
            <w:pPr>
              <w:pStyle w:val="14"/>
              <w:ind w:left="0" w:right="-108" w:firstLine="0"/>
              <w:jc w:val="center"/>
              <w:rPr>
                <w:b/>
                <w:sz w:val="22"/>
                <w:szCs w:val="22"/>
                <w:highlight w:val="yellow"/>
              </w:rPr>
            </w:pPr>
          </w:p>
        </w:tc>
        <w:tc>
          <w:tcPr>
            <w:tcW w:w="2195" w:type="dxa"/>
            <w:vMerge w:val="restart"/>
            <w:tcBorders>
              <w:left w:val="single" w:sz="4" w:space="0" w:color="000000"/>
              <w:right w:val="single" w:sz="4" w:space="0" w:color="000000"/>
            </w:tcBorders>
            <w:vAlign w:val="center"/>
          </w:tcPr>
          <w:p w:rsidR="00244E72" w:rsidRPr="000F19E6" w:rsidRDefault="00244E72" w:rsidP="00244E72">
            <w:pPr>
              <w:pStyle w:val="14"/>
              <w:ind w:left="0" w:right="33" w:firstLine="0"/>
              <w:jc w:val="left"/>
              <w:rPr>
                <w:sz w:val="22"/>
                <w:szCs w:val="22"/>
              </w:rPr>
            </w:pPr>
            <w:r w:rsidRPr="000F19E6">
              <w:rPr>
                <w:sz w:val="22"/>
                <w:szCs w:val="22"/>
              </w:rPr>
              <w:t xml:space="preserve">Газопровод-отвод </w:t>
            </w:r>
          </w:p>
          <w:p w:rsidR="00244E72" w:rsidRPr="000F19E6" w:rsidRDefault="00244E72" w:rsidP="00244E72">
            <w:pPr>
              <w:pStyle w:val="14"/>
              <w:ind w:left="0" w:right="33" w:firstLine="0"/>
              <w:jc w:val="left"/>
              <w:rPr>
                <w:sz w:val="22"/>
                <w:szCs w:val="22"/>
              </w:rPr>
            </w:pPr>
            <w:r w:rsidRPr="000F19E6">
              <w:rPr>
                <w:sz w:val="22"/>
                <w:szCs w:val="22"/>
              </w:rPr>
              <w:t>«к ГРС Каменка-Садовка»,</w:t>
            </w:r>
          </w:p>
          <w:p w:rsidR="00471CBF" w:rsidRPr="000F19E6" w:rsidRDefault="00244E72" w:rsidP="00244E72">
            <w:pPr>
              <w:spacing w:line="240" w:lineRule="auto"/>
              <w:rPr>
                <w:rFonts w:eastAsia="TimesNewRoman" w:cs="Times New Roman"/>
                <w:highlight w:val="yellow"/>
                <w:lang w:eastAsia="ru-RU"/>
              </w:rPr>
            </w:pPr>
            <w:r w:rsidRPr="000F19E6">
              <w:rPr>
                <w:rFonts w:eastAsia="Times New Roman"/>
              </w:rPr>
              <w:t>Д= 219 мм</w:t>
            </w:r>
          </w:p>
        </w:tc>
        <w:tc>
          <w:tcPr>
            <w:tcW w:w="2727" w:type="dxa"/>
            <w:tcBorders>
              <w:top w:val="single" w:sz="4" w:space="0" w:color="000000"/>
              <w:left w:val="single" w:sz="4" w:space="0" w:color="000000"/>
              <w:bottom w:val="single" w:sz="4" w:space="0" w:color="000000"/>
              <w:right w:val="single" w:sz="4" w:space="0" w:color="000000"/>
            </w:tcBorders>
            <w:vAlign w:val="center"/>
          </w:tcPr>
          <w:p w:rsidR="00471CBF" w:rsidRPr="000F19E6" w:rsidRDefault="00471CBF" w:rsidP="00B81110">
            <w:pPr>
              <w:pStyle w:val="14"/>
              <w:ind w:left="33" w:right="34" w:firstLine="1"/>
              <w:rPr>
                <w:sz w:val="22"/>
                <w:szCs w:val="22"/>
              </w:rPr>
            </w:pPr>
            <w:r w:rsidRPr="000F19E6">
              <w:rPr>
                <w:sz w:val="22"/>
                <w:szCs w:val="22"/>
              </w:rPr>
              <w:t>Охранная зона вдоль</w:t>
            </w:r>
          </w:p>
          <w:p w:rsidR="00471CBF" w:rsidRPr="000F19E6" w:rsidRDefault="00471CBF" w:rsidP="00B81110">
            <w:pPr>
              <w:pStyle w:val="14"/>
              <w:ind w:left="33" w:right="34" w:firstLine="1"/>
              <w:rPr>
                <w:b/>
                <w:sz w:val="22"/>
                <w:szCs w:val="22"/>
              </w:rPr>
            </w:pPr>
            <w:r w:rsidRPr="000F19E6">
              <w:rPr>
                <w:sz w:val="22"/>
                <w:szCs w:val="22"/>
              </w:rPr>
              <w:t>трассы по 25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vAlign w:val="center"/>
          </w:tcPr>
          <w:p w:rsidR="00471CBF" w:rsidRPr="000F19E6" w:rsidRDefault="00471CBF" w:rsidP="00B81110">
            <w:pPr>
              <w:pStyle w:val="14"/>
              <w:ind w:left="0" w:right="0" w:firstLine="33"/>
              <w:rPr>
                <w:rFonts w:eastAsia="Calibri"/>
                <w:sz w:val="22"/>
                <w:szCs w:val="22"/>
              </w:rPr>
            </w:pPr>
            <w:r w:rsidRPr="000F19E6">
              <w:rPr>
                <w:sz w:val="22"/>
                <w:szCs w:val="22"/>
              </w:rPr>
              <w:t xml:space="preserve">В соответствии с </w:t>
            </w:r>
            <w:r w:rsidRPr="000F19E6">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471CBF" w:rsidRPr="000F19E6" w:rsidRDefault="00471CBF" w:rsidP="00B81110">
            <w:pPr>
              <w:pStyle w:val="14"/>
              <w:ind w:left="0" w:right="0" w:firstLine="33"/>
              <w:rPr>
                <w:sz w:val="22"/>
                <w:szCs w:val="22"/>
              </w:rPr>
            </w:pPr>
            <w:r w:rsidRPr="000F19E6">
              <w:rPr>
                <w:sz w:val="22"/>
                <w:szCs w:val="22"/>
              </w:rPr>
              <w:t>Сведения внесены в ЕГРН.</w:t>
            </w:r>
          </w:p>
        </w:tc>
      </w:tr>
      <w:tr w:rsidR="00471CBF" w:rsidRPr="000F19E6" w:rsidTr="00471CBF">
        <w:trPr>
          <w:trHeight w:val="699"/>
          <w:jc w:val="center"/>
        </w:trPr>
        <w:tc>
          <w:tcPr>
            <w:tcW w:w="464" w:type="dxa"/>
            <w:vMerge/>
            <w:tcBorders>
              <w:left w:val="single" w:sz="4" w:space="0" w:color="000000"/>
              <w:right w:val="single" w:sz="4" w:space="0" w:color="000000"/>
            </w:tcBorders>
          </w:tcPr>
          <w:p w:rsidR="00471CBF" w:rsidRPr="000F19E6" w:rsidRDefault="00471CBF" w:rsidP="00B81110">
            <w:pPr>
              <w:pStyle w:val="14"/>
              <w:ind w:left="0" w:right="-108" w:firstLine="0"/>
              <w:jc w:val="center"/>
              <w:rPr>
                <w:b/>
                <w:sz w:val="22"/>
                <w:szCs w:val="22"/>
                <w:highlight w:val="yellow"/>
              </w:rPr>
            </w:pPr>
          </w:p>
        </w:tc>
        <w:tc>
          <w:tcPr>
            <w:tcW w:w="2195" w:type="dxa"/>
            <w:vMerge/>
            <w:tcBorders>
              <w:left w:val="single" w:sz="4" w:space="0" w:color="000000"/>
              <w:bottom w:val="single" w:sz="4" w:space="0" w:color="000000"/>
              <w:right w:val="single" w:sz="4" w:space="0" w:color="000000"/>
            </w:tcBorders>
            <w:vAlign w:val="center"/>
          </w:tcPr>
          <w:p w:rsidR="00471CBF" w:rsidRPr="000F19E6" w:rsidRDefault="00471CBF" w:rsidP="00B81110">
            <w:pPr>
              <w:spacing w:line="240" w:lineRule="auto"/>
              <w:rPr>
                <w:rFonts w:eastAsia="TimesNewRoman" w:cs="Times New Roman"/>
                <w:highlight w:val="yellow"/>
                <w:lang w:eastAsia="ru-RU"/>
              </w:rPr>
            </w:pPr>
          </w:p>
        </w:tc>
        <w:tc>
          <w:tcPr>
            <w:tcW w:w="2727" w:type="dxa"/>
            <w:tcBorders>
              <w:top w:val="single" w:sz="4" w:space="0" w:color="000000"/>
              <w:left w:val="single" w:sz="4" w:space="0" w:color="000000"/>
              <w:bottom w:val="single" w:sz="4" w:space="0" w:color="000000"/>
              <w:right w:val="single" w:sz="4" w:space="0" w:color="000000"/>
            </w:tcBorders>
            <w:vAlign w:val="center"/>
          </w:tcPr>
          <w:p w:rsidR="00471CBF" w:rsidRPr="000F19E6" w:rsidRDefault="00471CBF" w:rsidP="00B81110">
            <w:pPr>
              <w:pStyle w:val="14"/>
              <w:ind w:left="33" w:right="34" w:firstLine="1"/>
              <w:rPr>
                <w:sz w:val="22"/>
                <w:szCs w:val="22"/>
              </w:rPr>
            </w:pPr>
            <w:r w:rsidRPr="000F19E6">
              <w:rPr>
                <w:sz w:val="22"/>
                <w:szCs w:val="22"/>
              </w:rPr>
              <w:t>Минимальное расстояние до населенных пунктов, промышленных предприятий, зданий и сооружений 100 м</w:t>
            </w:r>
          </w:p>
        </w:tc>
        <w:tc>
          <w:tcPr>
            <w:tcW w:w="3970" w:type="dxa"/>
            <w:tcBorders>
              <w:top w:val="single" w:sz="4" w:space="0" w:color="000000"/>
              <w:left w:val="single" w:sz="4" w:space="0" w:color="000000"/>
              <w:bottom w:val="single" w:sz="4" w:space="0" w:color="000000"/>
              <w:right w:val="single" w:sz="4" w:space="0" w:color="000000"/>
            </w:tcBorders>
            <w:vAlign w:val="center"/>
          </w:tcPr>
          <w:p w:rsidR="00471CBF" w:rsidRPr="000F19E6" w:rsidRDefault="00471CBF" w:rsidP="00B81110">
            <w:pPr>
              <w:pStyle w:val="14"/>
              <w:ind w:left="0" w:right="0" w:firstLine="33"/>
              <w:rPr>
                <w:b/>
                <w:sz w:val="22"/>
                <w:szCs w:val="22"/>
              </w:rPr>
            </w:pPr>
            <w:r w:rsidRPr="000F19E6">
              <w:rPr>
                <w:rFonts w:eastAsia="Calibri"/>
                <w:sz w:val="22"/>
                <w:szCs w:val="22"/>
              </w:rPr>
              <w:t>СП 36.13330.2012 «Свод правил. Магистральные трубопроводы. Актуализированная редакция СНиП 2.05.06-85*»</w:t>
            </w:r>
          </w:p>
        </w:tc>
      </w:tr>
      <w:tr w:rsidR="00217872" w:rsidRPr="000F19E6" w:rsidTr="00471CBF">
        <w:trPr>
          <w:trHeight w:val="699"/>
          <w:jc w:val="center"/>
        </w:trPr>
        <w:tc>
          <w:tcPr>
            <w:tcW w:w="464" w:type="dxa"/>
            <w:vMerge w:val="restart"/>
            <w:tcBorders>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val="restart"/>
            <w:tcBorders>
              <w:top w:val="single" w:sz="4" w:space="0" w:color="000000"/>
              <w:left w:val="single" w:sz="4" w:space="0" w:color="000000"/>
              <w:right w:val="single" w:sz="4" w:space="0" w:color="000000"/>
            </w:tcBorders>
            <w:vAlign w:val="center"/>
          </w:tcPr>
          <w:p w:rsidR="00217872" w:rsidRPr="000F19E6" w:rsidRDefault="00217872" w:rsidP="00244E72">
            <w:pPr>
              <w:spacing w:line="240" w:lineRule="auto"/>
              <w:rPr>
                <w:rFonts w:cs="Times New Roman"/>
              </w:rPr>
            </w:pPr>
            <w:r w:rsidRPr="000F19E6">
              <w:rPr>
                <w:rFonts w:cs="Times New Roman"/>
              </w:rPr>
              <w:t xml:space="preserve">ГРС </w:t>
            </w:r>
            <w:r w:rsidR="00244E72" w:rsidRPr="000F19E6">
              <w:rPr>
                <w:rFonts w:cs="Times New Roman"/>
              </w:rPr>
              <w:t>«Новохопёрск»</w:t>
            </w:r>
          </w:p>
        </w:tc>
        <w:tc>
          <w:tcPr>
            <w:tcW w:w="2727"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33" w:right="34" w:firstLine="1"/>
              <w:rPr>
                <w:sz w:val="22"/>
                <w:szCs w:val="22"/>
              </w:rPr>
            </w:pPr>
            <w:r w:rsidRPr="000F19E6">
              <w:rPr>
                <w:sz w:val="22"/>
                <w:szCs w:val="22"/>
              </w:rPr>
              <w:t>Охранная зона вдоль</w:t>
            </w:r>
          </w:p>
          <w:p w:rsidR="00217872" w:rsidRPr="000F19E6" w:rsidRDefault="00217872" w:rsidP="00B81110">
            <w:pPr>
              <w:pStyle w:val="14"/>
              <w:ind w:left="33" w:right="34" w:firstLine="1"/>
              <w:rPr>
                <w:b/>
                <w:sz w:val="22"/>
                <w:szCs w:val="22"/>
              </w:rPr>
            </w:pPr>
            <w:r w:rsidRPr="000F19E6">
              <w:rPr>
                <w:sz w:val="22"/>
                <w:szCs w:val="22"/>
              </w:rPr>
              <w:t>трассы по 25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0" w:right="0" w:firstLine="33"/>
              <w:rPr>
                <w:rFonts w:eastAsia="Calibri"/>
                <w:sz w:val="22"/>
                <w:szCs w:val="22"/>
              </w:rPr>
            </w:pPr>
            <w:r w:rsidRPr="000F19E6">
              <w:rPr>
                <w:sz w:val="22"/>
                <w:szCs w:val="22"/>
              </w:rPr>
              <w:t xml:space="preserve">В соответствии с </w:t>
            </w:r>
            <w:r w:rsidRPr="000F19E6">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217872" w:rsidRPr="000F19E6" w:rsidRDefault="00217872" w:rsidP="00B81110">
            <w:pPr>
              <w:pStyle w:val="14"/>
              <w:ind w:left="0" w:right="0" w:firstLine="33"/>
              <w:rPr>
                <w:sz w:val="22"/>
                <w:szCs w:val="22"/>
              </w:rPr>
            </w:pPr>
            <w:r w:rsidRPr="000F19E6">
              <w:rPr>
                <w:sz w:val="22"/>
                <w:szCs w:val="22"/>
              </w:rPr>
              <w:t>Сведения внесены в ЕГРН.</w:t>
            </w:r>
          </w:p>
        </w:tc>
      </w:tr>
      <w:tr w:rsidR="00217872" w:rsidRPr="000F19E6" w:rsidTr="00244E72">
        <w:trPr>
          <w:trHeight w:val="699"/>
          <w:jc w:val="center"/>
        </w:trPr>
        <w:tc>
          <w:tcPr>
            <w:tcW w:w="464" w:type="dxa"/>
            <w:vMerge/>
            <w:tcBorders>
              <w:left w:val="single" w:sz="4" w:space="0" w:color="000000"/>
              <w:right w:val="single" w:sz="4" w:space="0" w:color="000000"/>
            </w:tcBorders>
          </w:tcPr>
          <w:p w:rsidR="00217872" w:rsidRPr="000F19E6" w:rsidRDefault="00217872" w:rsidP="00B81110">
            <w:pPr>
              <w:pStyle w:val="14"/>
              <w:ind w:left="0" w:right="-108" w:firstLine="0"/>
              <w:jc w:val="center"/>
              <w:rPr>
                <w:b/>
                <w:sz w:val="22"/>
                <w:szCs w:val="22"/>
                <w:highlight w:val="yellow"/>
              </w:rPr>
            </w:pPr>
          </w:p>
        </w:tc>
        <w:tc>
          <w:tcPr>
            <w:tcW w:w="2195" w:type="dxa"/>
            <w:vMerge/>
            <w:tcBorders>
              <w:left w:val="single" w:sz="4" w:space="0" w:color="000000"/>
              <w:right w:val="single" w:sz="4" w:space="0" w:color="000000"/>
            </w:tcBorders>
            <w:vAlign w:val="center"/>
          </w:tcPr>
          <w:p w:rsidR="00217872" w:rsidRPr="000F19E6" w:rsidRDefault="00217872" w:rsidP="00B81110">
            <w:pPr>
              <w:spacing w:line="240" w:lineRule="auto"/>
              <w:rPr>
                <w:rFonts w:eastAsia="TimesNewRoman" w:cs="Times New Roman"/>
                <w:lang w:eastAsia="ru-RU"/>
              </w:rPr>
            </w:pPr>
          </w:p>
        </w:tc>
        <w:tc>
          <w:tcPr>
            <w:tcW w:w="2727"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33" w:right="34" w:firstLine="1"/>
              <w:rPr>
                <w:sz w:val="22"/>
                <w:szCs w:val="22"/>
              </w:rPr>
            </w:pPr>
            <w:r w:rsidRPr="000F19E6">
              <w:rPr>
                <w:sz w:val="22"/>
                <w:szCs w:val="22"/>
              </w:rPr>
              <w:t>Минимальное расстояние до населенных пунктов, промышленных предприятий, зданий и сооружений 100 м</w:t>
            </w:r>
          </w:p>
        </w:tc>
        <w:tc>
          <w:tcPr>
            <w:tcW w:w="3970" w:type="dxa"/>
            <w:tcBorders>
              <w:top w:val="single" w:sz="4" w:space="0" w:color="000000"/>
              <w:left w:val="single" w:sz="4" w:space="0" w:color="000000"/>
              <w:bottom w:val="single" w:sz="4" w:space="0" w:color="000000"/>
              <w:right w:val="single" w:sz="4" w:space="0" w:color="000000"/>
            </w:tcBorders>
            <w:vAlign w:val="center"/>
          </w:tcPr>
          <w:p w:rsidR="00217872" w:rsidRPr="000F19E6" w:rsidRDefault="00217872" w:rsidP="00B81110">
            <w:pPr>
              <w:pStyle w:val="14"/>
              <w:ind w:left="0" w:right="0" w:firstLine="33"/>
              <w:rPr>
                <w:b/>
                <w:sz w:val="22"/>
                <w:szCs w:val="22"/>
              </w:rPr>
            </w:pPr>
            <w:r w:rsidRPr="000F19E6">
              <w:rPr>
                <w:rFonts w:eastAsia="Calibri"/>
                <w:sz w:val="22"/>
                <w:szCs w:val="22"/>
              </w:rPr>
              <w:t>СП 36.13330.2012 «Свод правил. Магистральные трубопроводы. Актуализированная редакция СНиП 2.05.06-85*»</w:t>
            </w:r>
          </w:p>
        </w:tc>
      </w:tr>
      <w:tr w:rsidR="00244E72" w:rsidRPr="000F19E6" w:rsidTr="00244E72">
        <w:trPr>
          <w:trHeight w:val="699"/>
          <w:jc w:val="center"/>
        </w:trPr>
        <w:tc>
          <w:tcPr>
            <w:tcW w:w="464" w:type="dxa"/>
            <w:vMerge w:val="restart"/>
            <w:tcBorders>
              <w:left w:val="single" w:sz="4" w:space="0" w:color="000000"/>
              <w:right w:val="single" w:sz="4" w:space="0" w:color="000000"/>
            </w:tcBorders>
          </w:tcPr>
          <w:p w:rsidR="00244E72" w:rsidRPr="000F19E6" w:rsidRDefault="00244E72" w:rsidP="00B81110">
            <w:pPr>
              <w:pStyle w:val="14"/>
              <w:ind w:left="0" w:right="-108" w:firstLine="0"/>
              <w:jc w:val="center"/>
              <w:rPr>
                <w:b/>
                <w:sz w:val="22"/>
                <w:szCs w:val="22"/>
                <w:highlight w:val="yellow"/>
              </w:rPr>
            </w:pPr>
          </w:p>
        </w:tc>
        <w:tc>
          <w:tcPr>
            <w:tcW w:w="2195" w:type="dxa"/>
            <w:vMerge w:val="restart"/>
            <w:tcBorders>
              <w:left w:val="single" w:sz="4" w:space="0" w:color="000000"/>
              <w:right w:val="single" w:sz="4" w:space="0" w:color="000000"/>
            </w:tcBorders>
            <w:vAlign w:val="center"/>
          </w:tcPr>
          <w:p w:rsidR="00244E72" w:rsidRPr="000F19E6" w:rsidRDefault="00244E72" w:rsidP="00244E72">
            <w:pPr>
              <w:spacing w:line="240" w:lineRule="auto"/>
              <w:rPr>
                <w:rFonts w:eastAsia="TimesNewRoman" w:cs="Times New Roman"/>
                <w:lang w:eastAsia="ru-RU"/>
              </w:rPr>
            </w:pPr>
            <w:r w:rsidRPr="000F19E6">
              <w:rPr>
                <w:rFonts w:cs="Times New Roman"/>
              </w:rPr>
              <w:t>ГРС «Каменка-Садовка»</w:t>
            </w:r>
          </w:p>
        </w:tc>
        <w:tc>
          <w:tcPr>
            <w:tcW w:w="2727" w:type="dxa"/>
            <w:tcBorders>
              <w:top w:val="single" w:sz="4" w:space="0" w:color="000000"/>
              <w:left w:val="single" w:sz="4" w:space="0" w:color="000000"/>
              <w:bottom w:val="single" w:sz="4" w:space="0" w:color="000000"/>
              <w:right w:val="single" w:sz="4" w:space="0" w:color="000000"/>
            </w:tcBorders>
            <w:vAlign w:val="center"/>
          </w:tcPr>
          <w:p w:rsidR="00244E72" w:rsidRPr="000F19E6" w:rsidRDefault="00244E72" w:rsidP="00B81110">
            <w:pPr>
              <w:pStyle w:val="14"/>
              <w:ind w:left="33" w:right="34" w:firstLine="1"/>
              <w:rPr>
                <w:sz w:val="22"/>
                <w:szCs w:val="22"/>
              </w:rPr>
            </w:pPr>
            <w:r w:rsidRPr="000F19E6">
              <w:rPr>
                <w:sz w:val="22"/>
                <w:szCs w:val="22"/>
              </w:rPr>
              <w:t>Охранная зона вдоль</w:t>
            </w:r>
          </w:p>
          <w:p w:rsidR="00244E72" w:rsidRPr="000F19E6" w:rsidRDefault="00244E72" w:rsidP="00B81110">
            <w:pPr>
              <w:pStyle w:val="14"/>
              <w:ind w:left="33" w:right="34" w:firstLine="1"/>
              <w:rPr>
                <w:b/>
                <w:sz w:val="22"/>
                <w:szCs w:val="22"/>
              </w:rPr>
            </w:pPr>
            <w:r w:rsidRPr="000F19E6">
              <w:rPr>
                <w:sz w:val="22"/>
                <w:szCs w:val="22"/>
              </w:rPr>
              <w:t>трассы по 25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vAlign w:val="center"/>
          </w:tcPr>
          <w:p w:rsidR="00244E72" w:rsidRPr="000F19E6" w:rsidRDefault="00244E72" w:rsidP="00B81110">
            <w:pPr>
              <w:pStyle w:val="14"/>
              <w:ind w:left="0" w:right="0" w:firstLine="33"/>
              <w:rPr>
                <w:rFonts w:eastAsia="Calibri"/>
                <w:sz w:val="22"/>
                <w:szCs w:val="22"/>
              </w:rPr>
            </w:pPr>
            <w:r w:rsidRPr="000F19E6">
              <w:rPr>
                <w:sz w:val="22"/>
                <w:szCs w:val="22"/>
              </w:rPr>
              <w:t xml:space="preserve">В соответствии с </w:t>
            </w:r>
            <w:r w:rsidRPr="000F19E6">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244E72" w:rsidRPr="000F19E6" w:rsidRDefault="00244E72" w:rsidP="00B81110">
            <w:pPr>
              <w:pStyle w:val="14"/>
              <w:ind w:left="0" w:right="0" w:firstLine="33"/>
              <w:rPr>
                <w:sz w:val="22"/>
                <w:szCs w:val="22"/>
              </w:rPr>
            </w:pPr>
            <w:r w:rsidRPr="000F19E6">
              <w:rPr>
                <w:sz w:val="22"/>
                <w:szCs w:val="22"/>
              </w:rPr>
              <w:t>Сведения внесены в ЕГРН.</w:t>
            </w:r>
          </w:p>
        </w:tc>
      </w:tr>
      <w:tr w:rsidR="00244E72" w:rsidRPr="000F19E6" w:rsidTr="00471CBF">
        <w:trPr>
          <w:trHeight w:val="699"/>
          <w:jc w:val="center"/>
        </w:trPr>
        <w:tc>
          <w:tcPr>
            <w:tcW w:w="464" w:type="dxa"/>
            <w:vMerge/>
            <w:tcBorders>
              <w:left w:val="single" w:sz="4" w:space="0" w:color="000000"/>
              <w:right w:val="single" w:sz="4" w:space="0" w:color="000000"/>
            </w:tcBorders>
          </w:tcPr>
          <w:p w:rsidR="00244E72" w:rsidRPr="000F19E6" w:rsidRDefault="00244E72" w:rsidP="00B81110">
            <w:pPr>
              <w:pStyle w:val="14"/>
              <w:ind w:left="0" w:right="-108" w:firstLine="0"/>
              <w:jc w:val="center"/>
              <w:rPr>
                <w:b/>
                <w:sz w:val="22"/>
                <w:szCs w:val="22"/>
                <w:highlight w:val="yellow"/>
              </w:rPr>
            </w:pPr>
          </w:p>
        </w:tc>
        <w:tc>
          <w:tcPr>
            <w:tcW w:w="2195" w:type="dxa"/>
            <w:vMerge/>
            <w:tcBorders>
              <w:left w:val="single" w:sz="4" w:space="0" w:color="000000"/>
              <w:bottom w:val="single" w:sz="4" w:space="0" w:color="000000"/>
              <w:right w:val="single" w:sz="4" w:space="0" w:color="000000"/>
            </w:tcBorders>
            <w:vAlign w:val="center"/>
          </w:tcPr>
          <w:p w:rsidR="00244E72" w:rsidRPr="000F19E6" w:rsidRDefault="00244E72" w:rsidP="00B81110">
            <w:pPr>
              <w:spacing w:line="240" w:lineRule="auto"/>
              <w:rPr>
                <w:rFonts w:eastAsia="TimesNewRoman" w:cs="Times New Roman"/>
                <w:highlight w:val="yellow"/>
                <w:lang w:eastAsia="ru-RU"/>
              </w:rPr>
            </w:pPr>
          </w:p>
        </w:tc>
        <w:tc>
          <w:tcPr>
            <w:tcW w:w="2727" w:type="dxa"/>
            <w:tcBorders>
              <w:top w:val="single" w:sz="4" w:space="0" w:color="000000"/>
              <w:left w:val="single" w:sz="4" w:space="0" w:color="000000"/>
              <w:bottom w:val="single" w:sz="4" w:space="0" w:color="000000"/>
              <w:right w:val="single" w:sz="4" w:space="0" w:color="000000"/>
            </w:tcBorders>
            <w:vAlign w:val="center"/>
          </w:tcPr>
          <w:p w:rsidR="00244E72" w:rsidRPr="000F19E6" w:rsidRDefault="00244E72" w:rsidP="00B81110">
            <w:pPr>
              <w:pStyle w:val="14"/>
              <w:ind w:left="33" w:right="34" w:firstLine="1"/>
              <w:rPr>
                <w:sz w:val="22"/>
                <w:szCs w:val="22"/>
              </w:rPr>
            </w:pPr>
            <w:r w:rsidRPr="000F19E6">
              <w:rPr>
                <w:sz w:val="22"/>
                <w:szCs w:val="22"/>
              </w:rPr>
              <w:t>Минимальное расстояние до населенных пунктов, промышленных предприятий, зданий и сооружений 100 м</w:t>
            </w:r>
          </w:p>
        </w:tc>
        <w:tc>
          <w:tcPr>
            <w:tcW w:w="3970" w:type="dxa"/>
            <w:tcBorders>
              <w:top w:val="single" w:sz="4" w:space="0" w:color="000000"/>
              <w:left w:val="single" w:sz="4" w:space="0" w:color="000000"/>
              <w:bottom w:val="single" w:sz="4" w:space="0" w:color="000000"/>
              <w:right w:val="single" w:sz="4" w:space="0" w:color="000000"/>
            </w:tcBorders>
            <w:vAlign w:val="center"/>
          </w:tcPr>
          <w:p w:rsidR="00244E72" w:rsidRPr="000F19E6" w:rsidRDefault="00244E72" w:rsidP="00B81110">
            <w:pPr>
              <w:pStyle w:val="14"/>
              <w:ind w:left="0" w:right="0" w:firstLine="33"/>
              <w:rPr>
                <w:b/>
                <w:sz w:val="22"/>
                <w:szCs w:val="22"/>
              </w:rPr>
            </w:pPr>
            <w:r w:rsidRPr="000F19E6">
              <w:rPr>
                <w:rFonts w:eastAsia="Calibri"/>
                <w:sz w:val="22"/>
                <w:szCs w:val="22"/>
              </w:rPr>
              <w:t>СП 36.13330.2012 «Свод правил. Магистральные трубопроводы. Актуализированная редакция СНиП 2.05.06-85*»</w:t>
            </w:r>
          </w:p>
        </w:tc>
      </w:tr>
    </w:tbl>
    <w:p w:rsidR="00217872" w:rsidRPr="000F19E6" w:rsidRDefault="00217872" w:rsidP="00936A7C">
      <w:pPr>
        <w:widowControl w:val="0"/>
        <w:spacing w:after="0"/>
        <w:ind w:firstLine="567"/>
        <w:jc w:val="both"/>
        <w:rPr>
          <w:rFonts w:cs="Times New Roman"/>
          <w:sz w:val="24"/>
          <w:szCs w:val="24"/>
        </w:rPr>
      </w:pPr>
    </w:p>
    <w:p w:rsidR="00886491" w:rsidRPr="000F19E6" w:rsidRDefault="00886491" w:rsidP="006D3342">
      <w:pPr>
        <w:pStyle w:val="14"/>
        <w:ind w:left="0" w:firstLine="426"/>
        <w:contextualSpacing/>
        <w:jc w:val="center"/>
        <w:rPr>
          <w:b/>
          <w:i/>
          <w:sz w:val="24"/>
          <w:szCs w:val="24"/>
          <w:u w:val="single"/>
        </w:rPr>
      </w:pPr>
      <w:bookmarkStart w:id="131" w:name="_Toc40350040"/>
      <w:bookmarkEnd w:id="131"/>
      <w:r w:rsidRPr="000F19E6">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0F19E6" w:rsidRDefault="00886491" w:rsidP="003537B7">
      <w:pPr>
        <w:autoSpaceDE w:val="0"/>
        <w:spacing w:after="0"/>
        <w:ind w:firstLine="567"/>
        <w:jc w:val="both"/>
        <w:rPr>
          <w:rFonts w:cs="Times New Roman"/>
          <w:sz w:val="24"/>
          <w:szCs w:val="24"/>
        </w:rPr>
      </w:pPr>
      <w:r w:rsidRPr="000F19E6">
        <w:rPr>
          <w:rFonts w:cs="Times New Roman"/>
          <w:b/>
          <w:sz w:val="24"/>
          <w:szCs w:val="24"/>
        </w:rPr>
        <w:t xml:space="preserve">В соответствии с </w:t>
      </w:r>
      <w:r w:rsidRPr="000F19E6">
        <w:rPr>
          <w:rFonts w:cs="Times New Roman"/>
          <w:sz w:val="24"/>
          <w:szCs w:val="24"/>
        </w:rPr>
        <w:t xml:space="preserve">Постановлением Правительства РФ от 18.11.2013 </w:t>
      </w:r>
      <w:r w:rsidRPr="000F19E6">
        <w:rPr>
          <w:rFonts w:cs="Times New Roman"/>
          <w:b/>
          <w:sz w:val="24"/>
          <w:szCs w:val="24"/>
        </w:rPr>
        <w:t>№</w:t>
      </w:r>
      <w:r w:rsidRPr="000F19E6">
        <w:rPr>
          <w:rFonts w:cs="Times New Roman"/>
          <w:sz w:val="24"/>
          <w:szCs w:val="24"/>
        </w:rPr>
        <w:t xml:space="preserve">1033 (ред. от 15.01.2019) </w:t>
      </w:r>
      <w:r w:rsidRPr="000F19E6">
        <w:rPr>
          <w:rFonts w:cs="Times New Roman"/>
          <w:b/>
          <w:sz w:val="24"/>
          <w:szCs w:val="24"/>
        </w:rPr>
        <w:t>«</w:t>
      </w:r>
      <w:r w:rsidRPr="000F19E6">
        <w:rPr>
          <w:rFonts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0F19E6">
        <w:rPr>
          <w:rFonts w:cs="Times New Roman"/>
          <w:b/>
          <w:sz w:val="24"/>
          <w:szCs w:val="24"/>
        </w:rPr>
        <w:t>»</w:t>
      </w:r>
      <w:r w:rsidRPr="000F19E6">
        <w:rPr>
          <w:rFonts w:cs="Times New Roman"/>
          <w:sz w:val="24"/>
          <w:szCs w:val="24"/>
        </w:rPr>
        <w:t xml:space="preserve"> (вместе с </w:t>
      </w:r>
      <w:r w:rsidRPr="000F19E6">
        <w:rPr>
          <w:rFonts w:cs="Times New Roman"/>
          <w:b/>
          <w:sz w:val="24"/>
          <w:szCs w:val="24"/>
        </w:rPr>
        <w:t>«</w:t>
      </w:r>
      <w:r w:rsidRPr="000F19E6">
        <w:rPr>
          <w:rFonts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0F19E6">
        <w:rPr>
          <w:rFonts w:cs="Times New Roman"/>
          <w:b/>
          <w:sz w:val="24"/>
          <w:szCs w:val="24"/>
        </w:rPr>
        <w:t>объектами по производству электрической энергии</w:t>
      </w:r>
      <w:r w:rsidRPr="000F19E6">
        <w:rPr>
          <w:rFonts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86491" w:rsidRPr="000F19E6" w:rsidRDefault="00886491" w:rsidP="003537B7">
      <w:pPr>
        <w:autoSpaceDE w:val="0"/>
        <w:spacing w:after="0"/>
        <w:ind w:firstLine="567"/>
        <w:jc w:val="both"/>
        <w:rPr>
          <w:rFonts w:cs="Times New Roman"/>
          <w:sz w:val="24"/>
          <w:szCs w:val="24"/>
        </w:rPr>
      </w:pPr>
      <w:r w:rsidRPr="000F19E6">
        <w:rPr>
          <w:rFonts w:cs="Times New Roman"/>
          <w:i/>
          <w:sz w:val="24"/>
          <w:szCs w:val="24"/>
        </w:rPr>
        <w:t xml:space="preserve">На территории </w:t>
      </w:r>
      <w:r w:rsidR="003512C8" w:rsidRPr="000F19E6">
        <w:rPr>
          <w:rFonts w:cs="Times New Roman"/>
          <w:i/>
          <w:sz w:val="24"/>
          <w:szCs w:val="24"/>
        </w:rPr>
        <w:t>г</w:t>
      </w:r>
      <w:r w:rsidR="00D860AC" w:rsidRPr="000F19E6">
        <w:rPr>
          <w:rFonts w:cs="Times New Roman"/>
          <w:i/>
          <w:sz w:val="24"/>
          <w:szCs w:val="24"/>
        </w:rPr>
        <w:t xml:space="preserve">ородского поселения - город </w:t>
      </w:r>
      <w:r w:rsidR="006B2ECB" w:rsidRPr="000F19E6">
        <w:rPr>
          <w:rFonts w:cs="Times New Roman"/>
          <w:i/>
          <w:sz w:val="24"/>
          <w:szCs w:val="24"/>
        </w:rPr>
        <w:t>Новохопёрск</w:t>
      </w:r>
      <w:r w:rsidR="006D3342" w:rsidRPr="000F19E6">
        <w:rPr>
          <w:rFonts w:cs="Times New Roman"/>
          <w:i/>
          <w:sz w:val="24"/>
          <w:szCs w:val="24"/>
        </w:rPr>
        <w:t xml:space="preserve"> </w:t>
      </w:r>
      <w:r w:rsidRPr="000F19E6">
        <w:rPr>
          <w:rFonts w:cs="Times New Roman"/>
          <w:i/>
          <w:sz w:val="24"/>
          <w:szCs w:val="24"/>
        </w:rPr>
        <w:t xml:space="preserve">отсутствуют </w:t>
      </w:r>
      <w:r w:rsidRPr="000F19E6">
        <w:rPr>
          <w:rFonts w:cs="Times New Roman"/>
          <w:b/>
          <w:i/>
          <w:sz w:val="24"/>
          <w:szCs w:val="24"/>
        </w:rPr>
        <w:t>объекты</w:t>
      </w:r>
      <w:r w:rsidRPr="000F19E6">
        <w:rPr>
          <w:rFonts w:cs="Times New Roman"/>
          <w:i/>
          <w:sz w:val="24"/>
          <w:szCs w:val="24"/>
        </w:rPr>
        <w:t xml:space="preserve"> </w:t>
      </w:r>
      <w:r w:rsidR="006D3342" w:rsidRPr="000F19E6">
        <w:rPr>
          <w:rFonts w:cs="Times New Roman"/>
          <w:b/>
          <w:i/>
          <w:sz w:val="24"/>
          <w:szCs w:val="24"/>
        </w:rPr>
        <w:t xml:space="preserve">по производству электрической </w:t>
      </w:r>
      <w:r w:rsidRPr="000F19E6">
        <w:rPr>
          <w:rFonts w:cs="Times New Roman"/>
          <w:b/>
          <w:i/>
          <w:sz w:val="24"/>
          <w:szCs w:val="24"/>
        </w:rPr>
        <w:t>энергии</w:t>
      </w:r>
      <w:r w:rsidR="006D3342" w:rsidRPr="000F19E6">
        <w:rPr>
          <w:rFonts w:cs="Times New Roman"/>
          <w:b/>
          <w:i/>
          <w:sz w:val="24"/>
          <w:szCs w:val="24"/>
        </w:rPr>
        <w:t>,</w:t>
      </w:r>
      <w:r w:rsidRPr="000F19E6">
        <w:rPr>
          <w:rFonts w:cs="Times New Roman"/>
          <w:b/>
          <w:i/>
          <w:sz w:val="24"/>
          <w:szCs w:val="24"/>
        </w:rPr>
        <w:t xml:space="preserve"> </w:t>
      </w:r>
      <w:r w:rsidRPr="000F19E6">
        <w:rPr>
          <w:rFonts w:cs="Times New Roman"/>
          <w:i/>
          <w:sz w:val="24"/>
          <w:szCs w:val="24"/>
        </w:rPr>
        <w:t xml:space="preserve">но имеются </w:t>
      </w:r>
      <w:r w:rsidRPr="000F19E6">
        <w:rPr>
          <w:rFonts w:cs="Times New Roman"/>
          <w:b/>
          <w:i/>
          <w:sz w:val="24"/>
          <w:szCs w:val="24"/>
        </w:rPr>
        <w:t>объекты электросетевого хозяйства.</w:t>
      </w:r>
    </w:p>
    <w:p w:rsidR="00886491" w:rsidRPr="000F19E6" w:rsidRDefault="00886491" w:rsidP="003537B7">
      <w:pPr>
        <w:spacing w:after="0"/>
        <w:ind w:firstLine="567"/>
        <w:jc w:val="both"/>
        <w:rPr>
          <w:rFonts w:eastAsia="Calibri" w:cs="Times New Roman"/>
          <w:sz w:val="24"/>
          <w:szCs w:val="24"/>
        </w:rPr>
      </w:pPr>
      <w:r w:rsidRPr="000F19E6">
        <w:rPr>
          <w:rFonts w:eastAsia="Calibri"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0F19E6">
        <w:rPr>
          <w:rFonts w:eastAsia="Calibri" w:cs="Times New Roman"/>
          <w:b/>
          <w:sz w:val="24"/>
          <w:szCs w:val="24"/>
        </w:rPr>
        <w:t>охранные зоны устанавливаются</w:t>
      </w:r>
      <w:r w:rsidRPr="000F19E6">
        <w:rPr>
          <w:rFonts w:eastAsia="Calibri" w:cs="Times New Roman"/>
          <w:sz w:val="24"/>
          <w:szCs w:val="24"/>
        </w:rPr>
        <w:t>:</w:t>
      </w:r>
    </w:p>
    <w:p w:rsidR="00886491" w:rsidRPr="000F19E6" w:rsidRDefault="00886491" w:rsidP="003537B7">
      <w:pPr>
        <w:spacing w:after="0"/>
        <w:ind w:firstLine="567"/>
        <w:jc w:val="both"/>
        <w:rPr>
          <w:rFonts w:eastAsia="Calibri" w:cs="Times New Roman"/>
          <w:sz w:val="24"/>
          <w:szCs w:val="24"/>
        </w:rPr>
      </w:pPr>
      <w:bookmarkStart w:id="132" w:name="Par14"/>
      <w:bookmarkEnd w:id="132"/>
      <w:r w:rsidRPr="000F19E6">
        <w:rPr>
          <w:rFonts w:eastAsia="Calibri"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15937" w:rsidRPr="000F19E6" w:rsidRDefault="00115937" w:rsidP="006D3342">
      <w:pPr>
        <w:spacing w:after="0"/>
        <w:rPr>
          <w:rFonts w:eastAsia="Calibri"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E144F8" w:rsidRPr="000F19E6" w:rsidTr="00936A7C">
        <w:trPr>
          <w:tblHeader/>
          <w:jc w:val="center"/>
        </w:trPr>
        <w:tc>
          <w:tcPr>
            <w:tcW w:w="3256" w:type="dxa"/>
            <w:shd w:val="clear" w:color="auto" w:fill="D9D9D9" w:themeFill="background1" w:themeFillShade="D9"/>
            <w:vAlign w:val="center"/>
          </w:tcPr>
          <w:p w:rsidR="00886491" w:rsidRPr="000F19E6" w:rsidRDefault="00886491" w:rsidP="00173E4E">
            <w:pPr>
              <w:spacing w:after="0" w:line="240" w:lineRule="auto"/>
              <w:jc w:val="center"/>
              <w:rPr>
                <w:rFonts w:eastAsia="Calibri" w:cs="Times New Roman"/>
                <w:b/>
              </w:rPr>
            </w:pPr>
            <w:r w:rsidRPr="000F19E6">
              <w:rPr>
                <w:rFonts w:eastAsia="Calibri" w:cs="Times New Roman"/>
                <w:b/>
              </w:rPr>
              <w:t>Проектный номинальный класс напряжения, кВ</w:t>
            </w:r>
          </w:p>
        </w:tc>
        <w:tc>
          <w:tcPr>
            <w:tcW w:w="6100" w:type="dxa"/>
            <w:shd w:val="clear" w:color="auto" w:fill="D9D9D9" w:themeFill="background1" w:themeFillShade="D9"/>
            <w:vAlign w:val="center"/>
          </w:tcPr>
          <w:p w:rsidR="00886491" w:rsidRPr="000F19E6" w:rsidRDefault="00886491" w:rsidP="00173E4E">
            <w:pPr>
              <w:spacing w:after="0" w:line="240" w:lineRule="auto"/>
              <w:jc w:val="center"/>
              <w:rPr>
                <w:rFonts w:eastAsia="Calibri" w:cs="Times New Roman"/>
                <w:b/>
              </w:rPr>
            </w:pPr>
            <w:r w:rsidRPr="000F19E6">
              <w:rPr>
                <w:rFonts w:eastAsia="Calibri" w:cs="Times New Roman"/>
                <w:b/>
              </w:rPr>
              <w:t>Расстояние, м</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до 1</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w:t>
            </w:r>
            <w:r w:rsidRPr="000F19E6">
              <w:rPr>
                <w:rFonts w:eastAsia="Calibri" w:cs="Times New Roman"/>
              </w:rPr>
              <w:lastRenderedPageBreak/>
              <w:t>минимальными допустимыми расстояниями от таких линий)</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lastRenderedPageBreak/>
              <w:t>1 – 20</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10 (5 – для линий с самонесущими или изолированными проводами, размещенных в границах населенных пунктов)</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35</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15</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110</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20</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150, 220</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25</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300, 500, +/- 400</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30</w:t>
            </w:r>
          </w:p>
        </w:tc>
      </w:tr>
      <w:tr w:rsidR="00E144F8"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750, +/- 750</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40</w:t>
            </w:r>
          </w:p>
        </w:tc>
      </w:tr>
      <w:tr w:rsidR="00886491" w:rsidRPr="000F19E6" w:rsidTr="00636E8B">
        <w:trPr>
          <w:jc w:val="center"/>
        </w:trPr>
        <w:tc>
          <w:tcPr>
            <w:tcW w:w="3256"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1150</w:t>
            </w:r>
          </w:p>
        </w:tc>
        <w:tc>
          <w:tcPr>
            <w:tcW w:w="6100" w:type="dxa"/>
            <w:vAlign w:val="center"/>
          </w:tcPr>
          <w:p w:rsidR="00886491" w:rsidRPr="000F19E6" w:rsidRDefault="00886491" w:rsidP="00173E4E">
            <w:pPr>
              <w:spacing w:after="0" w:line="240" w:lineRule="auto"/>
              <w:jc w:val="center"/>
              <w:rPr>
                <w:rFonts w:eastAsia="Calibri" w:cs="Times New Roman"/>
              </w:rPr>
            </w:pPr>
            <w:r w:rsidRPr="000F19E6">
              <w:rPr>
                <w:rFonts w:eastAsia="Calibri" w:cs="Times New Roman"/>
              </w:rPr>
              <w:t>55</w:t>
            </w:r>
          </w:p>
        </w:tc>
      </w:tr>
    </w:tbl>
    <w:p w:rsidR="00886491" w:rsidRPr="000F19E6" w:rsidRDefault="00886491" w:rsidP="006D3342">
      <w:pPr>
        <w:spacing w:after="0"/>
        <w:rPr>
          <w:rFonts w:eastAsia="Calibri" w:cs="Times New Roman"/>
          <w:sz w:val="24"/>
          <w:szCs w:val="24"/>
        </w:rPr>
      </w:pPr>
    </w:p>
    <w:p w:rsidR="00886491" w:rsidRPr="000F19E6" w:rsidRDefault="00886491" w:rsidP="003537B7">
      <w:pPr>
        <w:spacing w:after="0"/>
        <w:ind w:firstLine="567"/>
        <w:jc w:val="both"/>
        <w:rPr>
          <w:rFonts w:eastAsia="Calibri" w:cs="Times New Roman"/>
          <w:sz w:val="24"/>
          <w:szCs w:val="24"/>
        </w:rPr>
      </w:pPr>
      <w:r w:rsidRPr="000F19E6">
        <w:rPr>
          <w:rFonts w:eastAsia="Calibri"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86491" w:rsidRPr="000F19E6" w:rsidRDefault="00886491" w:rsidP="003537B7">
      <w:pPr>
        <w:spacing w:after="0"/>
        <w:ind w:firstLine="567"/>
        <w:jc w:val="both"/>
        <w:rPr>
          <w:rFonts w:eastAsia="Calibri" w:cs="Times New Roman"/>
          <w:sz w:val="24"/>
          <w:szCs w:val="24"/>
        </w:rPr>
      </w:pPr>
      <w:r w:rsidRPr="000F19E6">
        <w:rPr>
          <w:rFonts w:eastAsia="Calibri"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86491" w:rsidRPr="000F19E6" w:rsidRDefault="00886491" w:rsidP="003537B7">
      <w:pPr>
        <w:spacing w:after="0"/>
        <w:ind w:firstLine="567"/>
        <w:jc w:val="both"/>
        <w:rPr>
          <w:rFonts w:eastAsia="Calibri" w:cs="Times New Roman"/>
          <w:sz w:val="24"/>
          <w:szCs w:val="24"/>
        </w:rPr>
      </w:pPr>
      <w:r w:rsidRPr="000F19E6">
        <w:rPr>
          <w:rFonts w:eastAsia="Calibri"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86491" w:rsidRPr="000F19E6" w:rsidRDefault="00886491" w:rsidP="003537B7">
      <w:pPr>
        <w:spacing w:after="0"/>
        <w:ind w:firstLine="567"/>
        <w:jc w:val="both"/>
        <w:rPr>
          <w:rFonts w:eastAsia="Calibri" w:cs="Times New Roman"/>
          <w:sz w:val="24"/>
          <w:szCs w:val="24"/>
        </w:rPr>
      </w:pPr>
      <w:r w:rsidRPr="000F19E6">
        <w:rPr>
          <w:rFonts w:eastAsia="Calibri"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0F19E6">
          <w:rPr>
            <w:rFonts w:eastAsia="Calibri" w:cs="Times New Roman"/>
            <w:sz w:val="24"/>
            <w:szCs w:val="24"/>
          </w:rPr>
          <w:t>подпункте «а»</w:t>
        </w:r>
      </w:hyperlink>
      <w:r w:rsidRPr="000F19E6">
        <w:rPr>
          <w:rFonts w:eastAsia="Calibri" w:cs="Times New Roman"/>
          <w:sz w:val="24"/>
          <w:szCs w:val="24"/>
        </w:rPr>
        <w:t xml:space="preserve"> настоящего документа, применительно к высшему классу напряжения подстанции.</w:t>
      </w:r>
    </w:p>
    <w:p w:rsidR="00886491" w:rsidRPr="000F19E6" w:rsidRDefault="00886491" w:rsidP="009C27F5">
      <w:pPr>
        <w:spacing w:after="0"/>
        <w:ind w:firstLine="567"/>
        <w:jc w:val="both"/>
        <w:rPr>
          <w:rFonts w:eastAsia="Calibri" w:cs="Times New Roman"/>
          <w:sz w:val="24"/>
          <w:szCs w:val="24"/>
        </w:rPr>
      </w:pPr>
      <w:r w:rsidRPr="000F19E6">
        <w:rPr>
          <w:rFonts w:eastAsia="Calibri" w:cs="Times New Roman"/>
          <w:sz w:val="24"/>
          <w:szCs w:val="24"/>
        </w:rPr>
        <w:t xml:space="preserve">Примечание. Требования, предусмотренные </w:t>
      </w:r>
      <w:hyperlink w:anchor="Par14" w:history="1">
        <w:r w:rsidRPr="000F19E6">
          <w:rPr>
            <w:rFonts w:eastAsia="Calibri" w:cs="Times New Roman"/>
            <w:sz w:val="24"/>
            <w:szCs w:val="24"/>
          </w:rPr>
          <w:t>подпунктом «а»</w:t>
        </w:r>
      </w:hyperlink>
      <w:r w:rsidRPr="000F19E6">
        <w:rPr>
          <w:rFonts w:eastAsia="Calibri" w:cs="Times New Roman"/>
          <w:sz w:val="24"/>
          <w:szCs w:val="24"/>
        </w:rPr>
        <w:t xml:space="preserve"> настоящего документа, применяются при определении размера просек.</w:t>
      </w:r>
    </w:p>
    <w:p w:rsidR="00886491" w:rsidRPr="000F19E6" w:rsidRDefault="00886491" w:rsidP="009C27F5">
      <w:pPr>
        <w:spacing w:after="0"/>
        <w:ind w:firstLine="567"/>
        <w:jc w:val="both"/>
        <w:rPr>
          <w:rFonts w:cs="Times New Roman"/>
          <w:b/>
          <w:bCs/>
          <w:i/>
          <w:iCs/>
          <w:snapToGrid w:val="0"/>
          <w:sz w:val="24"/>
          <w:szCs w:val="24"/>
        </w:rPr>
      </w:pPr>
      <w:r w:rsidRPr="000F19E6">
        <w:rPr>
          <w:rFonts w:cs="Times New Roman"/>
          <w:b/>
          <w:bCs/>
          <w:i/>
          <w:iCs/>
          <w:snapToGrid w:val="0"/>
          <w:sz w:val="24"/>
          <w:szCs w:val="24"/>
        </w:rPr>
        <w:t xml:space="preserve">На территории </w:t>
      </w:r>
      <w:r w:rsidR="003512C8" w:rsidRPr="000F19E6">
        <w:rPr>
          <w:rFonts w:cs="Times New Roman"/>
          <w:b/>
          <w:i/>
          <w:sz w:val="24"/>
          <w:szCs w:val="24"/>
        </w:rPr>
        <w:t>г</w:t>
      </w:r>
      <w:r w:rsidR="00D860AC" w:rsidRPr="000F19E6">
        <w:rPr>
          <w:rFonts w:cs="Times New Roman"/>
          <w:b/>
          <w:i/>
          <w:sz w:val="24"/>
          <w:szCs w:val="24"/>
        </w:rPr>
        <w:t xml:space="preserve">ородского поселения - город </w:t>
      </w:r>
      <w:r w:rsidR="006B2ECB" w:rsidRPr="000F19E6">
        <w:rPr>
          <w:rFonts w:cs="Times New Roman"/>
          <w:b/>
          <w:i/>
          <w:sz w:val="24"/>
          <w:szCs w:val="24"/>
        </w:rPr>
        <w:t>Новохопёрск</w:t>
      </w:r>
      <w:r w:rsidRPr="000F19E6">
        <w:rPr>
          <w:rFonts w:cs="Times New Roman"/>
          <w:b/>
          <w:bCs/>
          <w:i/>
          <w:iCs/>
          <w:snapToGrid w:val="0"/>
          <w:sz w:val="24"/>
          <w:szCs w:val="24"/>
        </w:rPr>
        <w:t xml:space="preserve"> имеются ЛЭП</w:t>
      </w:r>
      <w:r w:rsidR="00007C5A" w:rsidRPr="000F19E6">
        <w:rPr>
          <w:rFonts w:cs="Times New Roman"/>
          <w:b/>
          <w:bCs/>
          <w:i/>
          <w:iCs/>
          <w:snapToGrid w:val="0"/>
          <w:sz w:val="24"/>
          <w:szCs w:val="24"/>
        </w:rPr>
        <w:t> </w:t>
      </w:r>
      <w:r w:rsidRPr="000F19E6">
        <w:rPr>
          <w:rFonts w:cs="Times New Roman"/>
          <w:b/>
          <w:bCs/>
          <w:i/>
          <w:iCs/>
          <w:snapToGrid w:val="0"/>
          <w:sz w:val="24"/>
          <w:szCs w:val="24"/>
        </w:rPr>
        <w:t>10кВ, ЛЭП 35 кВ, ЛЭП 110 кВ</w:t>
      </w:r>
      <w:r w:rsidR="00090033" w:rsidRPr="000F19E6">
        <w:rPr>
          <w:rFonts w:cs="Times New Roman"/>
          <w:b/>
          <w:bCs/>
          <w:i/>
          <w:iCs/>
          <w:snapToGrid w:val="0"/>
          <w:sz w:val="24"/>
          <w:szCs w:val="24"/>
        </w:rPr>
        <w:t>, ЛЭП 500 кВ</w:t>
      </w:r>
      <w:r w:rsidR="00BD1A8F" w:rsidRPr="000F19E6">
        <w:rPr>
          <w:rFonts w:cs="Times New Roman"/>
          <w:b/>
          <w:bCs/>
          <w:i/>
          <w:iCs/>
          <w:snapToGrid w:val="0"/>
          <w:sz w:val="24"/>
          <w:szCs w:val="24"/>
        </w:rPr>
        <w:t>.</w:t>
      </w:r>
    </w:p>
    <w:p w:rsidR="00886491" w:rsidRPr="000F19E6" w:rsidRDefault="00886491" w:rsidP="009C27F5">
      <w:pPr>
        <w:spacing w:after="0"/>
        <w:ind w:firstLine="567"/>
        <w:jc w:val="both"/>
        <w:rPr>
          <w:rFonts w:cs="Times New Roman"/>
          <w:sz w:val="24"/>
          <w:szCs w:val="24"/>
        </w:rPr>
      </w:pPr>
      <w:r w:rsidRPr="000F19E6">
        <w:rPr>
          <w:rFonts w:cs="Times New Roman"/>
          <w:sz w:val="24"/>
          <w:szCs w:val="24"/>
        </w:rPr>
        <w:t xml:space="preserve">Сведения о границах охранных зон </w:t>
      </w:r>
      <w:r w:rsidR="00362A53" w:rsidRPr="000F19E6">
        <w:rPr>
          <w:rFonts w:cs="Times New Roman"/>
          <w:sz w:val="24"/>
          <w:szCs w:val="24"/>
        </w:rPr>
        <w:t xml:space="preserve">и ограничениях в пределах таких зон от </w:t>
      </w:r>
      <w:r w:rsidRPr="000F19E6">
        <w:rPr>
          <w:rFonts w:cs="Times New Roman"/>
          <w:b/>
          <w:i/>
          <w:sz w:val="24"/>
          <w:szCs w:val="24"/>
        </w:rPr>
        <w:t>объектов</w:t>
      </w:r>
      <w:r w:rsidRPr="000F19E6">
        <w:rPr>
          <w:rFonts w:cs="Times New Roman"/>
          <w:sz w:val="24"/>
          <w:szCs w:val="24"/>
        </w:rPr>
        <w:t xml:space="preserve"> </w:t>
      </w:r>
      <w:r w:rsidRPr="000F19E6">
        <w:rPr>
          <w:rFonts w:cs="Times New Roman"/>
          <w:b/>
          <w:i/>
          <w:sz w:val="24"/>
          <w:szCs w:val="24"/>
        </w:rPr>
        <w:t>электросетевого хозяйства</w:t>
      </w:r>
      <w:r w:rsidRPr="000F19E6">
        <w:rPr>
          <w:rFonts w:cs="Times New Roman"/>
          <w:sz w:val="24"/>
          <w:szCs w:val="24"/>
        </w:rPr>
        <w:t xml:space="preserve">, расположенных на территории поселения, </w:t>
      </w:r>
      <w:r w:rsidRPr="000F19E6">
        <w:rPr>
          <w:rFonts w:cs="Times New Roman"/>
          <w:sz w:val="24"/>
          <w:szCs w:val="24"/>
        </w:rPr>
        <w:lastRenderedPageBreak/>
        <w:t>внесены в ЕГРН и соответствующим образом отображены в графических материалах генерального плана.</w:t>
      </w:r>
    </w:p>
    <w:p w:rsidR="00886491" w:rsidRPr="000F19E6" w:rsidRDefault="00886491" w:rsidP="009C27F5">
      <w:pPr>
        <w:spacing w:after="0"/>
        <w:ind w:firstLine="567"/>
        <w:jc w:val="both"/>
        <w:rPr>
          <w:rFonts w:cs="Times New Roman"/>
          <w:sz w:val="24"/>
          <w:szCs w:val="24"/>
          <w:highlight w:val="yellow"/>
        </w:rPr>
      </w:pPr>
    </w:p>
    <w:p w:rsidR="00886491" w:rsidRPr="000F19E6" w:rsidRDefault="00886491" w:rsidP="00362A53">
      <w:pPr>
        <w:spacing w:after="0"/>
        <w:jc w:val="center"/>
        <w:rPr>
          <w:rFonts w:cs="Times New Roman"/>
          <w:b/>
          <w:i/>
          <w:sz w:val="24"/>
          <w:szCs w:val="24"/>
          <w:u w:val="single"/>
        </w:rPr>
      </w:pPr>
      <w:r w:rsidRPr="000F19E6">
        <w:rPr>
          <w:rFonts w:cs="Times New Roman"/>
          <w:b/>
          <w:i/>
          <w:sz w:val="24"/>
          <w:szCs w:val="24"/>
          <w:u w:val="single"/>
        </w:rPr>
        <w:t xml:space="preserve">Охранная </w:t>
      </w:r>
      <w:hyperlink r:id="rId79" w:history="1">
        <w:r w:rsidRPr="000F19E6">
          <w:rPr>
            <w:rFonts w:cs="Times New Roman"/>
            <w:b/>
            <w:i/>
            <w:sz w:val="24"/>
            <w:szCs w:val="24"/>
            <w:u w:val="single"/>
          </w:rPr>
          <w:t>зона</w:t>
        </w:r>
      </w:hyperlink>
      <w:r w:rsidRPr="000F19E6">
        <w:rPr>
          <w:rFonts w:cs="Times New Roman"/>
          <w:b/>
          <w:i/>
          <w:sz w:val="24"/>
          <w:szCs w:val="24"/>
          <w:u w:val="single"/>
        </w:rPr>
        <w:t xml:space="preserve"> линий и сооружений связи</w:t>
      </w:r>
    </w:p>
    <w:p w:rsidR="00886491" w:rsidRPr="000F19E6" w:rsidRDefault="00886491" w:rsidP="009C27F5">
      <w:pPr>
        <w:autoSpaceDE w:val="0"/>
        <w:spacing w:after="0"/>
        <w:ind w:firstLine="567"/>
        <w:jc w:val="both"/>
        <w:rPr>
          <w:rFonts w:cs="Times New Roman"/>
          <w:bCs/>
          <w:snapToGrid w:val="0"/>
          <w:sz w:val="24"/>
          <w:szCs w:val="24"/>
        </w:rPr>
      </w:pPr>
      <w:r w:rsidRPr="000F19E6">
        <w:rPr>
          <w:rFonts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86491" w:rsidRPr="000F19E6" w:rsidRDefault="00886491" w:rsidP="009C27F5">
      <w:pPr>
        <w:autoSpaceDE w:val="0"/>
        <w:spacing w:after="0"/>
        <w:ind w:firstLine="567"/>
        <w:jc w:val="both"/>
        <w:rPr>
          <w:rFonts w:cs="Times New Roman"/>
          <w:bCs/>
          <w:snapToGrid w:val="0"/>
          <w:sz w:val="24"/>
          <w:szCs w:val="24"/>
        </w:rPr>
      </w:pPr>
      <w:r w:rsidRPr="000F19E6">
        <w:rPr>
          <w:rFonts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86491" w:rsidRPr="000F19E6" w:rsidRDefault="00886491" w:rsidP="00A23CA9">
      <w:pPr>
        <w:pStyle w:val="ab"/>
        <w:widowControl/>
        <w:numPr>
          <w:ilvl w:val="0"/>
          <w:numId w:val="11"/>
        </w:numPr>
        <w:tabs>
          <w:tab w:val="left" w:pos="1134"/>
        </w:tabs>
        <w:autoSpaceDE w:val="0"/>
        <w:ind w:left="0" w:firstLine="567"/>
        <w:jc w:val="both"/>
        <w:rPr>
          <w:bCs/>
          <w:snapToGrid w:val="0"/>
        </w:rPr>
      </w:pPr>
      <w:r w:rsidRPr="000F19E6">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86491" w:rsidRPr="000F19E6" w:rsidRDefault="00886491" w:rsidP="00A23CA9">
      <w:pPr>
        <w:pStyle w:val="ab"/>
        <w:widowControl/>
        <w:numPr>
          <w:ilvl w:val="0"/>
          <w:numId w:val="11"/>
        </w:numPr>
        <w:tabs>
          <w:tab w:val="left" w:pos="1134"/>
        </w:tabs>
        <w:autoSpaceDE w:val="0"/>
        <w:ind w:left="0" w:firstLine="567"/>
        <w:jc w:val="both"/>
        <w:rPr>
          <w:bCs/>
          <w:snapToGrid w:val="0"/>
        </w:rPr>
      </w:pPr>
      <w:r w:rsidRPr="000F19E6">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86491" w:rsidRPr="000F19E6" w:rsidRDefault="00886491" w:rsidP="00A23CA9">
      <w:pPr>
        <w:pStyle w:val="ab"/>
        <w:widowControl/>
        <w:numPr>
          <w:ilvl w:val="0"/>
          <w:numId w:val="11"/>
        </w:numPr>
        <w:tabs>
          <w:tab w:val="left" w:pos="1134"/>
        </w:tabs>
        <w:autoSpaceDE w:val="0"/>
        <w:ind w:left="0" w:firstLine="567"/>
        <w:jc w:val="both"/>
        <w:rPr>
          <w:bCs/>
          <w:snapToGrid w:val="0"/>
        </w:rPr>
      </w:pPr>
      <w:r w:rsidRPr="000F19E6">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62A53" w:rsidRPr="000F19E6" w:rsidRDefault="00362A53" w:rsidP="00B313AE">
      <w:pPr>
        <w:spacing w:after="0"/>
        <w:ind w:firstLine="567"/>
        <w:rPr>
          <w:rFonts w:eastAsia="Lucida Sans Unicode" w:cs="Times New Roman"/>
          <w:bCs/>
          <w:snapToGrid w:val="0"/>
          <w:kern w:val="1"/>
          <w:sz w:val="24"/>
          <w:szCs w:val="24"/>
        </w:rPr>
      </w:pPr>
    </w:p>
    <w:p w:rsidR="00362A53" w:rsidRPr="000F19E6" w:rsidRDefault="002B226B" w:rsidP="00B73301">
      <w:pPr>
        <w:pStyle w:val="ncsc1460"/>
        <w:numPr>
          <w:ilvl w:val="2"/>
          <w:numId w:val="44"/>
        </w:numPr>
        <w:spacing w:before="0" w:beforeAutospacing="0" w:after="0" w:afterAutospacing="0"/>
        <w:ind w:left="0" w:firstLine="0"/>
        <w:jc w:val="center"/>
        <w:outlineLvl w:val="2"/>
        <w:rPr>
          <w:b/>
          <w:i/>
        </w:rPr>
      </w:pPr>
      <w:bookmarkStart w:id="133" w:name="_Toc40350044"/>
      <w:bookmarkStart w:id="134" w:name="_Toc149117178"/>
      <w:r w:rsidRPr="000F19E6">
        <w:rPr>
          <w:b/>
          <w:i/>
          <w:snapToGrid w:val="0"/>
        </w:rPr>
        <w:t>Водоохранные</w:t>
      </w:r>
      <w:r w:rsidR="00362A53" w:rsidRPr="000F19E6">
        <w:rPr>
          <w:b/>
          <w:i/>
          <w:snapToGrid w:val="0"/>
        </w:rPr>
        <w:t xml:space="preserve"> зоны и прибрежные защитные полосы</w:t>
      </w:r>
      <w:bookmarkEnd w:id="133"/>
      <w:bookmarkEnd w:id="134"/>
    </w:p>
    <w:p w:rsidR="00362A53" w:rsidRPr="000F19E6" w:rsidRDefault="00362A53" w:rsidP="00D317BE">
      <w:pPr>
        <w:autoSpaceDE w:val="0"/>
        <w:spacing w:after="0"/>
        <w:ind w:firstLine="567"/>
        <w:jc w:val="both"/>
        <w:rPr>
          <w:rFonts w:eastAsia="Calibri" w:cs="Times New Roman"/>
          <w:sz w:val="24"/>
          <w:szCs w:val="24"/>
        </w:rPr>
      </w:pP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В соответствии со ст. 65 Водного кодекса Российской федерации (ВК РФ) </w:t>
      </w:r>
      <w:r w:rsidRPr="000F19E6">
        <w:rPr>
          <w:rFonts w:eastAsia="Calibri" w:cs="Times New Roman"/>
          <w:b/>
          <w:sz w:val="24"/>
          <w:szCs w:val="24"/>
        </w:rPr>
        <w:t>водоохранными зонами</w:t>
      </w:r>
      <w:r w:rsidRPr="000F19E6">
        <w:rPr>
          <w:rFonts w:eastAsia="Calibri"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В границах </w:t>
      </w:r>
      <w:r w:rsidRPr="000F19E6">
        <w:rPr>
          <w:rFonts w:eastAsia="Calibri" w:cs="Times New Roman"/>
          <w:b/>
          <w:sz w:val="24"/>
          <w:szCs w:val="24"/>
        </w:rPr>
        <w:t>водоохранных зон</w:t>
      </w:r>
      <w:r w:rsidRPr="000F19E6">
        <w:rPr>
          <w:rFonts w:eastAsia="Calibri" w:cs="Times New Roman"/>
          <w:sz w:val="24"/>
          <w:szCs w:val="24"/>
        </w:rPr>
        <w:t xml:space="preserve"> устанавливаются </w:t>
      </w:r>
      <w:r w:rsidRPr="000F19E6">
        <w:rPr>
          <w:rFonts w:eastAsia="Calibri" w:cs="Times New Roman"/>
          <w:b/>
          <w:sz w:val="24"/>
          <w:szCs w:val="24"/>
        </w:rPr>
        <w:t>прибрежные защитные полосы</w:t>
      </w:r>
      <w:r w:rsidRPr="000F19E6">
        <w:rPr>
          <w:rFonts w:eastAsia="Calibri" w:cs="Times New Roman"/>
          <w:sz w:val="24"/>
          <w:szCs w:val="24"/>
        </w:rPr>
        <w:t xml:space="preserve">, на территориях которых вводятся дополнительные </w:t>
      </w:r>
      <w:hyperlink w:anchor="Par30" w:history="1">
        <w:r w:rsidRPr="000F19E6">
          <w:rPr>
            <w:rFonts w:eastAsia="Calibri" w:cs="Times New Roman"/>
            <w:sz w:val="24"/>
            <w:szCs w:val="24"/>
          </w:rPr>
          <w:t>ограничения</w:t>
        </w:r>
      </w:hyperlink>
      <w:r w:rsidRPr="000F19E6">
        <w:rPr>
          <w:rFonts w:eastAsia="Calibri" w:cs="Times New Roman"/>
          <w:sz w:val="24"/>
          <w:szCs w:val="24"/>
        </w:rPr>
        <w:t xml:space="preserve"> хозяйственной и иной деятельности.</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b/>
          <w:sz w:val="24"/>
          <w:szCs w:val="24"/>
        </w:rPr>
        <w:lastRenderedPageBreak/>
        <w:t>Ширина водоохранной зоны</w:t>
      </w:r>
      <w:r w:rsidRPr="000F19E6">
        <w:rPr>
          <w:rFonts w:eastAsia="Calibri" w:cs="Times New Roman"/>
          <w:sz w:val="24"/>
          <w:szCs w:val="24"/>
        </w:rPr>
        <w:t xml:space="preserve"> рек или ручьев устанавливается от их истока для рек или ручьев протяженностью:</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1) до десяти километров – в размере 50 метров;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2) от десяти до пятидесяти километров – в размере 100 метров;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3) от пятидесяти километров и более – в размере 200 метров.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Для реки, ручья протяженностью менее десяти километров от истока до устья </w:t>
      </w:r>
      <w:r w:rsidRPr="000F19E6">
        <w:rPr>
          <w:rFonts w:eastAsia="Calibri" w:cs="Times New Roman"/>
          <w:b/>
          <w:sz w:val="24"/>
          <w:szCs w:val="24"/>
        </w:rPr>
        <w:t>водоохранная зона совпадает с прибрежной защитной полосой</w:t>
      </w:r>
      <w:r w:rsidRPr="000F19E6">
        <w:rPr>
          <w:rFonts w:eastAsia="Calibri" w:cs="Times New Roman"/>
          <w:sz w:val="24"/>
          <w:szCs w:val="24"/>
        </w:rPr>
        <w:t>. Радиус водоохранной зоны для истоков реки, ручья устанавливается в размере 50 метров.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b/>
          <w:sz w:val="24"/>
          <w:szCs w:val="24"/>
        </w:rPr>
        <w:t>Ширина прибрежной защитной полосы</w:t>
      </w:r>
      <w:r w:rsidRPr="000F19E6">
        <w:rPr>
          <w:rFonts w:eastAsia="Calibri" w:cs="Times New Roman"/>
          <w:sz w:val="24"/>
          <w:szCs w:val="24"/>
        </w:rPr>
        <w:t xml:space="preserve"> устанавливается в зависимости от уклона берега водного объекта и составляет:</w:t>
      </w:r>
    </w:p>
    <w:p w:rsidR="00362A53" w:rsidRPr="000F19E6" w:rsidRDefault="00362A53" w:rsidP="00A23CA9">
      <w:pPr>
        <w:numPr>
          <w:ilvl w:val="0"/>
          <w:numId w:val="14"/>
        </w:numPr>
        <w:tabs>
          <w:tab w:val="left" w:pos="1134"/>
        </w:tabs>
        <w:suppressAutoHyphens/>
        <w:autoSpaceDE w:val="0"/>
        <w:spacing w:after="0" w:line="240" w:lineRule="auto"/>
        <w:ind w:left="0" w:firstLine="567"/>
        <w:jc w:val="both"/>
        <w:rPr>
          <w:rFonts w:eastAsia="Calibri" w:cs="Times New Roman"/>
          <w:sz w:val="24"/>
          <w:szCs w:val="24"/>
        </w:rPr>
      </w:pPr>
      <w:r w:rsidRPr="000F19E6">
        <w:rPr>
          <w:rFonts w:eastAsia="Calibri" w:cs="Times New Roman"/>
          <w:sz w:val="24"/>
          <w:szCs w:val="24"/>
        </w:rPr>
        <w:t>30 метров для обратного или нулевого уклона;</w:t>
      </w:r>
    </w:p>
    <w:p w:rsidR="00362A53" w:rsidRPr="000F19E6" w:rsidRDefault="00362A53" w:rsidP="00A23CA9">
      <w:pPr>
        <w:numPr>
          <w:ilvl w:val="0"/>
          <w:numId w:val="14"/>
        </w:numPr>
        <w:tabs>
          <w:tab w:val="left" w:pos="1134"/>
        </w:tabs>
        <w:suppressAutoHyphens/>
        <w:autoSpaceDE w:val="0"/>
        <w:spacing w:after="0" w:line="240" w:lineRule="auto"/>
        <w:ind w:left="0" w:firstLine="567"/>
        <w:jc w:val="both"/>
        <w:rPr>
          <w:rFonts w:eastAsia="Calibri" w:cs="Times New Roman"/>
          <w:sz w:val="24"/>
          <w:szCs w:val="24"/>
        </w:rPr>
      </w:pPr>
      <w:r w:rsidRPr="000F19E6">
        <w:rPr>
          <w:rFonts w:eastAsia="Calibri" w:cs="Times New Roman"/>
          <w:sz w:val="24"/>
          <w:szCs w:val="24"/>
        </w:rPr>
        <w:t>40 метров для уклона до трех градусов;</w:t>
      </w:r>
    </w:p>
    <w:p w:rsidR="00362A53" w:rsidRPr="000F19E6" w:rsidRDefault="00362A53" w:rsidP="00A23CA9">
      <w:pPr>
        <w:numPr>
          <w:ilvl w:val="0"/>
          <w:numId w:val="14"/>
        </w:numPr>
        <w:tabs>
          <w:tab w:val="left" w:pos="1134"/>
        </w:tabs>
        <w:suppressAutoHyphens/>
        <w:autoSpaceDE w:val="0"/>
        <w:spacing w:after="0" w:line="240" w:lineRule="auto"/>
        <w:ind w:left="0" w:firstLine="567"/>
        <w:jc w:val="both"/>
        <w:rPr>
          <w:rFonts w:eastAsia="Calibri" w:cs="Times New Roman"/>
          <w:sz w:val="24"/>
          <w:szCs w:val="24"/>
        </w:rPr>
      </w:pPr>
      <w:r w:rsidRPr="000F19E6">
        <w:rPr>
          <w:rFonts w:eastAsia="Calibri" w:cs="Times New Roman"/>
          <w:sz w:val="24"/>
          <w:szCs w:val="24"/>
        </w:rPr>
        <w:t>50 метров для уклона три и более градуса.</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Ширина прибрежной защитной полосы реки, озера, водохранилища, </w:t>
      </w:r>
      <w:r w:rsidRPr="000F19E6">
        <w:rPr>
          <w:rFonts w:eastAsia="Calibri" w:cs="Times New Roman"/>
          <w:b/>
          <w:sz w:val="24"/>
          <w:szCs w:val="24"/>
        </w:rPr>
        <w:t>имеющих особо ценное рыбохозяйственное значение</w:t>
      </w:r>
      <w:r w:rsidRPr="000F19E6">
        <w:rPr>
          <w:rFonts w:eastAsia="Calibri" w:cs="Times New Roman"/>
          <w:sz w:val="24"/>
          <w:szCs w:val="24"/>
        </w:rPr>
        <w:t xml:space="preserve"> (места нереста, нагула, зимовки рыб и других водных биологических ресурсов), устанавливается в размере </w:t>
      </w:r>
      <w:r w:rsidRPr="000F19E6">
        <w:rPr>
          <w:rFonts w:eastAsia="Calibri" w:cs="Times New Roman"/>
          <w:b/>
          <w:sz w:val="24"/>
          <w:szCs w:val="24"/>
        </w:rPr>
        <w:t>200 метров</w:t>
      </w:r>
      <w:r w:rsidRPr="000F19E6">
        <w:rPr>
          <w:rFonts w:eastAsia="Calibri" w:cs="Times New Roman"/>
          <w:sz w:val="24"/>
          <w:szCs w:val="24"/>
        </w:rPr>
        <w:t xml:space="preserve"> независимо от уклона прилегающих земель.</w:t>
      </w:r>
    </w:p>
    <w:p w:rsidR="00362A53" w:rsidRPr="000F19E6" w:rsidRDefault="00362A53" w:rsidP="00AF4EFC">
      <w:pPr>
        <w:autoSpaceDE w:val="0"/>
        <w:spacing w:after="0"/>
        <w:ind w:firstLine="567"/>
        <w:jc w:val="both"/>
        <w:rPr>
          <w:rFonts w:eastAsia="Calibri" w:cs="Times New Roman"/>
          <w:b/>
          <w:sz w:val="24"/>
          <w:szCs w:val="24"/>
          <w:u w:val="single"/>
        </w:rPr>
      </w:pPr>
      <w:r w:rsidRPr="000F19E6">
        <w:rPr>
          <w:rFonts w:eastAsia="Calibri" w:cs="Times New Roman"/>
          <w:b/>
          <w:sz w:val="24"/>
          <w:szCs w:val="24"/>
          <w:u w:val="single"/>
        </w:rPr>
        <w:t>В границах водоохранных зон запрещаются:</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1) </w:t>
      </w:r>
      <w:r w:rsidR="00812C38" w:rsidRPr="000F19E6">
        <w:rPr>
          <w:sz w:val="24"/>
          <w:szCs w:val="24"/>
        </w:rPr>
        <w:t>использование сточных вод в целях повышения почвенного плодородия</w:t>
      </w:r>
      <w:r w:rsidRPr="000F19E6">
        <w:rPr>
          <w:rFonts w:eastAsia="Calibri" w:cs="Times New Roman"/>
          <w:sz w:val="24"/>
          <w:szCs w:val="24"/>
        </w:rPr>
        <w:t>;</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2) </w:t>
      </w:r>
      <w:r w:rsidR="00282B08" w:rsidRPr="000F19E6">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0F19E6">
        <w:rPr>
          <w:rFonts w:eastAsia="Calibri" w:cs="Times New Roman"/>
          <w:sz w:val="24"/>
          <w:szCs w:val="24"/>
        </w:rPr>
        <w:t>;</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3) осуществление авиационных мер по борьбе с вредными организмами;</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5) </w:t>
      </w:r>
      <w:r w:rsidR="00282B08" w:rsidRPr="000F19E6">
        <w:rPr>
          <w:bCs/>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0F19E6">
        <w:rPr>
          <w:rFonts w:eastAsia="Calibri" w:cs="Times New Roman"/>
          <w:sz w:val="24"/>
          <w:szCs w:val="24"/>
        </w:rPr>
        <w:t>;</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6) </w:t>
      </w:r>
      <w:r w:rsidR="00282B08" w:rsidRPr="000F19E6">
        <w:rPr>
          <w:sz w:val="24"/>
          <w:szCs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0F19E6">
        <w:rPr>
          <w:rFonts w:eastAsia="Calibri" w:cs="Times New Roman"/>
          <w:sz w:val="24"/>
          <w:szCs w:val="24"/>
        </w:rPr>
        <w:t>;</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7) сброс сточных, в том числе дренажных, вод;</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0" w:history="1">
        <w:r w:rsidRPr="000F19E6">
          <w:rPr>
            <w:rFonts w:eastAsia="Calibri" w:cs="Times New Roman"/>
            <w:sz w:val="24"/>
            <w:szCs w:val="24"/>
          </w:rPr>
          <w:t>статьей 19.1</w:t>
        </w:r>
      </w:hyperlink>
      <w:r w:rsidRPr="000F19E6">
        <w:rPr>
          <w:rFonts w:eastAsia="Calibri" w:cs="Times New Roman"/>
          <w:sz w:val="24"/>
          <w:szCs w:val="24"/>
        </w:rPr>
        <w:t xml:space="preserve"> Закона Российской Федерации от 21 февраля 1992 года №2395-1 «О недрах»).</w:t>
      </w:r>
    </w:p>
    <w:p w:rsidR="00362A53" w:rsidRPr="000F19E6" w:rsidRDefault="00362A53" w:rsidP="00AF4EFC">
      <w:pPr>
        <w:autoSpaceDE w:val="0"/>
        <w:spacing w:after="0"/>
        <w:ind w:firstLine="567"/>
        <w:jc w:val="both"/>
        <w:rPr>
          <w:rFonts w:eastAsia="Calibri" w:cs="Times New Roman"/>
          <w:b/>
          <w:sz w:val="24"/>
          <w:szCs w:val="24"/>
          <w:u w:val="single"/>
        </w:rPr>
      </w:pP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b/>
          <w:sz w:val="24"/>
          <w:szCs w:val="24"/>
          <w:u w:val="single"/>
        </w:rPr>
        <w:t>В границах водоохранных зон допускаются</w:t>
      </w:r>
      <w:r w:rsidRPr="000F19E6">
        <w:rPr>
          <w:rFonts w:eastAsia="Calibri"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362A53" w:rsidRPr="000F19E6" w:rsidRDefault="00362A53" w:rsidP="00AF4EFC">
      <w:pPr>
        <w:autoSpaceDE w:val="0"/>
        <w:spacing w:after="0"/>
        <w:ind w:firstLine="567"/>
        <w:jc w:val="both"/>
        <w:rPr>
          <w:rFonts w:eastAsia="Calibri" w:cs="Times New Roman"/>
          <w:sz w:val="24"/>
          <w:szCs w:val="24"/>
        </w:rPr>
      </w:pPr>
      <w:bookmarkStart w:id="135" w:name="Par24"/>
      <w:bookmarkEnd w:id="135"/>
      <w:r w:rsidRPr="000F19E6">
        <w:rPr>
          <w:rFonts w:eastAsia="Calibri" w:cs="Times New Roman"/>
          <w:sz w:val="24"/>
          <w:szCs w:val="24"/>
        </w:rPr>
        <w:t>1) централизованные системы водоотведения (канализации), централизованные ливневые системы водоотведения;</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62A53" w:rsidRPr="000F19E6" w:rsidRDefault="00362A53" w:rsidP="00AF4EFC">
      <w:pPr>
        <w:autoSpaceDE w:val="0"/>
        <w:spacing w:after="0"/>
        <w:ind w:firstLine="567"/>
        <w:jc w:val="both"/>
        <w:rPr>
          <w:rFonts w:eastAsia="Calibri" w:cs="Times New Roman"/>
          <w:sz w:val="24"/>
          <w:szCs w:val="24"/>
        </w:rPr>
      </w:pPr>
      <w:bookmarkStart w:id="136" w:name="Par30"/>
      <w:bookmarkEnd w:id="136"/>
      <w:r w:rsidRPr="000F19E6">
        <w:rPr>
          <w:rFonts w:eastAsia="Calibri" w:cs="Times New Roman"/>
          <w:sz w:val="24"/>
          <w:szCs w:val="24"/>
        </w:rPr>
        <w:t xml:space="preserve">В границах прибрежных защитных полос наряду с установленными </w:t>
      </w:r>
      <w:hyperlink w:anchor="Par14" w:history="1">
        <w:r w:rsidRPr="000F19E6">
          <w:rPr>
            <w:rFonts w:eastAsia="Calibri" w:cs="Times New Roman"/>
            <w:sz w:val="24"/>
            <w:szCs w:val="24"/>
          </w:rPr>
          <w:t>частью 15</w:t>
        </w:r>
      </w:hyperlink>
      <w:r w:rsidRPr="000F19E6">
        <w:rPr>
          <w:rFonts w:eastAsia="Calibri" w:cs="Times New Roman"/>
          <w:sz w:val="24"/>
          <w:szCs w:val="24"/>
        </w:rPr>
        <w:t xml:space="preserve"> ст. 65 ВК РФ ограничениями запрещаются:</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1) распашка земель;</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2) размещение отвалов размываемых грунтов;</w:t>
      </w:r>
    </w:p>
    <w:p w:rsidR="00362A53"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3) выпас сельскохозяйственных животных и организация для них летних лагерей, ванн.</w:t>
      </w:r>
    </w:p>
    <w:p w:rsidR="008C0266" w:rsidRPr="000F19E6" w:rsidRDefault="00362A53" w:rsidP="00AF4EFC">
      <w:pPr>
        <w:autoSpaceDE w:val="0"/>
        <w:spacing w:after="0"/>
        <w:ind w:firstLine="567"/>
        <w:jc w:val="both"/>
        <w:rPr>
          <w:rFonts w:eastAsia="Calibri" w:cs="Times New Roman"/>
          <w:sz w:val="24"/>
          <w:szCs w:val="24"/>
        </w:rPr>
      </w:pPr>
      <w:r w:rsidRPr="000F19E6">
        <w:rPr>
          <w:rFonts w:eastAsia="Calibri"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w:t>
      </w:r>
      <w:r w:rsidRPr="000F19E6">
        <w:rPr>
          <w:rFonts w:eastAsia="Calibri" w:cs="Times New Roman"/>
          <w:sz w:val="24"/>
          <w:szCs w:val="24"/>
        </w:rPr>
        <w:lastRenderedPageBreak/>
        <w:t xml:space="preserve">информационных </w:t>
      </w:r>
      <w:hyperlink r:id="rId81" w:history="1">
        <w:r w:rsidRPr="000F19E6">
          <w:rPr>
            <w:rFonts w:eastAsia="Calibri" w:cs="Times New Roman"/>
            <w:sz w:val="24"/>
            <w:szCs w:val="24"/>
          </w:rPr>
          <w:t>знаков</w:t>
        </w:r>
      </w:hyperlink>
      <w:r w:rsidRPr="000F19E6">
        <w:rPr>
          <w:rFonts w:eastAsia="Calibri" w:cs="Times New Roman"/>
          <w:sz w:val="24"/>
          <w:szCs w:val="24"/>
        </w:rPr>
        <w:t xml:space="preserve">, осуществляется в </w:t>
      </w:r>
      <w:hyperlink r:id="rId82" w:history="1">
        <w:r w:rsidRPr="000F19E6">
          <w:rPr>
            <w:rFonts w:eastAsia="Calibri" w:cs="Times New Roman"/>
            <w:sz w:val="24"/>
            <w:szCs w:val="24"/>
          </w:rPr>
          <w:t>порядке</w:t>
        </w:r>
      </w:hyperlink>
      <w:r w:rsidRPr="000F19E6">
        <w:rPr>
          <w:rFonts w:eastAsia="Calibri" w:cs="Times New Roman"/>
          <w:sz w:val="24"/>
          <w:szCs w:val="24"/>
        </w:rPr>
        <w:t>, установленном Правительством Российской Федерации.</w:t>
      </w:r>
    </w:p>
    <w:p w:rsidR="0066758A" w:rsidRPr="000F19E6" w:rsidRDefault="0066758A" w:rsidP="0032772B">
      <w:pPr>
        <w:pStyle w:val="14"/>
        <w:ind w:left="0" w:right="-1"/>
        <w:rPr>
          <w:sz w:val="24"/>
          <w:szCs w:val="24"/>
        </w:rPr>
      </w:pPr>
    </w:p>
    <w:p w:rsidR="00362A53" w:rsidRPr="000F19E6" w:rsidRDefault="0066758A" w:rsidP="0032772B">
      <w:pPr>
        <w:pStyle w:val="14"/>
        <w:ind w:left="0" w:right="-1"/>
        <w:rPr>
          <w:i/>
          <w:sz w:val="24"/>
          <w:szCs w:val="24"/>
        </w:rPr>
      </w:pPr>
      <w:r w:rsidRPr="000F19E6">
        <w:rPr>
          <w:i/>
          <w:sz w:val="24"/>
          <w:szCs w:val="24"/>
        </w:rPr>
        <w:t xml:space="preserve">По территории городского поселения – город </w:t>
      </w:r>
      <w:r w:rsidR="006B2ECB" w:rsidRPr="000F19E6">
        <w:rPr>
          <w:i/>
          <w:sz w:val="24"/>
          <w:szCs w:val="24"/>
        </w:rPr>
        <w:t>Новохопёрск</w:t>
      </w:r>
      <w:r w:rsidRPr="000F19E6">
        <w:rPr>
          <w:i/>
          <w:sz w:val="24"/>
          <w:szCs w:val="24"/>
        </w:rPr>
        <w:t xml:space="preserve"> проход</w:t>
      </w:r>
      <w:r w:rsidR="0095080F" w:rsidRPr="000F19E6">
        <w:rPr>
          <w:i/>
          <w:sz w:val="24"/>
          <w:szCs w:val="24"/>
        </w:rPr>
        <w:t>я</w:t>
      </w:r>
      <w:r w:rsidRPr="000F19E6">
        <w:rPr>
          <w:i/>
          <w:sz w:val="24"/>
          <w:szCs w:val="24"/>
        </w:rPr>
        <w:t>т русл</w:t>
      </w:r>
      <w:r w:rsidR="0095080F" w:rsidRPr="000F19E6">
        <w:rPr>
          <w:i/>
          <w:sz w:val="24"/>
          <w:szCs w:val="24"/>
        </w:rPr>
        <w:t>а</w:t>
      </w:r>
      <w:r w:rsidRPr="000F19E6">
        <w:rPr>
          <w:i/>
          <w:sz w:val="24"/>
          <w:szCs w:val="24"/>
        </w:rPr>
        <w:t xml:space="preserve"> </w:t>
      </w:r>
      <w:r w:rsidR="00F24508" w:rsidRPr="000F19E6">
        <w:rPr>
          <w:i/>
          <w:sz w:val="24"/>
          <w:szCs w:val="24"/>
        </w:rPr>
        <w:t xml:space="preserve">крупных </w:t>
      </w:r>
      <w:r w:rsidRPr="000F19E6">
        <w:rPr>
          <w:i/>
          <w:sz w:val="24"/>
          <w:szCs w:val="24"/>
        </w:rPr>
        <w:t>рек</w:t>
      </w:r>
      <w:r w:rsidR="00F24508" w:rsidRPr="000F19E6">
        <w:rPr>
          <w:i/>
          <w:sz w:val="24"/>
          <w:szCs w:val="24"/>
        </w:rPr>
        <w:t>:</w:t>
      </w:r>
      <w:r w:rsidRPr="000F19E6">
        <w:rPr>
          <w:i/>
          <w:sz w:val="24"/>
          <w:szCs w:val="24"/>
        </w:rPr>
        <w:t xml:space="preserve"> </w:t>
      </w:r>
      <w:r w:rsidR="0095080F" w:rsidRPr="000F19E6">
        <w:rPr>
          <w:i/>
          <w:sz w:val="24"/>
          <w:szCs w:val="24"/>
        </w:rPr>
        <w:t xml:space="preserve">Хопёр, Савала, Елань, Татарка и </w:t>
      </w:r>
      <w:r w:rsidR="00F24508" w:rsidRPr="000F19E6">
        <w:rPr>
          <w:i/>
          <w:sz w:val="24"/>
          <w:szCs w:val="24"/>
        </w:rPr>
        <w:t>Паника</w:t>
      </w:r>
      <w:r w:rsidRPr="000F19E6">
        <w:rPr>
          <w:i/>
          <w:sz w:val="24"/>
          <w:szCs w:val="24"/>
        </w:rPr>
        <w:t>.</w:t>
      </w:r>
    </w:p>
    <w:p w:rsidR="003A39A6" w:rsidRPr="000F19E6" w:rsidRDefault="003A39A6" w:rsidP="00B043AC">
      <w:pPr>
        <w:pStyle w:val="14"/>
        <w:ind w:left="0" w:right="-1"/>
        <w:rPr>
          <w:i/>
          <w:sz w:val="24"/>
          <w:szCs w:val="24"/>
        </w:rPr>
      </w:pPr>
    </w:p>
    <w:p w:rsidR="00362A53" w:rsidRPr="000F19E6" w:rsidRDefault="00A75C84" w:rsidP="00B043AC">
      <w:pPr>
        <w:pStyle w:val="14"/>
        <w:ind w:left="0" w:right="-1"/>
        <w:rPr>
          <w:b/>
          <w:i/>
          <w:sz w:val="24"/>
          <w:szCs w:val="24"/>
        </w:rPr>
      </w:pPr>
      <w:r w:rsidRPr="000F19E6">
        <w:rPr>
          <w:b/>
          <w:i/>
          <w:sz w:val="24"/>
          <w:szCs w:val="24"/>
        </w:rPr>
        <w:t>Р</w:t>
      </w:r>
      <w:r w:rsidR="00362A53" w:rsidRPr="000F19E6">
        <w:rPr>
          <w:b/>
          <w:i/>
          <w:sz w:val="24"/>
          <w:szCs w:val="24"/>
        </w:rPr>
        <w:t>азмеры прибрежных защитных</w:t>
      </w:r>
      <w:r w:rsidR="00AF3C42" w:rsidRPr="000F19E6">
        <w:rPr>
          <w:b/>
          <w:i/>
          <w:sz w:val="24"/>
          <w:szCs w:val="24"/>
        </w:rPr>
        <w:t xml:space="preserve"> полос</w:t>
      </w:r>
      <w:r w:rsidR="00362A53" w:rsidRPr="000F19E6">
        <w:rPr>
          <w:b/>
          <w:i/>
          <w:sz w:val="24"/>
          <w:szCs w:val="24"/>
        </w:rPr>
        <w:t xml:space="preserve">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5B6153" w:rsidRPr="000F19E6" w:rsidTr="00936A7C">
        <w:trPr>
          <w:trHeight w:val="898"/>
          <w:tblHeader/>
        </w:trPr>
        <w:tc>
          <w:tcPr>
            <w:tcW w:w="2240" w:type="dxa"/>
            <w:shd w:val="clear" w:color="auto" w:fill="D9D9D9" w:themeFill="background1" w:themeFillShade="D9"/>
          </w:tcPr>
          <w:p w:rsidR="00567E70" w:rsidRPr="000F19E6" w:rsidRDefault="00567E70" w:rsidP="00B75ED5">
            <w:pPr>
              <w:spacing w:after="0" w:line="240" w:lineRule="auto"/>
              <w:jc w:val="center"/>
              <w:rPr>
                <w:rFonts w:cs="Times New Roman"/>
                <w:b/>
              </w:rPr>
            </w:pPr>
            <w:r w:rsidRPr="000F19E6">
              <w:rPr>
                <w:rFonts w:cs="Times New Roman"/>
                <w:b/>
              </w:rPr>
              <w:t>Название водного объекта</w:t>
            </w:r>
          </w:p>
        </w:tc>
        <w:tc>
          <w:tcPr>
            <w:tcW w:w="1842" w:type="dxa"/>
            <w:shd w:val="clear" w:color="auto" w:fill="D9D9D9" w:themeFill="background1" w:themeFillShade="D9"/>
          </w:tcPr>
          <w:p w:rsidR="00567E70" w:rsidRPr="000F19E6" w:rsidRDefault="00567E70" w:rsidP="00B75ED5">
            <w:pPr>
              <w:widowControl w:val="0"/>
              <w:suppressAutoHyphens/>
              <w:autoSpaceDN w:val="0"/>
              <w:adjustRightInd w:val="0"/>
              <w:snapToGrid w:val="0"/>
              <w:spacing w:after="0" w:line="240" w:lineRule="auto"/>
              <w:jc w:val="center"/>
              <w:rPr>
                <w:rFonts w:eastAsia="Lucida Sans Unicode" w:cs="Times New Roman"/>
                <w:b/>
                <w:kern w:val="2"/>
                <w:lang w:eastAsia="ar-SA"/>
              </w:rPr>
            </w:pPr>
            <w:r w:rsidRPr="000F19E6">
              <w:rPr>
                <w:rFonts w:cs="Times New Roman"/>
                <w:b/>
              </w:rPr>
              <w:t>Полная длина водотока, км</w:t>
            </w:r>
          </w:p>
        </w:tc>
        <w:tc>
          <w:tcPr>
            <w:tcW w:w="1863" w:type="dxa"/>
            <w:shd w:val="clear" w:color="auto" w:fill="D9D9D9" w:themeFill="background1" w:themeFillShade="D9"/>
          </w:tcPr>
          <w:p w:rsidR="00567E70" w:rsidRPr="000F19E6" w:rsidRDefault="00567E70" w:rsidP="00B75ED5">
            <w:pPr>
              <w:spacing w:after="0" w:line="240" w:lineRule="auto"/>
              <w:jc w:val="center"/>
              <w:rPr>
                <w:rFonts w:cs="Times New Roman"/>
                <w:b/>
              </w:rPr>
            </w:pPr>
            <w:r w:rsidRPr="000F19E6">
              <w:rPr>
                <w:rFonts w:cs="Times New Roman"/>
                <w:b/>
              </w:rPr>
              <w:t>Размер</w:t>
            </w:r>
          </w:p>
          <w:p w:rsidR="00567E70" w:rsidRPr="000F19E6" w:rsidRDefault="00567E70" w:rsidP="00B75ED5">
            <w:pPr>
              <w:spacing w:after="0" w:line="240" w:lineRule="auto"/>
              <w:jc w:val="center"/>
              <w:rPr>
                <w:rFonts w:cs="Times New Roman"/>
                <w:b/>
              </w:rPr>
            </w:pPr>
            <w:r w:rsidRPr="000F19E6">
              <w:rPr>
                <w:rFonts w:cs="Times New Roman"/>
                <w:b/>
              </w:rPr>
              <w:t>прибрежной</w:t>
            </w:r>
          </w:p>
          <w:p w:rsidR="00567E70" w:rsidRPr="000F19E6" w:rsidRDefault="00567E70" w:rsidP="00B75ED5">
            <w:pPr>
              <w:spacing w:after="0" w:line="240" w:lineRule="auto"/>
              <w:jc w:val="center"/>
              <w:rPr>
                <w:rFonts w:cs="Times New Roman"/>
                <w:b/>
              </w:rPr>
            </w:pPr>
            <w:r w:rsidRPr="000F19E6">
              <w:rPr>
                <w:rFonts w:cs="Times New Roman"/>
                <w:b/>
              </w:rPr>
              <w:t>защитной</w:t>
            </w:r>
          </w:p>
          <w:p w:rsidR="00567E70" w:rsidRPr="000F19E6" w:rsidRDefault="00567E70" w:rsidP="00B75ED5">
            <w:pPr>
              <w:spacing w:after="0" w:line="240" w:lineRule="auto"/>
              <w:jc w:val="center"/>
              <w:rPr>
                <w:rFonts w:cs="Times New Roman"/>
                <w:b/>
              </w:rPr>
            </w:pPr>
            <w:r w:rsidRPr="000F19E6">
              <w:rPr>
                <w:rFonts w:cs="Times New Roman"/>
                <w:b/>
              </w:rPr>
              <w:t>полосы, м</w:t>
            </w:r>
          </w:p>
        </w:tc>
        <w:tc>
          <w:tcPr>
            <w:tcW w:w="1866" w:type="dxa"/>
            <w:shd w:val="clear" w:color="auto" w:fill="D9D9D9" w:themeFill="background1" w:themeFillShade="D9"/>
          </w:tcPr>
          <w:p w:rsidR="00567E70" w:rsidRPr="000F19E6" w:rsidRDefault="00567E70" w:rsidP="00B75ED5">
            <w:pPr>
              <w:spacing w:after="0" w:line="240" w:lineRule="auto"/>
              <w:jc w:val="center"/>
              <w:rPr>
                <w:rFonts w:cs="Times New Roman"/>
                <w:b/>
              </w:rPr>
            </w:pPr>
            <w:r w:rsidRPr="000F19E6">
              <w:rPr>
                <w:rFonts w:cs="Times New Roman"/>
                <w:b/>
              </w:rPr>
              <w:t>Размер</w:t>
            </w:r>
          </w:p>
          <w:p w:rsidR="00567E70" w:rsidRPr="000F19E6" w:rsidRDefault="00567E70" w:rsidP="00B75ED5">
            <w:pPr>
              <w:spacing w:after="0" w:line="240" w:lineRule="auto"/>
              <w:jc w:val="center"/>
              <w:rPr>
                <w:rFonts w:cs="Times New Roman"/>
                <w:b/>
              </w:rPr>
            </w:pPr>
            <w:r w:rsidRPr="000F19E6">
              <w:rPr>
                <w:rFonts w:cs="Times New Roman"/>
                <w:b/>
              </w:rPr>
              <w:t>водоохранной</w:t>
            </w:r>
          </w:p>
          <w:p w:rsidR="00567E70" w:rsidRPr="000F19E6" w:rsidRDefault="00567E70" w:rsidP="00936A7C">
            <w:pPr>
              <w:spacing w:after="0" w:line="240" w:lineRule="auto"/>
              <w:jc w:val="center"/>
              <w:rPr>
                <w:rFonts w:cs="Times New Roman"/>
                <w:b/>
              </w:rPr>
            </w:pPr>
            <w:r w:rsidRPr="000F19E6">
              <w:rPr>
                <w:rFonts w:cs="Times New Roman"/>
                <w:b/>
              </w:rPr>
              <w:t>зоны, м</w:t>
            </w:r>
          </w:p>
        </w:tc>
        <w:tc>
          <w:tcPr>
            <w:tcW w:w="1658" w:type="dxa"/>
            <w:shd w:val="clear" w:color="auto" w:fill="D9D9D9" w:themeFill="background1" w:themeFillShade="D9"/>
          </w:tcPr>
          <w:p w:rsidR="00567E70" w:rsidRPr="000F19E6" w:rsidRDefault="00567E70" w:rsidP="00B75ED5">
            <w:pPr>
              <w:spacing w:after="0" w:line="240" w:lineRule="auto"/>
              <w:jc w:val="center"/>
              <w:rPr>
                <w:rFonts w:cs="Times New Roman"/>
                <w:b/>
              </w:rPr>
            </w:pPr>
            <w:r w:rsidRPr="000F19E6">
              <w:rPr>
                <w:rFonts w:cs="Times New Roman"/>
                <w:b/>
              </w:rPr>
              <w:t xml:space="preserve">Береговая </w:t>
            </w:r>
          </w:p>
          <w:p w:rsidR="00567E70" w:rsidRPr="000F19E6" w:rsidRDefault="00567E70" w:rsidP="00B75ED5">
            <w:pPr>
              <w:spacing w:after="0" w:line="240" w:lineRule="auto"/>
              <w:jc w:val="center"/>
              <w:rPr>
                <w:rFonts w:cs="Times New Roman"/>
                <w:b/>
              </w:rPr>
            </w:pPr>
            <w:r w:rsidRPr="000F19E6">
              <w:rPr>
                <w:rFonts w:cs="Times New Roman"/>
                <w:b/>
              </w:rPr>
              <w:t>полоса</w:t>
            </w:r>
          </w:p>
        </w:tc>
      </w:tr>
      <w:tr w:rsidR="00832F88" w:rsidRPr="000F19E6" w:rsidTr="00832F88">
        <w:trPr>
          <w:trHeight w:val="489"/>
        </w:trPr>
        <w:tc>
          <w:tcPr>
            <w:tcW w:w="2240" w:type="dxa"/>
            <w:shd w:val="clear" w:color="auto" w:fill="auto"/>
            <w:vAlign w:val="center"/>
          </w:tcPr>
          <w:p w:rsidR="00832F88" w:rsidRPr="000F19E6" w:rsidRDefault="00832F88" w:rsidP="009D1E4A">
            <w:pPr>
              <w:pStyle w:val="a8"/>
              <w:rPr>
                <w:sz w:val="22"/>
                <w:szCs w:val="22"/>
              </w:rPr>
            </w:pPr>
            <w:r w:rsidRPr="000F19E6">
              <w:rPr>
                <w:sz w:val="22"/>
                <w:szCs w:val="22"/>
              </w:rPr>
              <w:t>Хопёр</w:t>
            </w:r>
          </w:p>
        </w:tc>
        <w:tc>
          <w:tcPr>
            <w:tcW w:w="1842" w:type="dxa"/>
            <w:vAlign w:val="center"/>
          </w:tcPr>
          <w:p w:rsidR="00832F88" w:rsidRPr="000F19E6" w:rsidRDefault="00832F88">
            <w:pPr>
              <w:snapToGrid w:val="0"/>
              <w:spacing w:after="0" w:line="240" w:lineRule="auto"/>
              <w:jc w:val="center"/>
            </w:pPr>
            <w:r w:rsidRPr="000F19E6">
              <w:t>979</w:t>
            </w:r>
          </w:p>
        </w:tc>
        <w:tc>
          <w:tcPr>
            <w:tcW w:w="1863" w:type="dxa"/>
            <w:shd w:val="clear" w:color="auto" w:fill="auto"/>
          </w:tcPr>
          <w:p w:rsidR="00832F88" w:rsidRPr="000F19E6" w:rsidRDefault="00832F88" w:rsidP="00B4242E">
            <w:pPr>
              <w:spacing w:after="0" w:line="240" w:lineRule="auto"/>
              <w:jc w:val="center"/>
              <w:rPr>
                <w:rFonts w:cs="Times New Roman"/>
              </w:rPr>
            </w:pPr>
            <w:r w:rsidRPr="000F19E6">
              <w:rPr>
                <w:lang w:val="en-US"/>
              </w:rPr>
              <w:t>50</w:t>
            </w:r>
            <w:r w:rsidRPr="000F19E6">
              <w:t>*</w:t>
            </w:r>
          </w:p>
          <w:p w:rsidR="00832F88" w:rsidRPr="000F19E6" w:rsidRDefault="00832F88" w:rsidP="00B4242E">
            <w:pPr>
              <w:snapToGrid w:val="0"/>
              <w:spacing w:after="0" w:line="240" w:lineRule="auto"/>
              <w:ind w:firstLine="34"/>
              <w:jc w:val="center"/>
              <w:rPr>
                <w:lang w:val="en-US"/>
              </w:rPr>
            </w:pPr>
            <w:r w:rsidRPr="000F19E6">
              <w:rPr>
                <w:rStyle w:val="button-search"/>
                <w:rFonts w:cs="Times New Roman"/>
              </w:rPr>
              <w:t>(</w:t>
            </w:r>
            <w:r w:rsidRPr="000F19E6">
              <w:rPr>
                <w:rStyle w:val="button-search"/>
              </w:rPr>
              <w:t>36:00-6.342</w:t>
            </w:r>
            <w:r w:rsidRPr="000F19E6">
              <w:rPr>
                <w:rStyle w:val="button-search"/>
                <w:rFonts w:cs="Times New Roman"/>
              </w:rPr>
              <w:t>)</w:t>
            </w:r>
          </w:p>
        </w:tc>
        <w:tc>
          <w:tcPr>
            <w:tcW w:w="1866" w:type="dxa"/>
            <w:shd w:val="clear" w:color="auto" w:fill="auto"/>
            <w:vAlign w:val="center"/>
          </w:tcPr>
          <w:p w:rsidR="00832F88" w:rsidRPr="000F19E6" w:rsidRDefault="00832F88" w:rsidP="009D1E4A">
            <w:pPr>
              <w:spacing w:after="0" w:line="240" w:lineRule="auto"/>
              <w:jc w:val="center"/>
              <w:rPr>
                <w:rFonts w:cs="Times New Roman"/>
              </w:rPr>
            </w:pPr>
            <w:r w:rsidRPr="000F19E6">
              <w:rPr>
                <w:rFonts w:cs="Times New Roman"/>
              </w:rPr>
              <w:t>200*</w:t>
            </w:r>
          </w:p>
          <w:p w:rsidR="00832F88" w:rsidRPr="000F19E6" w:rsidRDefault="00832F88" w:rsidP="009D1E4A">
            <w:pPr>
              <w:spacing w:after="0" w:line="240" w:lineRule="auto"/>
              <w:jc w:val="center"/>
              <w:rPr>
                <w:rFonts w:cs="Times New Roman"/>
              </w:rPr>
            </w:pPr>
            <w:r w:rsidRPr="000F19E6">
              <w:rPr>
                <w:rStyle w:val="button-search"/>
                <w:rFonts w:cs="Times New Roman"/>
              </w:rPr>
              <w:t>(</w:t>
            </w:r>
            <w:r w:rsidRPr="000F19E6">
              <w:rPr>
                <w:rStyle w:val="button-search"/>
              </w:rPr>
              <w:t>36:00-6.344</w:t>
            </w:r>
            <w:r w:rsidRPr="000F19E6">
              <w:rPr>
                <w:rStyle w:val="button-search"/>
                <w:rFonts w:cs="Times New Roman"/>
              </w:rPr>
              <w:t>)</w:t>
            </w:r>
          </w:p>
        </w:tc>
        <w:tc>
          <w:tcPr>
            <w:tcW w:w="1658" w:type="dxa"/>
            <w:shd w:val="clear" w:color="auto" w:fill="auto"/>
            <w:vAlign w:val="center"/>
          </w:tcPr>
          <w:p w:rsidR="00832F88" w:rsidRPr="000F19E6" w:rsidRDefault="00832F88" w:rsidP="00CD5197">
            <w:pPr>
              <w:snapToGrid w:val="0"/>
              <w:spacing w:after="0" w:line="240" w:lineRule="auto"/>
              <w:jc w:val="center"/>
            </w:pPr>
            <w:r w:rsidRPr="000F19E6">
              <w:rPr>
                <w:lang w:val="en-US"/>
              </w:rPr>
              <w:t>20</w:t>
            </w:r>
            <w:r w:rsidRPr="000F19E6">
              <w:t>*</w:t>
            </w:r>
          </w:p>
          <w:p w:rsidR="00832F88" w:rsidRPr="000F19E6" w:rsidRDefault="00832F88" w:rsidP="00CD5197">
            <w:pPr>
              <w:snapToGrid w:val="0"/>
              <w:spacing w:after="0" w:line="240" w:lineRule="auto"/>
              <w:jc w:val="center"/>
            </w:pPr>
            <w:r w:rsidRPr="000F19E6">
              <w:rPr>
                <w:rStyle w:val="button-search"/>
              </w:rPr>
              <w:t>(36:00-6.349)</w:t>
            </w:r>
          </w:p>
        </w:tc>
      </w:tr>
      <w:tr w:rsidR="00832F88" w:rsidRPr="000F19E6" w:rsidTr="00832F88">
        <w:trPr>
          <w:trHeight w:val="489"/>
        </w:trPr>
        <w:tc>
          <w:tcPr>
            <w:tcW w:w="2240" w:type="dxa"/>
            <w:shd w:val="clear" w:color="auto" w:fill="auto"/>
            <w:vAlign w:val="center"/>
          </w:tcPr>
          <w:p w:rsidR="00832F88" w:rsidRPr="000F19E6" w:rsidRDefault="00832F88" w:rsidP="009D1E4A">
            <w:pPr>
              <w:pStyle w:val="a8"/>
              <w:rPr>
                <w:sz w:val="22"/>
                <w:szCs w:val="22"/>
              </w:rPr>
            </w:pPr>
            <w:r w:rsidRPr="000F19E6">
              <w:rPr>
                <w:sz w:val="22"/>
                <w:szCs w:val="22"/>
              </w:rPr>
              <w:t xml:space="preserve">Елань </w:t>
            </w:r>
          </w:p>
        </w:tc>
        <w:tc>
          <w:tcPr>
            <w:tcW w:w="1842" w:type="dxa"/>
            <w:vAlign w:val="center"/>
          </w:tcPr>
          <w:p w:rsidR="00832F88" w:rsidRPr="000F19E6" w:rsidRDefault="00832F88">
            <w:pPr>
              <w:snapToGrid w:val="0"/>
              <w:spacing w:after="0" w:line="240" w:lineRule="auto"/>
              <w:jc w:val="center"/>
            </w:pPr>
            <w:r w:rsidRPr="000F19E6">
              <w:t>285</w:t>
            </w:r>
          </w:p>
        </w:tc>
        <w:tc>
          <w:tcPr>
            <w:tcW w:w="1863" w:type="dxa"/>
            <w:shd w:val="clear" w:color="auto" w:fill="auto"/>
            <w:vAlign w:val="center"/>
          </w:tcPr>
          <w:p w:rsidR="00832F88" w:rsidRPr="000F19E6" w:rsidRDefault="00832F88" w:rsidP="00903A06">
            <w:pPr>
              <w:spacing w:after="0" w:line="240" w:lineRule="auto"/>
              <w:jc w:val="center"/>
              <w:rPr>
                <w:rFonts w:cs="Times New Roman"/>
              </w:rPr>
            </w:pPr>
            <w:r w:rsidRPr="000F19E6">
              <w:rPr>
                <w:lang w:val="en-US"/>
              </w:rPr>
              <w:t>50</w:t>
            </w:r>
          </w:p>
        </w:tc>
        <w:tc>
          <w:tcPr>
            <w:tcW w:w="1866" w:type="dxa"/>
            <w:shd w:val="clear" w:color="auto" w:fill="auto"/>
            <w:vAlign w:val="center"/>
          </w:tcPr>
          <w:p w:rsidR="00832F88" w:rsidRPr="000F19E6" w:rsidRDefault="00832F88" w:rsidP="00903A06">
            <w:pPr>
              <w:spacing w:after="0" w:line="240" w:lineRule="auto"/>
              <w:jc w:val="center"/>
              <w:rPr>
                <w:rFonts w:cs="Times New Roman"/>
              </w:rPr>
            </w:pPr>
            <w:r w:rsidRPr="000F19E6">
              <w:rPr>
                <w:rFonts w:cs="Times New Roman"/>
                <w:lang w:val="en-US"/>
              </w:rPr>
              <w:t>2</w:t>
            </w:r>
            <w:r w:rsidRPr="000F19E6">
              <w:rPr>
                <w:rFonts w:cs="Times New Roman"/>
              </w:rPr>
              <w:t>00</w:t>
            </w:r>
          </w:p>
        </w:tc>
        <w:tc>
          <w:tcPr>
            <w:tcW w:w="1658" w:type="dxa"/>
            <w:shd w:val="clear" w:color="auto" w:fill="auto"/>
            <w:vAlign w:val="center"/>
          </w:tcPr>
          <w:p w:rsidR="00832F88" w:rsidRPr="000F19E6" w:rsidRDefault="00832F88" w:rsidP="00CD5197">
            <w:pPr>
              <w:snapToGrid w:val="0"/>
              <w:spacing w:after="0" w:line="240" w:lineRule="auto"/>
              <w:jc w:val="center"/>
              <w:rPr>
                <w:lang w:val="en-US"/>
              </w:rPr>
            </w:pPr>
            <w:r w:rsidRPr="000F19E6">
              <w:rPr>
                <w:lang w:val="en-US"/>
              </w:rPr>
              <w:t>20</w:t>
            </w:r>
          </w:p>
        </w:tc>
      </w:tr>
      <w:tr w:rsidR="00832F88" w:rsidRPr="000F19E6" w:rsidTr="00832F88">
        <w:trPr>
          <w:trHeight w:val="489"/>
        </w:trPr>
        <w:tc>
          <w:tcPr>
            <w:tcW w:w="2240" w:type="dxa"/>
            <w:shd w:val="clear" w:color="auto" w:fill="auto"/>
            <w:vAlign w:val="center"/>
          </w:tcPr>
          <w:p w:rsidR="00832F88" w:rsidRPr="000F19E6" w:rsidRDefault="00832F88" w:rsidP="009D1E4A">
            <w:pPr>
              <w:pStyle w:val="a8"/>
              <w:rPr>
                <w:sz w:val="22"/>
                <w:szCs w:val="22"/>
              </w:rPr>
            </w:pPr>
            <w:r w:rsidRPr="000F19E6">
              <w:rPr>
                <w:sz w:val="22"/>
                <w:szCs w:val="22"/>
              </w:rPr>
              <w:t xml:space="preserve">Савала </w:t>
            </w:r>
          </w:p>
        </w:tc>
        <w:tc>
          <w:tcPr>
            <w:tcW w:w="1842" w:type="dxa"/>
            <w:vAlign w:val="center"/>
          </w:tcPr>
          <w:p w:rsidR="00832F88" w:rsidRPr="000F19E6" w:rsidRDefault="00832F88">
            <w:pPr>
              <w:snapToGrid w:val="0"/>
              <w:spacing w:after="0" w:line="240" w:lineRule="auto"/>
              <w:jc w:val="center"/>
            </w:pPr>
            <w:r w:rsidRPr="000F19E6">
              <w:t>160</w:t>
            </w:r>
          </w:p>
        </w:tc>
        <w:tc>
          <w:tcPr>
            <w:tcW w:w="1863" w:type="dxa"/>
            <w:shd w:val="clear" w:color="auto" w:fill="auto"/>
            <w:vAlign w:val="center"/>
          </w:tcPr>
          <w:p w:rsidR="00832F88" w:rsidRPr="000F19E6" w:rsidRDefault="00832F88" w:rsidP="00903A06">
            <w:pPr>
              <w:spacing w:after="0" w:line="240" w:lineRule="auto"/>
              <w:jc w:val="center"/>
              <w:rPr>
                <w:rFonts w:cs="Times New Roman"/>
              </w:rPr>
            </w:pPr>
            <w:r w:rsidRPr="000F19E6">
              <w:rPr>
                <w:lang w:val="en-US"/>
              </w:rPr>
              <w:t>50</w:t>
            </w:r>
          </w:p>
        </w:tc>
        <w:tc>
          <w:tcPr>
            <w:tcW w:w="1866" w:type="dxa"/>
            <w:shd w:val="clear" w:color="auto" w:fill="auto"/>
            <w:vAlign w:val="center"/>
          </w:tcPr>
          <w:p w:rsidR="00832F88" w:rsidRPr="000F19E6" w:rsidRDefault="00832F88" w:rsidP="00903A06">
            <w:pPr>
              <w:spacing w:after="0" w:line="240" w:lineRule="auto"/>
              <w:jc w:val="center"/>
              <w:rPr>
                <w:rFonts w:cs="Times New Roman"/>
              </w:rPr>
            </w:pPr>
            <w:r w:rsidRPr="000F19E6">
              <w:rPr>
                <w:rFonts w:cs="Times New Roman"/>
                <w:lang w:val="en-US"/>
              </w:rPr>
              <w:t>2</w:t>
            </w:r>
            <w:r w:rsidRPr="000F19E6">
              <w:rPr>
                <w:rFonts w:cs="Times New Roman"/>
              </w:rPr>
              <w:t>00</w:t>
            </w:r>
          </w:p>
        </w:tc>
        <w:tc>
          <w:tcPr>
            <w:tcW w:w="1658" w:type="dxa"/>
            <w:shd w:val="clear" w:color="auto" w:fill="auto"/>
            <w:vAlign w:val="center"/>
          </w:tcPr>
          <w:p w:rsidR="00832F88" w:rsidRPr="000F19E6" w:rsidRDefault="00832F88" w:rsidP="00CD5197">
            <w:pPr>
              <w:snapToGrid w:val="0"/>
              <w:spacing w:after="0" w:line="240" w:lineRule="auto"/>
              <w:jc w:val="center"/>
              <w:rPr>
                <w:lang w:val="en-US"/>
              </w:rPr>
            </w:pPr>
            <w:r w:rsidRPr="000F19E6">
              <w:rPr>
                <w:lang w:val="en-US"/>
              </w:rPr>
              <w:t>20</w:t>
            </w:r>
          </w:p>
        </w:tc>
      </w:tr>
      <w:tr w:rsidR="00832F88" w:rsidRPr="000F19E6" w:rsidTr="00832F88">
        <w:trPr>
          <w:trHeight w:val="489"/>
        </w:trPr>
        <w:tc>
          <w:tcPr>
            <w:tcW w:w="2240" w:type="dxa"/>
            <w:shd w:val="clear" w:color="auto" w:fill="auto"/>
            <w:vAlign w:val="center"/>
          </w:tcPr>
          <w:p w:rsidR="00832F88" w:rsidRPr="000F19E6" w:rsidRDefault="00832F88" w:rsidP="009D1E4A">
            <w:pPr>
              <w:pStyle w:val="a8"/>
              <w:rPr>
                <w:sz w:val="22"/>
                <w:szCs w:val="22"/>
              </w:rPr>
            </w:pPr>
            <w:r w:rsidRPr="000F19E6">
              <w:rPr>
                <w:sz w:val="22"/>
                <w:szCs w:val="22"/>
              </w:rPr>
              <w:t xml:space="preserve">Татарка </w:t>
            </w:r>
          </w:p>
        </w:tc>
        <w:tc>
          <w:tcPr>
            <w:tcW w:w="1842" w:type="dxa"/>
            <w:vAlign w:val="center"/>
          </w:tcPr>
          <w:p w:rsidR="00832F88" w:rsidRPr="000F19E6" w:rsidRDefault="00832F88">
            <w:pPr>
              <w:snapToGrid w:val="0"/>
              <w:spacing w:after="0" w:line="240" w:lineRule="auto"/>
              <w:jc w:val="center"/>
            </w:pPr>
            <w:r w:rsidRPr="000F19E6">
              <w:t>38</w:t>
            </w:r>
          </w:p>
        </w:tc>
        <w:tc>
          <w:tcPr>
            <w:tcW w:w="1863" w:type="dxa"/>
            <w:shd w:val="clear" w:color="auto" w:fill="auto"/>
            <w:vAlign w:val="center"/>
          </w:tcPr>
          <w:p w:rsidR="00832F88" w:rsidRPr="000F19E6" w:rsidRDefault="00832F88" w:rsidP="00903A06">
            <w:pPr>
              <w:spacing w:after="0" w:line="240" w:lineRule="auto"/>
              <w:jc w:val="center"/>
              <w:rPr>
                <w:rFonts w:cs="Times New Roman"/>
              </w:rPr>
            </w:pPr>
            <w:r w:rsidRPr="000F19E6">
              <w:rPr>
                <w:lang w:val="en-US"/>
              </w:rPr>
              <w:t>50</w:t>
            </w:r>
          </w:p>
        </w:tc>
        <w:tc>
          <w:tcPr>
            <w:tcW w:w="1866" w:type="dxa"/>
            <w:shd w:val="clear" w:color="auto" w:fill="auto"/>
            <w:vAlign w:val="center"/>
          </w:tcPr>
          <w:p w:rsidR="00832F88" w:rsidRPr="000F19E6" w:rsidRDefault="00832F88" w:rsidP="00903A06">
            <w:pPr>
              <w:spacing w:after="0" w:line="240" w:lineRule="auto"/>
              <w:jc w:val="center"/>
              <w:rPr>
                <w:rFonts w:cs="Times New Roman"/>
              </w:rPr>
            </w:pPr>
            <w:r w:rsidRPr="000F19E6">
              <w:rPr>
                <w:lang w:val="en-US"/>
              </w:rPr>
              <w:t>100</w:t>
            </w:r>
          </w:p>
        </w:tc>
        <w:tc>
          <w:tcPr>
            <w:tcW w:w="1658" w:type="dxa"/>
            <w:shd w:val="clear" w:color="auto" w:fill="auto"/>
            <w:vAlign w:val="center"/>
          </w:tcPr>
          <w:p w:rsidR="00832F88" w:rsidRPr="000F19E6" w:rsidRDefault="00832F88" w:rsidP="00CD5197">
            <w:pPr>
              <w:snapToGrid w:val="0"/>
              <w:spacing w:after="0" w:line="240" w:lineRule="auto"/>
              <w:jc w:val="center"/>
              <w:rPr>
                <w:lang w:val="en-US"/>
              </w:rPr>
            </w:pPr>
            <w:r w:rsidRPr="000F19E6">
              <w:rPr>
                <w:lang w:val="en-US"/>
              </w:rPr>
              <w:t>20</w:t>
            </w:r>
          </w:p>
        </w:tc>
      </w:tr>
      <w:tr w:rsidR="00832F88" w:rsidRPr="000F19E6" w:rsidTr="00832F88">
        <w:trPr>
          <w:trHeight w:val="489"/>
        </w:trPr>
        <w:tc>
          <w:tcPr>
            <w:tcW w:w="2240" w:type="dxa"/>
            <w:shd w:val="clear" w:color="auto" w:fill="auto"/>
            <w:vAlign w:val="center"/>
          </w:tcPr>
          <w:p w:rsidR="00832F88" w:rsidRPr="000F19E6" w:rsidRDefault="00832F88" w:rsidP="009D1E4A">
            <w:pPr>
              <w:pStyle w:val="a8"/>
              <w:rPr>
                <w:sz w:val="22"/>
                <w:szCs w:val="22"/>
              </w:rPr>
            </w:pPr>
            <w:r w:rsidRPr="000F19E6">
              <w:rPr>
                <w:kern w:val="2"/>
                <w:sz w:val="22"/>
                <w:szCs w:val="22"/>
              </w:rPr>
              <w:t>Паника</w:t>
            </w:r>
          </w:p>
        </w:tc>
        <w:tc>
          <w:tcPr>
            <w:tcW w:w="1842" w:type="dxa"/>
            <w:vAlign w:val="center"/>
          </w:tcPr>
          <w:p w:rsidR="00832F88" w:rsidRPr="000F19E6" w:rsidRDefault="00832F88">
            <w:pPr>
              <w:snapToGrid w:val="0"/>
              <w:spacing w:after="0" w:line="240" w:lineRule="auto"/>
              <w:jc w:val="center"/>
            </w:pPr>
            <w:r w:rsidRPr="000F19E6">
              <w:t>24,1</w:t>
            </w:r>
          </w:p>
        </w:tc>
        <w:tc>
          <w:tcPr>
            <w:tcW w:w="1863" w:type="dxa"/>
            <w:shd w:val="clear" w:color="auto" w:fill="auto"/>
            <w:vAlign w:val="center"/>
          </w:tcPr>
          <w:p w:rsidR="00832F88" w:rsidRPr="000F19E6" w:rsidRDefault="00C21847" w:rsidP="00903A06">
            <w:pPr>
              <w:spacing w:after="0" w:line="240" w:lineRule="auto"/>
              <w:jc w:val="center"/>
            </w:pPr>
            <w:r w:rsidRPr="000F19E6">
              <w:t>500</w:t>
            </w:r>
          </w:p>
        </w:tc>
        <w:tc>
          <w:tcPr>
            <w:tcW w:w="1866" w:type="dxa"/>
            <w:shd w:val="clear" w:color="auto" w:fill="auto"/>
            <w:vAlign w:val="center"/>
          </w:tcPr>
          <w:p w:rsidR="00832F88" w:rsidRPr="000F19E6" w:rsidRDefault="00C21847" w:rsidP="00903A06">
            <w:pPr>
              <w:spacing w:after="0" w:line="240" w:lineRule="auto"/>
              <w:jc w:val="center"/>
            </w:pPr>
            <w:r w:rsidRPr="000F19E6">
              <w:t>100</w:t>
            </w:r>
          </w:p>
        </w:tc>
        <w:tc>
          <w:tcPr>
            <w:tcW w:w="1658" w:type="dxa"/>
            <w:shd w:val="clear" w:color="auto" w:fill="auto"/>
            <w:vAlign w:val="center"/>
          </w:tcPr>
          <w:p w:rsidR="00832F88" w:rsidRPr="000F19E6" w:rsidRDefault="00C21847" w:rsidP="00CD5197">
            <w:pPr>
              <w:snapToGrid w:val="0"/>
              <w:spacing w:after="0" w:line="240" w:lineRule="auto"/>
              <w:jc w:val="center"/>
            </w:pPr>
            <w:r w:rsidRPr="000F19E6">
              <w:t>20</w:t>
            </w:r>
          </w:p>
        </w:tc>
      </w:tr>
    </w:tbl>
    <w:p w:rsidR="00B4242E" w:rsidRPr="000F19E6" w:rsidRDefault="00B4242E" w:rsidP="00B4242E">
      <w:pPr>
        <w:autoSpaceDE w:val="0"/>
        <w:spacing w:after="0"/>
        <w:ind w:firstLine="284"/>
        <w:jc w:val="both"/>
        <w:rPr>
          <w:rFonts w:cs="Times New Roman"/>
          <w:sz w:val="20"/>
          <w:szCs w:val="20"/>
        </w:rPr>
      </w:pPr>
      <w:r w:rsidRPr="000F19E6">
        <w:rPr>
          <w:rFonts w:cs="Times New Roman"/>
        </w:rPr>
        <w:t>*</w:t>
      </w:r>
      <w:r w:rsidRPr="000F19E6">
        <w:rPr>
          <w:rFonts w:cs="Times New Roman"/>
          <w:sz w:val="20"/>
          <w:szCs w:val="20"/>
        </w:rPr>
        <w:t xml:space="preserve"> Сведения внесены в ЕГРН (реестровый номер</w:t>
      </w:r>
      <w:r w:rsidRPr="000F19E6">
        <w:rPr>
          <w:rStyle w:val="button-search"/>
          <w:rFonts w:cs="Times New Roman"/>
          <w:sz w:val="20"/>
          <w:szCs w:val="20"/>
        </w:rPr>
        <w:t>)</w:t>
      </w:r>
      <w:r w:rsidRPr="000F19E6">
        <w:rPr>
          <w:rFonts w:cs="Times New Roman"/>
          <w:sz w:val="20"/>
          <w:szCs w:val="20"/>
        </w:rPr>
        <w:t xml:space="preserve"> </w:t>
      </w:r>
    </w:p>
    <w:p w:rsidR="00B60376" w:rsidRPr="000F19E6" w:rsidRDefault="00B60376" w:rsidP="008B46F6">
      <w:pPr>
        <w:autoSpaceDE w:val="0"/>
        <w:spacing w:after="0"/>
        <w:ind w:firstLine="284"/>
        <w:jc w:val="both"/>
        <w:rPr>
          <w:rFonts w:cs="Times New Roman"/>
          <w:highlight w:val="yellow"/>
        </w:rPr>
      </w:pPr>
    </w:p>
    <w:p w:rsidR="00B60376" w:rsidRPr="000F19E6" w:rsidRDefault="00B60376" w:rsidP="008B46F6">
      <w:pPr>
        <w:autoSpaceDE w:val="0"/>
        <w:spacing w:after="0"/>
        <w:ind w:firstLine="284"/>
        <w:jc w:val="both"/>
        <w:rPr>
          <w:rFonts w:cs="Times New Roman"/>
          <w:highlight w:val="yellow"/>
        </w:rPr>
      </w:pPr>
    </w:p>
    <w:p w:rsidR="00362A53" w:rsidRPr="000F19E6" w:rsidRDefault="000A5B24" w:rsidP="00B73301">
      <w:pPr>
        <w:pStyle w:val="ab"/>
        <w:numPr>
          <w:ilvl w:val="2"/>
          <w:numId w:val="44"/>
        </w:numPr>
        <w:ind w:left="0" w:firstLine="567"/>
        <w:jc w:val="center"/>
        <w:outlineLvl w:val="2"/>
        <w:rPr>
          <w:b/>
          <w:i/>
        </w:rPr>
      </w:pPr>
      <w:hyperlink r:id="rId83" w:history="1"/>
      <w:bookmarkStart w:id="137" w:name="_Toc40350045"/>
      <w:bookmarkStart w:id="138" w:name="_Toc149117179"/>
      <w:r w:rsidR="00362A53" w:rsidRPr="000F19E6">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84" w:history="1">
        <w:r w:rsidR="00362A53" w:rsidRPr="000F19E6">
          <w:rPr>
            <w:b/>
            <w:i/>
          </w:rPr>
          <w:t>кодексом</w:t>
        </w:r>
      </w:hyperlink>
      <w:r w:rsidR="00362A53" w:rsidRPr="000F19E6">
        <w:rPr>
          <w:b/>
          <w:i/>
        </w:rPr>
        <w:t xml:space="preserve"> Российской Федерации, в отношении подземных водных объектов зоны специальной охраны</w:t>
      </w:r>
      <w:bookmarkEnd w:id="137"/>
      <w:bookmarkEnd w:id="138"/>
    </w:p>
    <w:p w:rsidR="00362A53" w:rsidRPr="000F19E6" w:rsidRDefault="00362A53" w:rsidP="00AB7218">
      <w:pPr>
        <w:autoSpaceDE w:val="0"/>
        <w:spacing w:after="0" w:line="240" w:lineRule="auto"/>
        <w:ind w:firstLine="567"/>
        <w:jc w:val="both"/>
        <w:rPr>
          <w:rFonts w:eastAsia="Calibri" w:cs="Times New Roman"/>
          <w:sz w:val="24"/>
          <w:szCs w:val="24"/>
        </w:rPr>
      </w:pPr>
    </w:p>
    <w:p w:rsidR="00362A53" w:rsidRPr="000F19E6" w:rsidRDefault="00362A53" w:rsidP="00D56376">
      <w:pPr>
        <w:autoSpaceDE w:val="0"/>
        <w:spacing w:after="0" w:line="240" w:lineRule="auto"/>
        <w:ind w:firstLine="567"/>
        <w:jc w:val="both"/>
        <w:rPr>
          <w:rFonts w:cs="Times New Roman"/>
          <w:sz w:val="24"/>
          <w:szCs w:val="24"/>
        </w:rPr>
      </w:pPr>
      <w:r w:rsidRPr="000F19E6">
        <w:rPr>
          <w:rFonts w:cs="Times New Roman"/>
          <w:sz w:val="24"/>
          <w:szCs w:val="24"/>
        </w:rPr>
        <w:t xml:space="preserve">В соответствии с Федеральным законом от 30.03.1999 №52-ФЗ «О санитарно-эпидемиологическом благополучии населения» </w:t>
      </w:r>
      <w:r w:rsidRPr="000F19E6">
        <w:rPr>
          <w:rFonts w:cs="Times New Roman"/>
          <w:b/>
          <w:sz w:val="24"/>
          <w:szCs w:val="24"/>
        </w:rPr>
        <w:t>зоны санитарной охраны источников питьевого и хозяйственно-бытового водоснабжения</w:t>
      </w:r>
      <w:r w:rsidRPr="000F19E6">
        <w:rPr>
          <w:rFonts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 xml:space="preserve">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w:t>
      </w:r>
      <w:r w:rsidRPr="000F19E6">
        <w:rPr>
          <w:rFonts w:cs="Times New Roman"/>
          <w:snapToGrid w:val="0"/>
          <w:sz w:val="24"/>
          <w:szCs w:val="24"/>
        </w:rPr>
        <w:lastRenderedPageBreak/>
        <w:t>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275262" w:rsidRPr="000F19E6" w:rsidRDefault="00275262" w:rsidP="00275262">
      <w:pPr>
        <w:spacing w:after="0" w:line="240" w:lineRule="auto"/>
        <w:ind w:firstLine="567"/>
        <w:jc w:val="both"/>
        <w:rPr>
          <w:rFonts w:eastAsia="Calibri" w:cs="Times New Roman"/>
          <w:snapToGrid w:val="0"/>
          <w:sz w:val="24"/>
          <w:szCs w:val="24"/>
        </w:rPr>
      </w:pPr>
      <w:r w:rsidRPr="000F19E6">
        <w:rPr>
          <w:rFonts w:eastAsia="Calibri"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75262" w:rsidRPr="000F19E6" w:rsidRDefault="00275262" w:rsidP="00275262">
      <w:pPr>
        <w:spacing w:after="0" w:line="240" w:lineRule="auto"/>
        <w:ind w:firstLine="567"/>
        <w:jc w:val="both"/>
        <w:rPr>
          <w:rFonts w:eastAsia="Calibri" w:cs="Times New Roman"/>
          <w:snapToGrid w:val="0"/>
          <w:sz w:val="24"/>
          <w:szCs w:val="24"/>
        </w:rPr>
      </w:pPr>
      <w:r w:rsidRPr="000F19E6">
        <w:rPr>
          <w:rFonts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0F19E6">
        <w:rPr>
          <w:rFonts w:eastAsia="Calibri" w:cs="Times New Roman"/>
          <w:snapToGrid w:val="0"/>
          <w:sz w:val="24"/>
          <w:szCs w:val="24"/>
        </w:rPr>
        <w:t xml:space="preserve"> </w:t>
      </w:r>
    </w:p>
    <w:p w:rsidR="0075564D" w:rsidRPr="000F19E6" w:rsidRDefault="0075564D" w:rsidP="0075564D">
      <w:pPr>
        <w:spacing w:after="0" w:line="240" w:lineRule="auto"/>
        <w:ind w:firstLine="567"/>
        <w:jc w:val="both"/>
        <w:rPr>
          <w:rFonts w:cs="Times New Roman"/>
          <w:snapToGrid w:val="0"/>
          <w:sz w:val="24"/>
          <w:szCs w:val="24"/>
        </w:rPr>
      </w:pPr>
    </w:p>
    <w:p w:rsidR="00275262" w:rsidRPr="000F19E6" w:rsidRDefault="00275262" w:rsidP="009733ED">
      <w:pPr>
        <w:autoSpaceDE w:val="0"/>
        <w:autoSpaceDN w:val="0"/>
        <w:adjustRightInd w:val="0"/>
        <w:spacing w:after="0" w:line="240" w:lineRule="auto"/>
        <w:ind w:firstLine="567"/>
        <w:jc w:val="both"/>
        <w:rPr>
          <w:rFonts w:eastAsia="Calibri" w:cs="Times New Roman"/>
          <w:sz w:val="24"/>
          <w:szCs w:val="24"/>
        </w:rPr>
      </w:pPr>
      <w:r w:rsidRPr="000F19E6">
        <w:rPr>
          <w:rFonts w:eastAsia="Calibri"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9733ED" w:rsidRPr="000F19E6">
        <w:rPr>
          <w:rFonts w:eastAsia="Calibri" w:cs="Times New Roman"/>
          <w:sz w:val="24"/>
          <w:szCs w:val="24"/>
        </w:rPr>
        <w:t>СП 31.13330.2021</w:t>
      </w:r>
      <w:r w:rsidRPr="000F19E6">
        <w:rPr>
          <w:rFonts w:eastAsia="Calibri" w:cs="Times New Roman"/>
          <w:sz w:val="24"/>
          <w:szCs w:val="24"/>
        </w:rPr>
        <w:t xml:space="preserve">. Свод правил. Водоснабжение. Наружные сети и сооружения. Актуализированная редакция СНиП 2.04.02-84*, утвержденным Приказом </w:t>
      </w:r>
      <w:r w:rsidR="009733ED" w:rsidRPr="000F19E6">
        <w:rPr>
          <w:rFonts w:cs="Times New Roman"/>
          <w:sz w:val="24"/>
          <w:szCs w:val="24"/>
        </w:rPr>
        <w:t>Министерства строительства и жилищно-коммунального хозяйства Российской Федерации от 27 декабря 2021 г. N 1016/пр.</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 xml:space="preserve">Водопроводные сооружения должны ограждаться. </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w:t>
      </w:r>
      <w:r w:rsidR="009733ED" w:rsidRPr="000F19E6">
        <w:rPr>
          <w:rFonts w:cs="Times New Roman"/>
          <w:snapToGrid w:val="0"/>
          <w:sz w:val="24"/>
          <w:szCs w:val="24"/>
        </w:rPr>
        <w:t>21</w:t>
      </w:r>
      <w:r w:rsidRPr="000F19E6">
        <w:rPr>
          <w:rFonts w:cs="Times New Roman"/>
          <w:snapToGrid w:val="0"/>
          <w:sz w:val="24"/>
          <w:szCs w:val="24"/>
        </w:rPr>
        <w:t>)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w:t>
      </w:r>
      <w:r w:rsidR="009733ED" w:rsidRPr="000F19E6">
        <w:rPr>
          <w:rFonts w:cs="Times New Roman"/>
          <w:snapToGrid w:val="0"/>
          <w:sz w:val="24"/>
          <w:szCs w:val="24"/>
        </w:rPr>
        <w:t>5.4. СП 31.13330.2021</w:t>
      </w:r>
      <w:r w:rsidRPr="000F19E6">
        <w:rPr>
          <w:rFonts w:cs="Times New Roman"/>
          <w:snapToGrid w:val="0"/>
          <w:sz w:val="24"/>
          <w:szCs w:val="24"/>
        </w:rPr>
        <w:t>).</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 xml:space="preserve">В соответствии с СанПиН 2.1.3684-21 </w:t>
      </w:r>
      <w:r w:rsidR="002F4263" w:rsidRPr="000F19E6">
        <w:rPr>
          <w:rFonts w:cs="Times New Roman"/>
          <w:snapToGrid w:val="0"/>
          <w:sz w:val="24"/>
          <w:szCs w:val="24"/>
        </w:rPr>
        <w:t>«</w:t>
      </w:r>
      <w:r w:rsidRPr="000F19E6">
        <w:rPr>
          <w:rFonts w:cs="Times New Roman"/>
          <w:snapToGrid w:val="0"/>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F4263" w:rsidRPr="000F19E6">
        <w:rPr>
          <w:rFonts w:cs="Times New Roman"/>
          <w:snapToGrid w:val="0"/>
          <w:sz w:val="24"/>
          <w:szCs w:val="24"/>
        </w:rPr>
        <w:t>»</w:t>
      </w:r>
      <w:r w:rsidRPr="000F19E6">
        <w:rPr>
          <w:rFonts w:cs="Times New Roman"/>
          <w:snapToGrid w:val="0"/>
          <w:sz w:val="24"/>
          <w:szCs w:val="24"/>
        </w:rPr>
        <w:t xml:space="preserve">,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275262" w:rsidRPr="000F19E6" w:rsidRDefault="00275262" w:rsidP="00275262">
      <w:pPr>
        <w:spacing w:after="0" w:line="240" w:lineRule="auto"/>
        <w:ind w:firstLine="567"/>
        <w:jc w:val="both"/>
        <w:rPr>
          <w:rFonts w:cs="Times New Roman"/>
          <w:snapToGrid w:val="0"/>
          <w:sz w:val="24"/>
          <w:szCs w:val="24"/>
        </w:rPr>
      </w:pPr>
      <w:r w:rsidRPr="000F19E6">
        <w:rPr>
          <w:rFonts w:cs="Times New Roman"/>
          <w:snapToGrid w:val="0"/>
          <w:sz w:val="24"/>
          <w:szCs w:val="24"/>
        </w:rPr>
        <w:lastRenderedPageBreak/>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EB66D1" w:rsidRPr="000F19E6" w:rsidRDefault="00EB66D1" w:rsidP="00EB66D1">
      <w:pPr>
        <w:spacing w:after="0" w:line="240" w:lineRule="auto"/>
        <w:ind w:firstLine="567"/>
        <w:jc w:val="both"/>
        <w:rPr>
          <w:rFonts w:cs="Times New Roman"/>
          <w:i/>
          <w:snapToGrid w:val="0"/>
          <w:sz w:val="24"/>
          <w:szCs w:val="24"/>
        </w:rPr>
      </w:pPr>
      <w:r w:rsidRPr="000F19E6">
        <w:rPr>
          <w:rFonts w:cs="Times New Roman"/>
          <w:i/>
          <w:sz w:val="24"/>
          <w:szCs w:val="24"/>
          <w:shd w:val="clear" w:color="auto" w:fill="FFFFFF"/>
        </w:rPr>
        <w:t xml:space="preserve">В соответствии с муниципальным паспортом на территории </w:t>
      </w:r>
      <w:r w:rsidRPr="000F19E6">
        <w:rPr>
          <w:rFonts w:cs="Times New Roman"/>
          <w:i/>
          <w:sz w:val="24"/>
          <w:szCs w:val="24"/>
        </w:rPr>
        <w:t>городского поселения – город Новохопёрск</w:t>
      </w:r>
      <w:r w:rsidRPr="000F19E6">
        <w:rPr>
          <w:rFonts w:cs="Times New Roman"/>
          <w:i/>
          <w:sz w:val="24"/>
          <w:szCs w:val="24"/>
          <w:shd w:val="clear" w:color="auto" w:fill="FFFFFF"/>
        </w:rPr>
        <w:t xml:space="preserve"> имеется 15 артезианских скважин для хозяйственного питьевого водоснабжения.</w:t>
      </w:r>
    </w:p>
    <w:p w:rsidR="003F1D80" w:rsidRPr="000F19E6" w:rsidRDefault="00EB66D1" w:rsidP="00EB66D1">
      <w:pPr>
        <w:spacing w:after="0" w:line="240" w:lineRule="auto"/>
        <w:ind w:firstLine="567"/>
        <w:jc w:val="both"/>
        <w:rPr>
          <w:rFonts w:cs="Times New Roman"/>
          <w:b/>
          <w:i/>
          <w:snapToGrid w:val="0"/>
          <w:sz w:val="24"/>
          <w:szCs w:val="24"/>
        </w:rPr>
      </w:pPr>
      <w:r w:rsidRPr="000F19E6">
        <w:rPr>
          <w:rFonts w:cs="Times New Roman"/>
          <w:i/>
          <w:sz w:val="24"/>
          <w:szCs w:val="24"/>
          <w:shd w:val="clear" w:color="auto" w:fill="FFFFFF"/>
        </w:rPr>
        <w:t>На момент разработки генерального плана установлены зоны санитарной охраны от водозабора «Корначок» (включая 6 существующих водозаборных скважин с водопроводными сооружениями для питьевого, хозяйственно-бытового и технологического водоснабжения рп. Новохоперский), и сведения об их границах внесены в ЕГРН: 36:17-6.38 (границы 1-го пояса ЗСО), 36:17-6.82 (границы 2-го пояса ЗСО), 36:17-6.81 (границы 3-го пояса ЗСО).</w:t>
      </w:r>
    </w:p>
    <w:p w:rsidR="00B56F3B" w:rsidRPr="000F19E6" w:rsidRDefault="00B56F3B" w:rsidP="00655E08">
      <w:pPr>
        <w:spacing w:after="0" w:line="240" w:lineRule="auto"/>
        <w:ind w:firstLine="567"/>
        <w:jc w:val="both"/>
        <w:rPr>
          <w:rFonts w:cs="Times New Roman"/>
          <w:snapToGrid w:val="0"/>
          <w:sz w:val="24"/>
          <w:szCs w:val="24"/>
          <w:highlight w:val="yellow"/>
        </w:rPr>
      </w:pPr>
    </w:p>
    <w:p w:rsidR="006B303A" w:rsidRPr="000F19E6" w:rsidRDefault="006B303A" w:rsidP="00B73301">
      <w:pPr>
        <w:pStyle w:val="ab"/>
        <w:numPr>
          <w:ilvl w:val="2"/>
          <w:numId w:val="44"/>
        </w:numPr>
        <w:tabs>
          <w:tab w:val="left" w:pos="-7088"/>
        </w:tabs>
        <w:ind w:left="0" w:firstLine="567"/>
        <w:jc w:val="center"/>
        <w:outlineLvl w:val="2"/>
        <w:rPr>
          <w:b/>
          <w:i/>
        </w:rPr>
      </w:pPr>
      <w:bookmarkStart w:id="139" w:name="_Toc40350046"/>
      <w:bookmarkStart w:id="140" w:name="_Toc149117180"/>
      <w:r w:rsidRPr="000F19E6">
        <w:rPr>
          <w:b/>
          <w:i/>
        </w:rPr>
        <w:t xml:space="preserve">Зоны </w:t>
      </w:r>
      <w:r w:rsidR="00C52E26" w:rsidRPr="000F19E6">
        <w:rPr>
          <w:b/>
          <w:i/>
        </w:rPr>
        <w:t>затопления</w:t>
      </w:r>
      <w:r w:rsidRPr="000F19E6">
        <w:rPr>
          <w:b/>
          <w:i/>
        </w:rPr>
        <w:t xml:space="preserve"> и подтопления</w:t>
      </w:r>
      <w:bookmarkEnd w:id="139"/>
      <w:bookmarkEnd w:id="140"/>
    </w:p>
    <w:p w:rsidR="006B303A" w:rsidRPr="000F19E6" w:rsidRDefault="006B303A" w:rsidP="00AB7218">
      <w:pPr>
        <w:spacing w:after="0" w:line="240" w:lineRule="auto"/>
        <w:ind w:firstLine="567"/>
        <w:jc w:val="both"/>
        <w:rPr>
          <w:rFonts w:cs="Times New Roman"/>
          <w:snapToGrid w:val="0"/>
          <w:sz w:val="24"/>
          <w:szCs w:val="24"/>
        </w:rPr>
      </w:pPr>
    </w:p>
    <w:p w:rsidR="0090059B" w:rsidRPr="000F19E6" w:rsidRDefault="0090059B" w:rsidP="0090059B">
      <w:pPr>
        <w:pStyle w:val="a8"/>
        <w:ind w:firstLine="567"/>
        <w:jc w:val="both"/>
      </w:pPr>
      <w:r w:rsidRPr="000F19E6">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90059B" w:rsidRPr="000F19E6" w:rsidRDefault="0090059B" w:rsidP="0090059B">
      <w:pPr>
        <w:pStyle w:val="a8"/>
        <w:ind w:firstLine="567"/>
        <w:jc w:val="both"/>
      </w:pPr>
      <w:r w:rsidRPr="000F19E6">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90059B" w:rsidRPr="000F19E6" w:rsidRDefault="0090059B" w:rsidP="0090059B">
      <w:pPr>
        <w:spacing w:after="0"/>
        <w:ind w:firstLine="567"/>
        <w:jc w:val="both"/>
        <w:rPr>
          <w:rFonts w:cs="Times New Roman"/>
          <w:sz w:val="24"/>
          <w:szCs w:val="24"/>
        </w:rPr>
      </w:pPr>
      <w:r w:rsidRPr="000F19E6">
        <w:rPr>
          <w:rFonts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90059B" w:rsidRPr="000F19E6" w:rsidRDefault="0090059B" w:rsidP="0090059B">
      <w:pPr>
        <w:spacing w:after="0"/>
        <w:ind w:firstLine="567"/>
        <w:jc w:val="both"/>
        <w:rPr>
          <w:rFonts w:cs="Times New Roman"/>
          <w:sz w:val="24"/>
          <w:szCs w:val="24"/>
        </w:rPr>
      </w:pPr>
      <w:r w:rsidRPr="000F19E6">
        <w:rPr>
          <w:rFonts w:cs="Times New Roman"/>
          <w:sz w:val="24"/>
          <w:szCs w:val="24"/>
        </w:rPr>
        <w:t xml:space="preserve">Так, </w:t>
      </w:r>
      <w:r w:rsidRPr="000F19E6">
        <w:rPr>
          <w:rFonts w:cs="Times New Roman"/>
          <w:b/>
          <w:iCs/>
          <w:sz w:val="24"/>
          <w:szCs w:val="24"/>
        </w:rPr>
        <w:t>зоны затоплений</w:t>
      </w:r>
      <w:r w:rsidRPr="000F19E6">
        <w:rPr>
          <w:rFonts w:cs="Times New Roman"/>
          <w:sz w:val="24"/>
          <w:szCs w:val="24"/>
        </w:rPr>
        <w:t xml:space="preserve"> устанавливаются в отношении территорий, прилегающих к:</w:t>
      </w:r>
    </w:p>
    <w:p w:rsidR="0090059B" w:rsidRPr="000F19E6" w:rsidRDefault="0090059B" w:rsidP="00F21DF8">
      <w:pPr>
        <w:numPr>
          <w:ilvl w:val="0"/>
          <w:numId w:val="32"/>
        </w:numPr>
        <w:tabs>
          <w:tab w:val="clear" w:pos="1637"/>
          <w:tab w:val="left" w:pos="851"/>
        </w:tabs>
        <w:spacing w:after="0" w:line="240" w:lineRule="auto"/>
        <w:ind w:left="0" w:firstLine="567"/>
        <w:jc w:val="both"/>
        <w:rPr>
          <w:rFonts w:cs="Times New Roman"/>
          <w:sz w:val="24"/>
          <w:szCs w:val="24"/>
        </w:rPr>
      </w:pPr>
      <w:r w:rsidRPr="000F19E6">
        <w:rPr>
          <w:rFonts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90059B" w:rsidRPr="000F19E6" w:rsidRDefault="0090059B" w:rsidP="00F21DF8">
      <w:pPr>
        <w:numPr>
          <w:ilvl w:val="0"/>
          <w:numId w:val="32"/>
        </w:numPr>
        <w:tabs>
          <w:tab w:val="clear" w:pos="1637"/>
          <w:tab w:val="left" w:pos="851"/>
        </w:tabs>
        <w:spacing w:after="0" w:line="240" w:lineRule="auto"/>
        <w:ind w:left="0" w:firstLine="567"/>
        <w:jc w:val="both"/>
        <w:rPr>
          <w:rFonts w:cs="Times New Roman"/>
          <w:sz w:val="24"/>
          <w:szCs w:val="24"/>
        </w:rPr>
      </w:pPr>
      <w:r w:rsidRPr="000F19E6">
        <w:rPr>
          <w:rFonts w:cs="Times New Roman"/>
          <w:sz w:val="24"/>
          <w:szCs w:val="24"/>
        </w:rPr>
        <w:t>устьевым участкам водотоков, затапливаемых в результате нагонных явлений расчётной обеспеченности;</w:t>
      </w:r>
    </w:p>
    <w:p w:rsidR="0090059B" w:rsidRPr="000F19E6" w:rsidRDefault="0090059B" w:rsidP="00F21DF8">
      <w:pPr>
        <w:numPr>
          <w:ilvl w:val="0"/>
          <w:numId w:val="32"/>
        </w:numPr>
        <w:tabs>
          <w:tab w:val="clear" w:pos="1637"/>
          <w:tab w:val="left" w:pos="851"/>
        </w:tabs>
        <w:spacing w:after="0" w:line="240" w:lineRule="auto"/>
        <w:ind w:left="0" w:firstLine="567"/>
        <w:jc w:val="both"/>
        <w:rPr>
          <w:rFonts w:cs="Times New Roman"/>
          <w:sz w:val="24"/>
          <w:szCs w:val="24"/>
        </w:rPr>
      </w:pPr>
      <w:r w:rsidRPr="000F19E6">
        <w:rPr>
          <w:rFonts w:cs="Times New Roman"/>
          <w:sz w:val="24"/>
          <w:szCs w:val="24"/>
        </w:rPr>
        <w:t>естественным водоёмам, затапливаемым при уровнях воды однопроцентной обеспеченности;</w:t>
      </w:r>
    </w:p>
    <w:p w:rsidR="0090059B" w:rsidRPr="000F19E6" w:rsidRDefault="0090059B" w:rsidP="00F21DF8">
      <w:pPr>
        <w:numPr>
          <w:ilvl w:val="0"/>
          <w:numId w:val="32"/>
        </w:numPr>
        <w:tabs>
          <w:tab w:val="clear" w:pos="1637"/>
          <w:tab w:val="left" w:pos="851"/>
        </w:tabs>
        <w:spacing w:after="0" w:line="240" w:lineRule="auto"/>
        <w:ind w:left="0" w:firstLine="567"/>
        <w:jc w:val="both"/>
        <w:rPr>
          <w:rFonts w:cs="Times New Roman"/>
          <w:sz w:val="24"/>
          <w:szCs w:val="24"/>
        </w:rPr>
      </w:pPr>
      <w:r w:rsidRPr="000F19E6">
        <w:rPr>
          <w:rFonts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90059B" w:rsidRPr="000F19E6" w:rsidRDefault="0090059B" w:rsidP="00F21DF8">
      <w:pPr>
        <w:numPr>
          <w:ilvl w:val="0"/>
          <w:numId w:val="32"/>
        </w:numPr>
        <w:tabs>
          <w:tab w:val="clear" w:pos="1637"/>
          <w:tab w:val="left" w:pos="851"/>
        </w:tabs>
        <w:spacing w:after="0" w:line="240" w:lineRule="auto"/>
        <w:ind w:left="0" w:firstLine="567"/>
        <w:jc w:val="both"/>
        <w:rPr>
          <w:rFonts w:cs="Times New Roman"/>
          <w:sz w:val="24"/>
          <w:szCs w:val="24"/>
        </w:rPr>
      </w:pPr>
      <w:r w:rsidRPr="000F19E6">
        <w:rPr>
          <w:rFonts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90059B" w:rsidRPr="000F19E6" w:rsidRDefault="0090059B" w:rsidP="0090059B">
      <w:pPr>
        <w:pStyle w:val="a8"/>
        <w:ind w:firstLine="567"/>
        <w:jc w:val="both"/>
      </w:pPr>
      <w:r w:rsidRPr="000F19E6">
        <w:rPr>
          <w:b/>
        </w:rPr>
        <w:t>Зоны подтопления</w:t>
      </w:r>
      <w:r w:rsidRPr="000F19E6">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90059B" w:rsidRPr="000F19E6" w:rsidRDefault="0090059B" w:rsidP="0090059B">
      <w:pPr>
        <w:spacing w:after="0"/>
        <w:ind w:firstLine="567"/>
        <w:jc w:val="both"/>
        <w:rPr>
          <w:rFonts w:cs="Times New Roman"/>
          <w:sz w:val="24"/>
          <w:szCs w:val="24"/>
        </w:rPr>
      </w:pPr>
      <w:r w:rsidRPr="000F19E6">
        <w:rPr>
          <w:rFonts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90059B" w:rsidRPr="000F19E6" w:rsidRDefault="0090059B" w:rsidP="0090059B">
      <w:pPr>
        <w:spacing w:after="0"/>
        <w:ind w:firstLine="567"/>
        <w:jc w:val="both"/>
        <w:rPr>
          <w:rFonts w:cs="Times New Roman"/>
          <w:sz w:val="24"/>
          <w:szCs w:val="24"/>
        </w:rPr>
      </w:pPr>
      <w:r w:rsidRPr="000F19E6">
        <w:rPr>
          <w:rFonts w:cs="Times New Roman"/>
          <w:sz w:val="24"/>
          <w:szCs w:val="24"/>
        </w:rPr>
        <w:lastRenderedPageBreak/>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90059B" w:rsidRPr="000F19E6" w:rsidRDefault="0090059B" w:rsidP="0090059B">
      <w:pPr>
        <w:spacing w:after="0"/>
        <w:ind w:firstLine="567"/>
        <w:jc w:val="both"/>
        <w:rPr>
          <w:rFonts w:cs="Times New Roman"/>
          <w:sz w:val="24"/>
          <w:szCs w:val="24"/>
        </w:rPr>
      </w:pPr>
      <w:r w:rsidRPr="000F19E6">
        <w:rPr>
          <w:rFonts w:cs="Times New Roman"/>
          <w:sz w:val="24"/>
          <w:szCs w:val="24"/>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6B303A" w:rsidRPr="000F19E6" w:rsidRDefault="0090059B" w:rsidP="0090059B">
      <w:pPr>
        <w:spacing w:after="0"/>
        <w:ind w:firstLine="567"/>
        <w:jc w:val="both"/>
        <w:rPr>
          <w:rFonts w:cs="Times New Roman"/>
          <w:sz w:val="24"/>
          <w:szCs w:val="24"/>
        </w:rPr>
      </w:pPr>
      <w:r w:rsidRPr="000F19E6">
        <w:rPr>
          <w:rFonts w:cs="Times New Roman"/>
          <w:sz w:val="24"/>
          <w:szCs w:val="24"/>
        </w:rPr>
        <w:t>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w:t>
      </w:r>
    </w:p>
    <w:p w:rsidR="006B303A" w:rsidRPr="000F19E6" w:rsidRDefault="006B303A" w:rsidP="006F75ED">
      <w:pPr>
        <w:spacing w:after="0"/>
        <w:ind w:firstLine="567"/>
        <w:jc w:val="both"/>
        <w:rPr>
          <w:rFonts w:cs="Times New Roman"/>
          <w:sz w:val="24"/>
          <w:szCs w:val="24"/>
        </w:rPr>
      </w:pPr>
      <w:r w:rsidRPr="000F19E6">
        <w:rPr>
          <w:rFonts w:cs="Times New Roman"/>
          <w:b/>
          <w:iCs/>
          <w:sz w:val="24"/>
          <w:szCs w:val="24"/>
        </w:rPr>
        <w:t>Зоны подтопления</w:t>
      </w:r>
      <w:r w:rsidRPr="000F19E6">
        <w:rPr>
          <w:rFonts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6B303A" w:rsidRPr="000F19E6" w:rsidRDefault="006B303A" w:rsidP="006F75ED">
      <w:pPr>
        <w:spacing w:after="0"/>
        <w:ind w:firstLine="567"/>
        <w:jc w:val="both"/>
        <w:rPr>
          <w:rFonts w:cs="Times New Roman"/>
          <w:sz w:val="24"/>
          <w:szCs w:val="24"/>
        </w:rPr>
      </w:pPr>
      <w:r w:rsidRPr="000F19E6">
        <w:rPr>
          <w:rFonts w:cs="Times New Roman"/>
          <w:sz w:val="24"/>
          <w:szCs w:val="24"/>
        </w:rPr>
        <w:t>В границах зон подтопления определяются:</w:t>
      </w:r>
    </w:p>
    <w:p w:rsidR="006B303A" w:rsidRPr="000F19E6" w:rsidRDefault="006B303A" w:rsidP="00F21DF8">
      <w:pPr>
        <w:pStyle w:val="ab"/>
        <w:numPr>
          <w:ilvl w:val="0"/>
          <w:numId w:val="33"/>
        </w:numPr>
        <w:tabs>
          <w:tab w:val="left" w:pos="1134"/>
        </w:tabs>
        <w:ind w:left="0" w:firstLine="567"/>
        <w:jc w:val="both"/>
      </w:pPr>
      <w:r w:rsidRPr="000F19E6">
        <w:t>территории сильного подтопления – при глубине залегания грунтовых вод менее 0,3 м;</w:t>
      </w:r>
    </w:p>
    <w:p w:rsidR="006B303A" w:rsidRPr="000F19E6" w:rsidRDefault="006B303A" w:rsidP="00F21DF8">
      <w:pPr>
        <w:pStyle w:val="ab"/>
        <w:numPr>
          <w:ilvl w:val="0"/>
          <w:numId w:val="33"/>
        </w:numPr>
        <w:tabs>
          <w:tab w:val="left" w:pos="1134"/>
        </w:tabs>
        <w:ind w:left="0" w:firstLine="567"/>
        <w:jc w:val="both"/>
      </w:pPr>
      <w:r w:rsidRPr="000F19E6">
        <w:t>территории умеренного подтопления – при глубине залегания грунтовых вод от 0,3–0,7 до 1,2–2 м от поверхности;</w:t>
      </w:r>
    </w:p>
    <w:p w:rsidR="006B303A" w:rsidRPr="000F19E6" w:rsidRDefault="006B303A" w:rsidP="00F21DF8">
      <w:pPr>
        <w:pStyle w:val="ab"/>
        <w:numPr>
          <w:ilvl w:val="0"/>
          <w:numId w:val="33"/>
        </w:numPr>
        <w:tabs>
          <w:tab w:val="left" w:pos="1134"/>
        </w:tabs>
        <w:ind w:left="0" w:firstLine="567"/>
        <w:jc w:val="both"/>
      </w:pPr>
      <w:r w:rsidRPr="000F19E6">
        <w:t>территории слабого подтопления – при глубине залегания грунтовых вод от 2 до 3 м.</w:t>
      </w:r>
    </w:p>
    <w:p w:rsidR="006B303A" w:rsidRPr="000F19E6" w:rsidRDefault="006B303A" w:rsidP="006F75ED">
      <w:pPr>
        <w:spacing w:after="0"/>
        <w:ind w:firstLine="567"/>
        <w:jc w:val="both"/>
        <w:rPr>
          <w:rFonts w:cs="Times New Roman"/>
          <w:sz w:val="24"/>
          <w:szCs w:val="24"/>
        </w:rPr>
      </w:pPr>
      <w:r w:rsidRPr="000F19E6">
        <w:rPr>
          <w:rFonts w:cs="Times New Roman"/>
          <w:b/>
          <w:bCs/>
          <w:sz w:val="24"/>
          <w:szCs w:val="24"/>
        </w:rPr>
        <w:t>Правовой режим зон затопления, подтопления:</w:t>
      </w:r>
    </w:p>
    <w:p w:rsidR="006B303A" w:rsidRPr="000F19E6" w:rsidRDefault="006B303A" w:rsidP="006F75ED">
      <w:pPr>
        <w:spacing w:after="0"/>
        <w:ind w:firstLine="567"/>
        <w:jc w:val="both"/>
        <w:rPr>
          <w:rFonts w:cs="Times New Roman"/>
          <w:sz w:val="24"/>
          <w:szCs w:val="24"/>
        </w:rPr>
      </w:pPr>
      <w:r w:rsidRPr="000F19E6">
        <w:rPr>
          <w:rFonts w:cs="Times New Roman"/>
          <w:sz w:val="24"/>
          <w:szCs w:val="24"/>
        </w:rPr>
        <w:t>Согласно п. 6 ст. 67.1 ВК РФ в границах зон затопления, подтопления запрещается:</w:t>
      </w:r>
    </w:p>
    <w:p w:rsidR="006B303A" w:rsidRPr="000F19E6" w:rsidRDefault="006B303A" w:rsidP="00F21DF8">
      <w:pPr>
        <w:numPr>
          <w:ilvl w:val="0"/>
          <w:numId w:val="31"/>
        </w:numPr>
        <w:tabs>
          <w:tab w:val="clear" w:pos="720"/>
          <w:tab w:val="left" w:pos="1134"/>
        </w:tabs>
        <w:spacing w:after="0" w:line="240" w:lineRule="auto"/>
        <w:ind w:left="0" w:firstLine="567"/>
        <w:jc w:val="both"/>
        <w:rPr>
          <w:rFonts w:cs="Times New Roman"/>
          <w:sz w:val="24"/>
          <w:szCs w:val="24"/>
        </w:rPr>
      </w:pPr>
      <w:r w:rsidRPr="000F19E6">
        <w:rPr>
          <w:rFonts w:cs="Times New Roman"/>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6B303A" w:rsidRPr="000F19E6" w:rsidRDefault="006B303A" w:rsidP="00F21DF8">
      <w:pPr>
        <w:numPr>
          <w:ilvl w:val="0"/>
          <w:numId w:val="31"/>
        </w:numPr>
        <w:tabs>
          <w:tab w:val="clear" w:pos="720"/>
          <w:tab w:val="left" w:pos="1134"/>
        </w:tabs>
        <w:spacing w:after="0" w:line="240" w:lineRule="auto"/>
        <w:ind w:left="0" w:firstLine="567"/>
        <w:jc w:val="both"/>
        <w:rPr>
          <w:rFonts w:cs="Times New Roman"/>
          <w:sz w:val="24"/>
          <w:szCs w:val="24"/>
        </w:rPr>
      </w:pPr>
      <w:r w:rsidRPr="000F19E6">
        <w:rPr>
          <w:rFonts w:cs="Times New Roman"/>
          <w:sz w:val="24"/>
          <w:szCs w:val="24"/>
        </w:rPr>
        <w:t>Использование сточных вод в целях регулирования плодородия почв;</w:t>
      </w:r>
    </w:p>
    <w:p w:rsidR="006B303A" w:rsidRPr="000F19E6" w:rsidRDefault="006B303A" w:rsidP="00F21DF8">
      <w:pPr>
        <w:numPr>
          <w:ilvl w:val="0"/>
          <w:numId w:val="31"/>
        </w:numPr>
        <w:tabs>
          <w:tab w:val="clear" w:pos="720"/>
          <w:tab w:val="left" w:pos="1134"/>
        </w:tabs>
        <w:spacing w:after="0" w:line="240" w:lineRule="auto"/>
        <w:ind w:left="0" w:firstLine="567"/>
        <w:jc w:val="both"/>
        <w:rPr>
          <w:rFonts w:cs="Times New Roman"/>
          <w:sz w:val="24"/>
          <w:szCs w:val="24"/>
        </w:rPr>
      </w:pPr>
      <w:r w:rsidRPr="000F19E6">
        <w:rPr>
          <w:rFonts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B303A" w:rsidRPr="000F19E6" w:rsidRDefault="006B303A" w:rsidP="00F21DF8">
      <w:pPr>
        <w:numPr>
          <w:ilvl w:val="0"/>
          <w:numId w:val="31"/>
        </w:numPr>
        <w:tabs>
          <w:tab w:val="clear" w:pos="720"/>
          <w:tab w:val="left" w:pos="1134"/>
        </w:tabs>
        <w:spacing w:after="0" w:line="240" w:lineRule="auto"/>
        <w:ind w:left="0" w:firstLine="567"/>
        <w:jc w:val="both"/>
        <w:rPr>
          <w:rFonts w:cs="Times New Roman"/>
          <w:sz w:val="24"/>
          <w:szCs w:val="24"/>
        </w:rPr>
      </w:pPr>
      <w:r w:rsidRPr="000F19E6">
        <w:rPr>
          <w:rFonts w:cs="Times New Roman"/>
          <w:sz w:val="24"/>
          <w:szCs w:val="24"/>
        </w:rPr>
        <w:t>Осуществление авиационных мер по борьбе с вредными организмами.</w:t>
      </w:r>
    </w:p>
    <w:p w:rsidR="006B303A" w:rsidRPr="000F19E6" w:rsidRDefault="006B303A" w:rsidP="006F75ED">
      <w:pPr>
        <w:spacing w:after="0"/>
        <w:ind w:firstLine="567"/>
        <w:jc w:val="both"/>
        <w:rPr>
          <w:rFonts w:cs="Times New Roman"/>
          <w:sz w:val="24"/>
          <w:szCs w:val="24"/>
        </w:rPr>
      </w:pPr>
      <w:r w:rsidRPr="000F19E6">
        <w:rPr>
          <w:rFonts w:cs="Times New Roman"/>
          <w:sz w:val="24"/>
          <w:szCs w:val="24"/>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w:t>
      </w:r>
      <w:r w:rsidRPr="000F19E6">
        <w:rPr>
          <w:rFonts w:cs="Times New Roman"/>
          <w:sz w:val="24"/>
          <w:szCs w:val="24"/>
        </w:rPr>
        <w:lastRenderedPageBreak/>
        <w:t>государственной власти или органами местного самоуправления в пределах их полномочий (п. 7 ст. 67.1 ВК РФ).</w:t>
      </w:r>
    </w:p>
    <w:p w:rsidR="00FD0D86" w:rsidRPr="000F19E6" w:rsidRDefault="00FD0D86" w:rsidP="00B95A6C">
      <w:pPr>
        <w:autoSpaceDE w:val="0"/>
        <w:autoSpaceDN w:val="0"/>
        <w:adjustRightInd w:val="0"/>
        <w:spacing w:after="0"/>
        <w:ind w:firstLine="567"/>
        <w:jc w:val="both"/>
        <w:rPr>
          <w:rFonts w:cs="Times New Roman"/>
          <w:sz w:val="24"/>
          <w:szCs w:val="24"/>
        </w:rPr>
      </w:pPr>
      <w:r w:rsidRPr="000F19E6">
        <w:rPr>
          <w:rFonts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w:t>
      </w:r>
      <w:r w:rsidR="00EF45EA" w:rsidRPr="000F19E6">
        <w:rPr>
          <w:rFonts w:cs="Times New Roman"/>
          <w:i/>
          <w:sz w:val="24"/>
          <w:szCs w:val="24"/>
        </w:rPr>
        <w:t xml:space="preserve">зона </w:t>
      </w:r>
      <w:r w:rsidR="00EF45EA" w:rsidRPr="000F19E6">
        <w:rPr>
          <w:rFonts w:cs="Times New Roman"/>
          <w:b/>
          <w:i/>
          <w:sz w:val="24"/>
          <w:szCs w:val="24"/>
        </w:rPr>
        <w:t>затопления паводком 1% обеспеченности</w:t>
      </w:r>
      <w:r w:rsidR="00EF45EA" w:rsidRPr="000F19E6">
        <w:rPr>
          <w:rFonts w:cs="Times New Roman"/>
          <w:i/>
          <w:sz w:val="24"/>
          <w:szCs w:val="24"/>
        </w:rPr>
        <w:t xml:space="preserve"> зафиксирована от рек Хопёр и Савала</w:t>
      </w:r>
      <w:r w:rsidRPr="000F19E6">
        <w:rPr>
          <w:rFonts w:cs="Times New Roman"/>
          <w:i/>
          <w:sz w:val="24"/>
          <w:szCs w:val="24"/>
        </w:rPr>
        <w:t>.</w:t>
      </w:r>
    </w:p>
    <w:p w:rsidR="007F061F" w:rsidRPr="000F19E6" w:rsidRDefault="007F061F" w:rsidP="006F75ED">
      <w:pPr>
        <w:spacing w:after="0"/>
        <w:ind w:firstLine="567"/>
        <w:jc w:val="both"/>
        <w:rPr>
          <w:rFonts w:cs="Times New Roman"/>
          <w:sz w:val="24"/>
          <w:szCs w:val="24"/>
          <w:highlight w:val="yellow"/>
        </w:rPr>
      </w:pPr>
    </w:p>
    <w:p w:rsidR="00280702" w:rsidRPr="000F19E6" w:rsidRDefault="00280702" w:rsidP="00280702">
      <w:pPr>
        <w:spacing w:after="0" w:line="240" w:lineRule="auto"/>
        <w:jc w:val="center"/>
        <w:rPr>
          <w:b/>
          <w:bCs/>
          <w:i/>
          <w:sz w:val="24"/>
          <w:szCs w:val="24"/>
        </w:rPr>
      </w:pPr>
      <w:r w:rsidRPr="000F19E6">
        <w:rPr>
          <w:b/>
          <w:bCs/>
          <w:i/>
          <w:sz w:val="24"/>
          <w:szCs w:val="24"/>
        </w:rPr>
        <w:t>Ведомость затапливаемых домов по населенным пунктам при максимальном уровне весеннего половодья обеспеченностью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1074"/>
        <w:gridCol w:w="1459"/>
        <w:gridCol w:w="2099"/>
        <w:gridCol w:w="883"/>
        <w:gridCol w:w="883"/>
        <w:gridCol w:w="883"/>
        <w:gridCol w:w="883"/>
        <w:gridCol w:w="883"/>
      </w:tblGrid>
      <w:tr w:rsidR="00280702" w:rsidRPr="000F19E6" w:rsidTr="009D1E4A">
        <w:tc>
          <w:tcPr>
            <w:tcW w:w="524" w:type="dxa"/>
            <w:vMerge w:val="restart"/>
            <w:shd w:val="clear" w:color="auto" w:fill="DAEEF3"/>
          </w:tcPr>
          <w:p w:rsidR="00280702" w:rsidRPr="000F19E6" w:rsidRDefault="00280702" w:rsidP="009D1E4A">
            <w:pPr>
              <w:spacing w:after="0" w:line="240" w:lineRule="auto"/>
              <w:jc w:val="center"/>
              <w:rPr>
                <w:b/>
                <w:sz w:val="20"/>
                <w:szCs w:val="20"/>
              </w:rPr>
            </w:pPr>
            <w:r w:rsidRPr="000F19E6">
              <w:rPr>
                <w:b/>
                <w:sz w:val="20"/>
                <w:szCs w:val="20"/>
              </w:rPr>
              <w:t xml:space="preserve">№ </w:t>
            </w:r>
          </w:p>
          <w:p w:rsidR="00280702" w:rsidRPr="000F19E6" w:rsidRDefault="00280702" w:rsidP="009D1E4A">
            <w:pPr>
              <w:spacing w:after="0" w:line="240" w:lineRule="auto"/>
              <w:jc w:val="center"/>
              <w:rPr>
                <w:b/>
                <w:sz w:val="20"/>
                <w:szCs w:val="20"/>
              </w:rPr>
            </w:pPr>
            <w:r w:rsidRPr="000F19E6">
              <w:rPr>
                <w:b/>
                <w:sz w:val="20"/>
                <w:szCs w:val="20"/>
              </w:rPr>
              <w:t>п/п</w:t>
            </w:r>
          </w:p>
        </w:tc>
        <w:tc>
          <w:tcPr>
            <w:tcW w:w="1074" w:type="dxa"/>
            <w:vMerge w:val="restart"/>
            <w:shd w:val="clear" w:color="auto" w:fill="DAEEF3"/>
          </w:tcPr>
          <w:p w:rsidR="00280702" w:rsidRPr="000F19E6" w:rsidRDefault="00280702" w:rsidP="009D1E4A">
            <w:pPr>
              <w:spacing w:after="0" w:line="240" w:lineRule="auto"/>
              <w:jc w:val="center"/>
              <w:rPr>
                <w:b/>
                <w:sz w:val="20"/>
                <w:szCs w:val="20"/>
              </w:rPr>
            </w:pPr>
            <w:r w:rsidRPr="000F19E6">
              <w:rPr>
                <w:b/>
                <w:sz w:val="20"/>
                <w:szCs w:val="20"/>
              </w:rPr>
              <w:t>Река</w:t>
            </w:r>
          </w:p>
        </w:tc>
        <w:tc>
          <w:tcPr>
            <w:tcW w:w="1459" w:type="dxa"/>
            <w:vMerge w:val="restart"/>
            <w:shd w:val="clear" w:color="auto" w:fill="DAEEF3"/>
          </w:tcPr>
          <w:p w:rsidR="00280702" w:rsidRPr="000F19E6" w:rsidRDefault="00280702" w:rsidP="009D1E4A">
            <w:pPr>
              <w:spacing w:after="0" w:line="240" w:lineRule="auto"/>
              <w:jc w:val="center"/>
              <w:rPr>
                <w:b/>
                <w:sz w:val="20"/>
                <w:szCs w:val="20"/>
              </w:rPr>
            </w:pPr>
            <w:r w:rsidRPr="000F19E6">
              <w:rPr>
                <w:b/>
                <w:sz w:val="20"/>
                <w:szCs w:val="20"/>
              </w:rPr>
              <w:t>Населенный пункт</w:t>
            </w:r>
          </w:p>
        </w:tc>
        <w:tc>
          <w:tcPr>
            <w:tcW w:w="2099" w:type="dxa"/>
            <w:vMerge w:val="restart"/>
            <w:shd w:val="clear" w:color="auto" w:fill="DAEEF3"/>
          </w:tcPr>
          <w:p w:rsidR="00280702" w:rsidRPr="000F19E6" w:rsidRDefault="00280702" w:rsidP="009D1E4A">
            <w:pPr>
              <w:spacing w:after="0" w:line="240" w:lineRule="auto"/>
              <w:jc w:val="center"/>
              <w:rPr>
                <w:b/>
                <w:sz w:val="20"/>
                <w:szCs w:val="20"/>
              </w:rPr>
            </w:pPr>
            <w:r w:rsidRPr="000F19E6">
              <w:rPr>
                <w:b/>
                <w:sz w:val="20"/>
                <w:szCs w:val="20"/>
              </w:rPr>
              <w:t>Район/</w:t>
            </w:r>
          </w:p>
          <w:p w:rsidR="00280702" w:rsidRPr="000F19E6" w:rsidRDefault="00280702" w:rsidP="009D1E4A">
            <w:pPr>
              <w:spacing w:after="0" w:line="240" w:lineRule="auto"/>
              <w:jc w:val="center"/>
              <w:rPr>
                <w:b/>
                <w:sz w:val="20"/>
                <w:szCs w:val="20"/>
              </w:rPr>
            </w:pPr>
            <w:r w:rsidRPr="000F19E6">
              <w:rPr>
                <w:b/>
                <w:sz w:val="20"/>
                <w:szCs w:val="20"/>
              </w:rPr>
              <w:t>бассейн</w:t>
            </w:r>
          </w:p>
        </w:tc>
        <w:tc>
          <w:tcPr>
            <w:tcW w:w="4415" w:type="dxa"/>
            <w:gridSpan w:val="5"/>
            <w:shd w:val="clear" w:color="auto" w:fill="DAEEF3"/>
          </w:tcPr>
          <w:p w:rsidR="00280702" w:rsidRPr="000F19E6" w:rsidRDefault="00280702" w:rsidP="009D1E4A">
            <w:pPr>
              <w:spacing w:after="0" w:line="240" w:lineRule="auto"/>
              <w:jc w:val="center"/>
              <w:rPr>
                <w:b/>
                <w:bCs/>
                <w:sz w:val="20"/>
                <w:szCs w:val="20"/>
                <w:lang w:val="en-US"/>
              </w:rPr>
            </w:pPr>
            <w:r w:rsidRPr="000F19E6">
              <w:rPr>
                <w:b/>
                <w:sz w:val="20"/>
                <w:szCs w:val="20"/>
              </w:rPr>
              <w:t>Максимальные уровни весеннего половодья</w:t>
            </w:r>
          </w:p>
        </w:tc>
      </w:tr>
      <w:tr w:rsidR="00280702" w:rsidRPr="000F19E6" w:rsidTr="009D1E4A">
        <w:tc>
          <w:tcPr>
            <w:tcW w:w="524" w:type="dxa"/>
            <w:vMerge/>
            <w:shd w:val="clear" w:color="auto" w:fill="DAEEF3"/>
            <w:vAlign w:val="center"/>
          </w:tcPr>
          <w:p w:rsidR="00280702" w:rsidRPr="000F19E6" w:rsidRDefault="00280702" w:rsidP="009D1E4A">
            <w:pPr>
              <w:spacing w:after="0" w:line="240" w:lineRule="auto"/>
              <w:jc w:val="center"/>
              <w:rPr>
                <w:b/>
                <w:bCs/>
                <w:sz w:val="20"/>
                <w:szCs w:val="20"/>
                <w:lang w:val="en-US"/>
              </w:rPr>
            </w:pPr>
          </w:p>
        </w:tc>
        <w:tc>
          <w:tcPr>
            <w:tcW w:w="1074" w:type="dxa"/>
            <w:vMerge/>
            <w:shd w:val="clear" w:color="auto" w:fill="DAEEF3"/>
            <w:vAlign w:val="center"/>
          </w:tcPr>
          <w:p w:rsidR="00280702" w:rsidRPr="000F19E6" w:rsidRDefault="00280702" w:rsidP="009D1E4A">
            <w:pPr>
              <w:spacing w:after="0" w:line="240" w:lineRule="auto"/>
              <w:jc w:val="center"/>
              <w:rPr>
                <w:b/>
                <w:bCs/>
                <w:sz w:val="20"/>
                <w:szCs w:val="20"/>
                <w:lang w:val="en-US"/>
              </w:rPr>
            </w:pPr>
          </w:p>
        </w:tc>
        <w:tc>
          <w:tcPr>
            <w:tcW w:w="1459" w:type="dxa"/>
            <w:vMerge/>
            <w:shd w:val="clear" w:color="auto" w:fill="DAEEF3"/>
            <w:vAlign w:val="center"/>
          </w:tcPr>
          <w:p w:rsidR="00280702" w:rsidRPr="000F19E6" w:rsidRDefault="00280702" w:rsidP="009D1E4A">
            <w:pPr>
              <w:spacing w:after="0" w:line="240" w:lineRule="auto"/>
              <w:jc w:val="center"/>
              <w:rPr>
                <w:b/>
                <w:bCs/>
                <w:sz w:val="20"/>
                <w:szCs w:val="20"/>
                <w:lang w:val="en-US"/>
              </w:rPr>
            </w:pPr>
          </w:p>
        </w:tc>
        <w:tc>
          <w:tcPr>
            <w:tcW w:w="2099" w:type="dxa"/>
            <w:vMerge/>
            <w:shd w:val="clear" w:color="auto" w:fill="DAEEF3"/>
            <w:vAlign w:val="center"/>
          </w:tcPr>
          <w:p w:rsidR="00280702" w:rsidRPr="000F19E6" w:rsidRDefault="00280702" w:rsidP="009D1E4A">
            <w:pPr>
              <w:spacing w:after="0" w:line="240" w:lineRule="auto"/>
              <w:jc w:val="center"/>
              <w:rPr>
                <w:b/>
                <w:bCs/>
                <w:sz w:val="20"/>
                <w:szCs w:val="20"/>
                <w:lang w:val="en-US"/>
              </w:rPr>
            </w:pPr>
          </w:p>
        </w:tc>
        <w:tc>
          <w:tcPr>
            <w:tcW w:w="883" w:type="dxa"/>
            <w:shd w:val="clear" w:color="auto" w:fill="DAEEF3"/>
          </w:tcPr>
          <w:p w:rsidR="00280702" w:rsidRPr="000F19E6" w:rsidRDefault="00280702" w:rsidP="009D1E4A">
            <w:pPr>
              <w:spacing w:after="0" w:line="240" w:lineRule="auto"/>
              <w:jc w:val="center"/>
              <w:rPr>
                <w:b/>
                <w:bCs/>
                <w:sz w:val="20"/>
                <w:szCs w:val="20"/>
              </w:rPr>
            </w:pPr>
            <w:r w:rsidRPr="000F19E6">
              <w:rPr>
                <w:b/>
                <w:bCs/>
                <w:sz w:val="20"/>
                <w:szCs w:val="20"/>
              </w:rPr>
              <w:t>1</w:t>
            </w:r>
          </w:p>
        </w:tc>
        <w:tc>
          <w:tcPr>
            <w:tcW w:w="883" w:type="dxa"/>
            <w:shd w:val="clear" w:color="auto" w:fill="DAEEF3"/>
          </w:tcPr>
          <w:p w:rsidR="00280702" w:rsidRPr="000F19E6" w:rsidRDefault="00280702" w:rsidP="009D1E4A">
            <w:pPr>
              <w:spacing w:after="0" w:line="240" w:lineRule="auto"/>
              <w:jc w:val="center"/>
              <w:rPr>
                <w:b/>
                <w:bCs/>
                <w:sz w:val="20"/>
                <w:szCs w:val="20"/>
              </w:rPr>
            </w:pPr>
            <w:r w:rsidRPr="000F19E6">
              <w:rPr>
                <w:b/>
                <w:bCs/>
                <w:sz w:val="20"/>
                <w:szCs w:val="20"/>
              </w:rPr>
              <w:t>5</w:t>
            </w:r>
          </w:p>
        </w:tc>
        <w:tc>
          <w:tcPr>
            <w:tcW w:w="883" w:type="dxa"/>
            <w:shd w:val="clear" w:color="auto" w:fill="DAEEF3"/>
          </w:tcPr>
          <w:p w:rsidR="00280702" w:rsidRPr="000F19E6" w:rsidRDefault="00280702" w:rsidP="009D1E4A">
            <w:pPr>
              <w:spacing w:after="0" w:line="240" w:lineRule="auto"/>
              <w:jc w:val="center"/>
              <w:rPr>
                <w:b/>
                <w:bCs/>
                <w:sz w:val="20"/>
                <w:szCs w:val="20"/>
              </w:rPr>
            </w:pPr>
            <w:r w:rsidRPr="000F19E6">
              <w:rPr>
                <w:b/>
                <w:bCs/>
                <w:sz w:val="20"/>
                <w:szCs w:val="20"/>
              </w:rPr>
              <w:t>10</w:t>
            </w:r>
          </w:p>
        </w:tc>
        <w:tc>
          <w:tcPr>
            <w:tcW w:w="883" w:type="dxa"/>
            <w:shd w:val="clear" w:color="auto" w:fill="DAEEF3"/>
          </w:tcPr>
          <w:p w:rsidR="00280702" w:rsidRPr="000F19E6" w:rsidRDefault="00280702" w:rsidP="009D1E4A">
            <w:pPr>
              <w:spacing w:after="0" w:line="240" w:lineRule="auto"/>
              <w:jc w:val="center"/>
              <w:rPr>
                <w:b/>
                <w:bCs/>
                <w:sz w:val="20"/>
                <w:szCs w:val="20"/>
              </w:rPr>
            </w:pPr>
            <w:r w:rsidRPr="000F19E6">
              <w:rPr>
                <w:b/>
                <w:bCs/>
                <w:sz w:val="20"/>
                <w:szCs w:val="20"/>
              </w:rPr>
              <w:t>25</w:t>
            </w:r>
          </w:p>
        </w:tc>
        <w:tc>
          <w:tcPr>
            <w:tcW w:w="883" w:type="dxa"/>
            <w:shd w:val="clear" w:color="auto" w:fill="DAEEF3"/>
          </w:tcPr>
          <w:p w:rsidR="00280702" w:rsidRPr="000F19E6" w:rsidRDefault="00280702" w:rsidP="009D1E4A">
            <w:pPr>
              <w:spacing w:after="0" w:line="240" w:lineRule="auto"/>
              <w:jc w:val="center"/>
              <w:rPr>
                <w:b/>
                <w:bCs/>
                <w:sz w:val="20"/>
                <w:szCs w:val="20"/>
              </w:rPr>
            </w:pPr>
            <w:r w:rsidRPr="000F19E6">
              <w:rPr>
                <w:b/>
                <w:bCs/>
                <w:sz w:val="20"/>
                <w:szCs w:val="20"/>
              </w:rPr>
              <w:t>50</w:t>
            </w:r>
          </w:p>
        </w:tc>
      </w:tr>
      <w:tr w:rsidR="00280702" w:rsidRPr="000F19E6" w:rsidTr="009D1E4A">
        <w:tc>
          <w:tcPr>
            <w:tcW w:w="524" w:type="dxa"/>
          </w:tcPr>
          <w:p w:rsidR="00280702" w:rsidRPr="000F19E6" w:rsidRDefault="00280702" w:rsidP="009D1E4A">
            <w:pPr>
              <w:spacing w:after="0" w:line="240" w:lineRule="auto"/>
              <w:jc w:val="center"/>
              <w:rPr>
                <w:sz w:val="20"/>
                <w:szCs w:val="20"/>
              </w:rPr>
            </w:pPr>
            <w:r w:rsidRPr="000F19E6">
              <w:rPr>
                <w:sz w:val="20"/>
                <w:szCs w:val="20"/>
              </w:rPr>
              <w:t>1</w:t>
            </w:r>
          </w:p>
        </w:tc>
        <w:tc>
          <w:tcPr>
            <w:tcW w:w="1074" w:type="dxa"/>
          </w:tcPr>
          <w:p w:rsidR="00280702" w:rsidRPr="000F19E6" w:rsidRDefault="00280702" w:rsidP="009D1E4A">
            <w:pPr>
              <w:spacing w:after="0" w:line="240" w:lineRule="auto"/>
              <w:jc w:val="center"/>
              <w:rPr>
                <w:sz w:val="20"/>
                <w:szCs w:val="20"/>
              </w:rPr>
            </w:pPr>
            <w:r w:rsidRPr="000F19E6">
              <w:rPr>
                <w:sz w:val="20"/>
                <w:szCs w:val="20"/>
              </w:rPr>
              <w:t>Савала</w:t>
            </w:r>
          </w:p>
        </w:tc>
        <w:tc>
          <w:tcPr>
            <w:tcW w:w="1459" w:type="dxa"/>
          </w:tcPr>
          <w:p w:rsidR="00280702" w:rsidRPr="000F19E6" w:rsidRDefault="00280702" w:rsidP="009D1E4A">
            <w:pPr>
              <w:spacing w:after="0" w:line="240" w:lineRule="auto"/>
              <w:jc w:val="center"/>
              <w:rPr>
                <w:sz w:val="20"/>
                <w:szCs w:val="20"/>
              </w:rPr>
            </w:pPr>
            <w:r w:rsidRPr="000F19E6">
              <w:rPr>
                <w:sz w:val="20"/>
                <w:szCs w:val="20"/>
              </w:rPr>
              <w:t>Кочерга</w:t>
            </w:r>
          </w:p>
        </w:tc>
        <w:tc>
          <w:tcPr>
            <w:tcW w:w="2099" w:type="dxa"/>
          </w:tcPr>
          <w:p w:rsidR="00280702" w:rsidRPr="000F19E6" w:rsidRDefault="00280702" w:rsidP="009D1E4A">
            <w:pPr>
              <w:spacing w:after="0" w:line="240" w:lineRule="auto"/>
              <w:jc w:val="center"/>
              <w:rPr>
                <w:sz w:val="20"/>
                <w:szCs w:val="20"/>
              </w:rPr>
            </w:pPr>
            <w:r w:rsidRPr="000F19E6">
              <w:rPr>
                <w:sz w:val="20"/>
                <w:szCs w:val="20"/>
              </w:rPr>
              <w:t>Новохопёрский/</w:t>
            </w:r>
          </w:p>
          <w:p w:rsidR="00280702" w:rsidRPr="000F19E6" w:rsidRDefault="00280702" w:rsidP="009D1E4A">
            <w:pPr>
              <w:spacing w:after="0" w:line="240" w:lineRule="auto"/>
              <w:jc w:val="center"/>
              <w:rPr>
                <w:sz w:val="20"/>
                <w:szCs w:val="20"/>
              </w:rPr>
            </w:pPr>
            <w:r w:rsidRPr="000F19E6">
              <w:rPr>
                <w:sz w:val="20"/>
                <w:szCs w:val="20"/>
              </w:rPr>
              <w:t>Хопер</w:t>
            </w:r>
          </w:p>
        </w:tc>
        <w:tc>
          <w:tcPr>
            <w:tcW w:w="883" w:type="dxa"/>
          </w:tcPr>
          <w:p w:rsidR="00280702" w:rsidRPr="000F19E6" w:rsidRDefault="00280702" w:rsidP="009D1E4A">
            <w:pPr>
              <w:spacing w:after="0" w:line="240" w:lineRule="auto"/>
              <w:jc w:val="center"/>
              <w:rPr>
                <w:sz w:val="20"/>
                <w:szCs w:val="20"/>
              </w:rPr>
            </w:pPr>
            <w:r w:rsidRPr="000F19E6">
              <w:rPr>
                <w:sz w:val="20"/>
                <w:szCs w:val="20"/>
              </w:rPr>
              <w:t>84,47/</w:t>
            </w:r>
          </w:p>
          <w:p w:rsidR="00280702" w:rsidRPr="000F19E6" w:rsidRDefault="00280702" w:rsidP="009D1E4A">
            <w:pPr>
              <w:spacing w:after="0" w:line="240" w:lineRule="auto"/>
              <w:jc w:val="center"/>
              <w:rPr>
                <w:sz w:val="20"/>
                <w:szCs w:val="20"/>
              </w:rPr>
            </w:pPr>
            <w:r w:rsidRPr="000F19E6">
              <w:rPr>
                <w:sz w:val="20"/>
                <w:szCs w:val="20"/>
              </w:rPr>
              <w:t>63</w:t>
            </w:r>
          </w:p>
        </w:tc>
        <w:tc>
          <w:tcPr>
            <w:tcW w:w="883" w:type="dxa"/>
          </w:tcPr>
          <w:p w:rsidR="00280702" w:rsidRPr="000F19E6" w:rsidRDefault="00280702" w:rsidP="009D1E4A">
            <w:pPr>
              <w:spacing w:after="0" w:line="240" w:lineRule="auto"/>
              <w:jc w:val="center"/>
              <w:rPr>
                <w:sz w:val="20"/>
                <w:szCs w:val="20"/>
              </w:rPr>
            </w:pPr>
            <w:r w:rsidRPr="000F19E6">
              <w:rPr>
                <w:sz w:val="20"/>
                <w:szCs w:val="20"/>
              </w:rPr>
              <w:t>83,61/</w:t>
            </w:r>
          </w:p>
          <w:p w:rsidR="00280702" w:rsidRPr="000F19E6" w:rsidRDefault="00280702" w:rsidP="009D1E4A">
            <w:pPr>
              <w:spacing w:after="0" w:line="240" w:lineRule="auto"/>
              <w:jc w:val="center"/>
              <w:rPr>
                <w:sz w:val="20"/>
                <w:szCs w:val="20"/>
              </w:rPr>
            </w:pPr>
            <w:r w:rsidRPr="000F19E6">
              <w:rPr>
                <w:sz w:val="20"/>
                <w:szCs w:val="20"/>
              </w:rPr>
              <w:t>9</w:t>
            </w:r>
          </w:p>
        </w:tc>
        <w:tc>
          <w:tcPr>
            <w:tcW w:w="883" w:type="dxa"/>
          </w:tcPr>
          <w:p w:rsidR="00280702" w:rsidRPr="000F19E6" w:rsidRDefault="00280702" w:rsidP="009D1E4A">
            <w:pPr>
              <w:spacing w:after="0" w:line="240" w:lineRule="auto"/>
              <w:jc w:val="center"/>
              <w:rPr>
                <w:sz w:val="20"/>
                <w:szCs w:val="20"/>
              </w:rPr>
            </w:pPr>
            <w:r w:rsidRPr="000F19E6">
              <w:rPr>
                <w:sz w:val="20"/>
                <w:szCs w:val="20"/>
              </w:rPr>
              <w:t>83,20/</w:t>
            </w:r>
          </w:p>
          <w:p w:rsidR="00280702" w:rsidRPr="000F19E6" w:rsidRDefault="00280702" w:rsidP="009D1E4A">
            <w:pPr>
              <w:spacing w:after="0" w:line="240" w:lineRule="auto"/>
              <w:jc w:val="center"/>
              <w:rPr>
                <w:sz w:val="20"/>
                <w:szCs w:val="20"/>
              </w:rPr>
            </w:pPr>
            <w:r w:rsidRPr="000F19E6">
              <w:rPr>
                <w:sz w:val="20"/>
                <w:szCs w:val="20"/>
              </w:rPr>
              <w:t>4</w:t>
            </w:r>
          </w:p>
        </w:tc>
        <w:tc>
          <w:tcPr>
            <w:tcW w:w="883" w:type="dxa"/>
          </w:tcPr>
          <w:p w:rsidR="00280702" w:rsidRPr="000F19E6" w:rsidRDefault="00280702" w:rsidP="009D1E4A">
            <w:pPr>
              <w:spacing w:after="0" w:line="240" w:lineRule="auto"/>
              <w:jc w:val="center"/>
              <w:rPr>
                <w:sz w:val="20"/>
                <w:szCs w:val="20"/>
              </w:rPr>
            </w:pPr>
            <w:r w:rsidRPr="000F19E6">
              <w:rPr>
                <w:sz w:val="20"/>
                <w:szCs w:val="20"/>
              </w:rPr>
              <w:t>82,78/</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82,00/</w:t>
            </w:r>
          </w:p>
          <w:p w:rsidR="00280702" w:rsidRPr="000F19E6" w:rsidRDefault="00280702" w:rsidP="009D1E4A">
            <w:pPr>
              <w:spacing w:after="0" w:line="240" w:lineRule="auto"/>
              <w:jc w:val="center"/>
              <w:rPr>
                <w:sz w:val="20"/>
                <w:szCs w:val="20"/>
              </w:rPr>
            </w:pPr>
            <w:r w:rsidRPr="000F19E6">
              <w:rPr>
                <w:sz w:val="20"/>
                <w:szCs w:val="20"/>
              </w:rPr>
              <w:t>-</w:t>
            </w:r>
          </w:p>
        </w:tc>
      </w:tr>
      <w:tr w:rsidR="00280702" w:rsidRPr="000F19E6" w:rsidTr="009D1E4A">
        <w:tc>
          <w:tcPr>
            <w:tcW w:w="524" w:type="dxa"/>
          </w:tcPr>
          <w:p w:rsidR="00280702" w:rsidRPr="000F19E6" w:rsidRDefault="00280702" w:rsidP="009D1E4A">
            <w:pPr>
              <w:spacing w:after="0" w:line="240" w:lineRule="auto"/>
              <w:jc w:val="center"/>
              <w:rPr>
                <w:sz w:val="20"/>
                <w:szCs w:val="20"/>
              </w:rPr>
            </w:pPr>
            <w:r w:rsidRPr="000F19E6">
              <w:rPr>
                <w:sz w:val="20"/>
                <w:szCs w:val="20"/>
              </w:rPr>
              <w:t>2</w:t>
            </w:r>
          </w:p>
        </w:tc>
        <w:tc>
          <w:tcPr>
            <w:tcW w:w="1074" w:type="dxa"/>
          </w:tcPr>
          <w:p w:rsidR="00280702" w:rsidRPr="000F19E6" w:rsidRDefault="00280702" w:rsidP="009D1E4A">
            <w:pPr>
              <w:spacing w:after="0" w:line="240" w:lineRule="auto"/>
              <w:jc w:val="center"/>
              <w:rPr>
                <w:sz w:val="20"/>
                <w:szCs w:val="20"/>
              </w:rPr>
            </w:pPr>
            <w:r w:rsidRPr="000F19E6">
              <w:rPr>
                <w:sz w:val="20"/>
                <w:szCs w:val="20"/>
              </w:rPr>
              <w:t>Савала</w:t>
            </w:r>
          </w:p>
        </w:tc>
        <w:tc>
          <w:tcPr>
            <w:tcW w:w="1459" w:type="dxa"/>
          </w:tcPr>
          <w:p w:rsidR="00280702" w:rsidRPr="000F19E6" w:rsidRDefault="00280702" w:rsidP="009D1E4A">
            <w:pPr>
              <w:spacing w:after="0" w:line="240" w:lineRule="auto"/>
              <w:jc w:val="center"/>
              <w:rPr>
                <w:sz w:val="20"/>
                <w:szCs w:val="20"/>
              </w:rPr>
            </w:pPr>
            <w:r w:rsidRPr="000F19E6">
              <w:rPr>
                <w:sz w:val="20"/>
                <w:szCs w:val="20"/>
              </w:rPr>
              <w:t>Еланский</w:t>
            </w:r>
          </w:p>
        </w:tc>
        <w:tc>
          <w:tcPr>
            <w:tcW w:w="2099" w:type="dxa"/>
          </w:tcPr>
          <w:p w:rsidR="00280702" w:rsidRPr="000F19E6" w:rsidRDefault="00280702" w:rsidP="009D1E4A">
            <w:pPr>
              <w:spacing w:after="0" w:line="240" w:lineRule="auto"/>
              <w:jc w:val="center"/>
              <w:rPr>
                <w:sz w:val="20"/>
                <w:szCs w:val="20"/>
              </w:rPr>
            </w:pPr>
            <w:r w:rsidRPr="000F19E6">
              <w:rPr>
                <w:sz w:val="20"/>
                <w:szCs w:val="20"/>
              </w:rPr>
              <w:t>Новохопёрский/</w:t>
            </w:r>
          </w:p>
          <w:p w:rsidR="00280702" w:rsidRPr="000F19E6" w:rsidRDefault="00280702" w:rsidP="009D1E4A">
            <w:pPr>
              <w:spacing w:after="0" w:line="240" w:lineRule="auto"/>
              <w:jc w:val="center"/>
              <w:rPr>
                <w:sz w:val="20"/>
                <w:szCs w:val="20"/>
              </w:rPr>
            </w:pPr>
            <w:r w:rsidRPr="000F19E6">
              <w:rPr>
                <w:sz w:val="20"/>
                <w:szCs w:val="20"/>
              </w:rPr>
              <w:t>Савала</w:t>
            </w:r>
          </w:p>
        </w:tc>
        <w:tc>
          <w:tcPr>
            <w:tcW w:w="883" w:type="dxa"/>
          </w:tcPr>
          <w:p w:rsidR="00280702" w:rsidRPr="000F19E6" w:rsidRDefault="00280702" w:rsidP="009D1E4A">
            <w:pPr>
              <w:spacing w:after="0" w:line="240" w:lineRule="auto"/>
              <w:jc w:val="center"/>
              <w:rPr>
                <w:sz w:val="20"/>
                <w:szCs w:val="20"/>
              </w:rPr>
            </w:pPr>
            <w:r w:rsidRPr="000F19E6">
              <w:rPr>
                <w:sz w:val="20"/>
                <w:szCs w:val="20"/>
              </w:rPr>
              <w:t>86,17/</w:t>
            </w:r>
          </w:p>
          <w:p w:rsidR="00280702" w:rsidRPr="000F19E6" w:rsidRDefault="00280702" w:rsidP="009D1E4A">
            <w:pPr>
              <w:spacing w:after="0" w:line="240" w:lineRule="auto"/>
              <w:jc w:val="center"/>
              <w:rPr>
                <w:sz w:val="20"/>
                <w:szCs w:val="20"/>
              </w:rPr>
            </w:pPr>
            <w:r w:rsidRPr="000F19E6">
              <w:rPr>
                <w:sz w:val="20"/>
                <w:szCs w:val="20"/>
              </w:rPr>
              <w:t>4</w:t>
            </w:r>
          </w:p>
        </w:tc>
        <w:tc>
          <w:tcPr>
            <w:tcW w:w="883" w:type="dxa"/>
          </w:tcPr>
          <w:p w:rsidR="00280702" w:rsidRPr="000F19E6" w:rsidRDefault="00280702" w:rsidP="009D1E4A">
            <w:pPr>
              <w:spacing w:after="0" w:line="240" w:lineRule="auto"/>
              <w:jc w:val="center"/>
              <w:rPr>
                <w:sz w:val="20"/>
                <w:szCs w:val="20"/>
              </w:rPr>
            </w:pPr>
            <w:r w:rsidRPr="000F19E6">
              <w:rPr>
                <w:sz w:val="20"/>
                <w:szCs w:val="20"/>
              </w:rPr>
              <w:t>85,57/</w:t>
            </w:r>
          </w:p>
          <w:p w:rsidR="00280702" w:rsidRPr="000F19E6" w:rsidRDefault="00280702" w:rsidP="009D1E4A">
            <w:pPr>
              <w:spacing w:after="0" w:line="240" w:lineRule="auto"/>
              <w:jc w:val="center"/>
              <w:rPr>
                <w:sz w:val="20"/>
                <w:szCs w:val="20"/>
              </w:rPr>
            </w:pPr>
            <w:r w:rsidRPr="000F19E6">
              <w:rPr>
                <w:sz w:val="20"/>
                <w:szCs w:val="20"/>
              </w:rPr>
              <w:t>1</w:t>
            </w:r>
          </w:p>
        </w:tc>
        <w:tc>
          <w:tcPr>
            <w:tcW w:w="883" w:type="dxa"/>
          </w:tcPr>
          <w:p w:rsidR="00280702" w:rsidRPr="000F19E6" w:rsidRDefault="00280702" w:rsidP="009D1E4A">
            <w:pPr>
              <w:spacing w:after="0" w:line="240" w:lineRule="auto"/>
              <w:jc w:val="center"/>
              <w:rPr>
                <w:sz w:val="20"/>
                <w:szCs w:val="20"/>
              </w:rPr>
            </w:pPr>
            <w:r w:rsidRPr="000F19E6">
              <w:rPr>
                <w:sz w:val="20"/>
                <w:szCs w:val="20"/>
              </w:rPr>
              <w:t>85,25/</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84,87/</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84,60/</w:t>
            </w:r>
          </w:p>
          <w:p w:rsidR="00280702" w:rsidRPr="000F19E6" w:rsidRDefault="00280702" w:rsidP="009D1E4A">
            <w:pPr>
              <w:spacing w:after="0" w:line="240" w:lineRule="auto"/>
              <w:jc w:val="center"/>
              <w:rPr>
                <w:sz w:val="20"/>
                <w:szCs w:val="20"/>
              </w:rPr>
            </w:pPr>
            <w:r w:rsidRPr="000F19E6">
              <w:rPr>
                <w:sz w:val="20"/>
                <w:szCs w:val="20"/>
              </w:rPr>
              <w:t>-</w:t>
            </w:r>
          </w:p>
        </w:tc>
      </w:tr>
      <w:tr w:rsidR="00280702" w:rsidRPr="000F19E6" w:rsidTr="009D1E4A">
        <w:tc>
          <w:tcPr>
            <w:tcW w:w="524" w:type="dxa"/>
          </w:tcPr>
          <w:p w:rsidR="00280702" w:rsidRPr="000F19E6" w:rsidRDefault="00280702" w:rsidP="009D1E4A">
            <w:pPr>
              <w:spacing w:after="0" w:line="240" w:lineRule="auto"/>
              <w:jc w:val="center"/>
              <w:rPr>
                <w:sz w:val="20"/>
                <w:szCs w:val="20"/>
              </w:rPr>
            </w:pPr>
            <w:r w:rsidRPr="000F19E6">
              <w:rPr>
                <w:sz w:val="20"/>
                <w:szCs w:val="20"/>
              </w:rPr>
              <w:t>3</w:t>
            </w:r>
          </w:p>
        </w:tc>
        <w:tc>
          <w:tcPr>
            <w:tcW w:w="1074" w:type="dxa"/>
          </w:tcPr>
          <w:p w:rsidR="00280702" w:rsidRPr="000F19E6" w:rsidRDefault="00280702" w:rsidP="009D1E4A">
            <w:pPr>
              <w:spacing w:after="0" w:line="240" w:lineRule="auto"/>
              <w:jc w:val="center"/>
              <w:rPr>
                <w:sz w:val="20"/>
                <w:szCs w:val="20"/>
              </w:rPr>
            </w:pPr>
            <w:r w:rsidRPr="000F19E6">
              <w:rPr>
                <w:sz w:val="20"/>
                <w:szCs w:val="20"/>
              </w:rPr>
              <w:t>Савала</w:t>
            </w:r>
          </w:p>
        </w:tc>
        <w:tc>
          <w:tcPr>
            <w:tcW w:w="1459" w:type="dxa"/>
          </w:tcPr>
          <w:p w:rsidR="00280702" w:rsidRPr="000F19E6" w:rsidRDefault="00280702" w:rsidP="009D1E4A">
            <w:pPr>
              <w:spacing w:after="0" w:line="240" w:lineRule="auto"/>
              <w:jc w:val="center"/>
              <w:rPr>
                <w:sz w:val="20"/>
                <w:szCs w:val="20"/>
              </w:rPr>
            </w:pPr>
            <w:r w:rsidRPr="000F19E6">
              <w:rPr>
                <w:sz w:val="20"/>
                <w:szCs w:val="20"/>
              </w:rPr>
              <w:t>Каменно-Садовка</w:t>
            </w:r>
          </w:p>
        </w:tc>
        <w:tc>
          <w:tcPr>
            <w:tcW w:w="2099" w:type="dxa"/>
          </w:tcPr>
          <w:p w:rsidR="00280702" w:rsidRPr="000F19E6" w:rsidRDefault="00280702" w:rsidP="009D1E4A">
            <w:pPr>
              <w:spacing w:after="0" w:line="240" w:lineRule="auto"/>
              <w:jc w:val="center"/>
              <w:rPr>
                <w:sz w:val="20"/>
                <w:szCs w:val="20"/>
              </w:rPr>
            </w:pPr>
            <w:r w:rsidRPr="000F19E6">
              <w:rPr>
                <w:sz w:val="20"/>
                <w:szCs w:val="20"/>
              </w:rPr>
              <w:t>Новохопёрский/</w:t>
            </w:r>
          </w:p>
          <w:p w:rsidR="00280702" w:rsidRPr="000F19E6" w:rsidRDefault="00280702" w:rsidP="009D1E4A">
            <w:pPr>
              <w:spacing w:after="0" w:line="240" w:lineRule="auto"/>
              <w:jc w:val="center"/>
              <w:rPr>
                <w:sz w:val="20"/>
                <w:szCs w:val="20"/>
              </w:rPr>
            </w:pPr>
            <w:r w:rsidRPr="000F19E6">
              <w:rPr>
                <w:sz w:val="20"/>
                <w:szCs w:val="20"/>
              </w:rPr>
              <w:t>Хопер</w:t>
            </w:r>
          </w:p>
        </w:tc>
        <w:tc>
          <w:tcPr>
            <w:tcW w:w="883" w:type="dxa"/>
          </w:tcPr>
          <w:p w:rsidR="00280702" w:rsidRPr="000F19E6" w:rsidRDefault="00280702" w:rsidP="009D1E4A">
            <w:pPr>
              <w:spacing w:after="0" w:line="240" w:lineRule="auto"/>
              <w:jc w:val="center"/>
              <w:rPr>
                <w:sz w:val="20"/>
                <w:szCs w:val="20"/>
              </w:rPr>
            </w:pPr>
            <w:r w:rsidRPr="000F19E6">
              <w:rPr>
                <w:sz w:val="20"/>
                <w:szCs w:val="20"/>
              </w:rPr>
              <w:t>82,6/</w:t>
            </w:r>
          </w:p>
          <w:p w:rsidR="00280702" w:rsidRPr="000F19E6" w:rsidRDefault="00280702" w:rsidP="009D1E4A">
            <w:pPr>
              <w:spacing w:after="0" w:line="240" w:lineRule="auto"/>
              <w:jc w:val="center"/>
              <w:rPr>
                <w:sz w:val="20"/>
                <w:szCs w:val="20"/>
              </w:rPr>
            </w:pPr>
            <w:r w:rsidRPr="000F19E6">
              <w:rPr>
                <w:sz w:val="20"/>
                <w:szCs w:val="20"/>
              </w:rPr>
              <w:t>8</w:t>
            </w:r>
          </w:p>
        </w:tc>
        <w:tc>
          <w:tcPr>
            <w:tcW w:w="883" w:type="dxa"/>
          </w:tcPr>
          <w:p w:rsidR="00280702" w:rsidRPr="000F19E6" w:rsidRDefault="00280702" w:rsidP="009D1E4A">
            <w:pPr>
              <w:spacing w:after="0" w:line="240" w:lineRule="auto"/>
              <w:jc w:val="center"/>
              <w:rPr>
                <w:sz w:val="20"/>
                <w:szCs w:val="20"/>
              </w:rPr>
            </w:pPr>
            <w:r w:rsidRPr="000F19E6">
              <w:rPr>
                <w:sz w:val="20"/>
                <w:szCs w:val="20"/>
              </w:rPr>
              <w:t>82,28/</w:t>
            </w:r>
          </w:p>
          <w:p w:rsidR="00280702" w:rsidRPr="000F19E6" w:rsidRDefault="00280702" w:rsidP="009D1E4A">
            <w:pPr>
              <w:spacing w:after="0" w:line="240" w:lineRule="auto"/>
              <w:jc w:val="center"/>
              <w:rPr>
                <w:sz w:val="20"/>
                <w:szCs w:val="20"/>
              </w:rPr>
            </w:pPr>
            <w:r w:rsidRPr="000F19E6">
              <w:rPr>
                <w:sz w:val="20"/>
                <w:szCs w:val="20"/>
              </w:rPr>
              <w:t>1</w:t>
            </w:r>
          </w:p>
        </w:tc>
        <w:tc>
          <w:tcPr>
            <w:tcW w:w="883" w:type="dxa"/>
          </w:tcPr>
          <w:p w:rsidR="00280702" w:rsidRPr="000F19E6" w:rsidRDefault="00280702" w:rsidP="009D1E4A">
            <w:pPr>
              <w:spacing w:after="0" w:line="240" w:lineRule="auto"/>
              <w:jc w:val="center"/>
              <w:rPr>
                <w:sz w:val="20"/>
                <w:szCs w:val="20"/>
              </w:rPr>
            </w:pPr>
            <w:r w:rsidRPr="000F19E6">
              <w:rPr>
                <w:sz w:val="20"/>
                <w:szCs w:val="20"/>
              </w:rPr>
              <w:t>82,10/</w:t>
            </w:r>
          </w:p>
          <w:p w:rsidR="00280702" w:rsidRPr="000F19E6" w:rsidRDefault="00280702" w:rsidP="009D1E4A">
            <w:pPr>
              <w:spacing w:after="0" w:line="240" w:lineRule="auto"/>
              <w:jc w:val="center"/>
              <w:rPr>
                <w:sz w:val="20"/>
                <w:szCs w:val="20"/>
              </w:rPr>
            </w:pPr>
            <w:r w:rsidRPr="000F19E6">
              <w:rPr>
                <w:sz w:val="20"/>
                <w:szCs w:val="20"/>
              </w:rPr>
              <w:t>1</w:t>
            </w:r>
          </w:p>
        </w:tc>
        <w:tc>
          <w:tcPr>
            <w:tcW w:w="883" w:type="dxa"/>
          </w:tcPr>
          <w:p w:rsidR="00280702" w:rsidRPr="000F19E6" w:rsidRDefault="00280702" w:rsidP="009D1E4A">
            <w:pPr>
              <w:spacing w:after="0" w:line="240" w:lineRule="auto"/>
              <w:jc w:val="center"/>
              <w:rPr>
                <w:sz w:val="20"/>
                <w:szCs w:val="20"/>
              </w:rPr>
            </w:pPr>
            <w:r w:rsidRPr="000F19E6">
              <w:rPr>
                <w:sz w:val="20"/>
                <w:szCs w:val="20"/>
              </w:rPr>
              <w:t>81,90/</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80,40/</w:t>
            </w:r>
          </w:p>
          <w:p w:rsidR="00280702" w:rsidRPr="000F19E6" w:rsidRDefault="00280702" w:rsidP="009D1E4A">
            <w:pPr>
              <w:spacing w:after="0" w:line="240" w:lineRule="auto"/>
              <w:jc w:val="center"/>
              <w:rPr>
                <w:sz w:val="20"/>
                <w:szCs w:val="20"/>
              </w:rPr>
            </w:pPr>
            <w:r w:rsidRPr="000F19E6">
              <w:rPr>
                <w:sz w:val="20"/>
                <w:szCs w:val="20"/>
              </w:rPr>
              <w:t>-</w:t>
            </w:r>
          </w:p>
        </w:tc>
      </w:tr>
      <w:tr w:rsidR="00280702" w:rsidRPr="000F19E6" w:rsidTr="009D1E4A">
        <w:tc>
          <w:tcPr>
            <w:tcW w:w="524" w:type="dxa"/>
          </w:tcPr>
          <w:p w:rsidR="00280702" w:rsidRPr="000F19E6" w:rsidRDefault="00280702" w:rsidP="009D1E4A">
            <w:pPr>
              <w:spacing w:after="0" w:line="240" w:lineRule="auto"/>
              <w:jc w:val="center"/>
              <w:rPr>
                <w:sz w:val="20"/>
                <w:szCs w:val="20"/>
              </w:rPr>
            </w:pPr>
            <w:r w:rsidRPr="000F19E6">
              <w:rPr>
                <w:sz w:val="20"/>
                <w:szCs w:val="20"/>
              </w:rPr>
              <w:t>4</w:t>
            </w:r>
          </w:p>
        </w:tc>
        <w:tc>
          <w:tcPr>
            <w:tcW w:w="1074" w:type="dxa"/>
          </w:tcPr>
          <w:p w:rsidR="00280702" w:rsidRPr="000F19E6" w:rsidRDefault="00280702" w:rsidP="009D1E4A">
            <w:pPr>
              <w:spacing w:after="0" w:line="240" w:lineRule="auto"/>
              <w:jc w:val="center"/>
              <w:rPr>
                <w:sz w:val="20"/>
                <w:szCs w:val="20"/>
              </w:rPr>
            </w:pPr>
            <w:r w:rsidRPr="000F19E6">
              <w:rPr>
                <w:sz w:val="20"/>
                <w:szCs w:val="20"/>
              </w:rPr>
              <w:t>Хопер</w:t>
            </w:r>
          </w:p>
        </w:tc>
        <w:tc>
          <w:tcPr>
            <w:tcW w:w="1459" w:type="dxa"/>
          </w:tcPr>
          <w:p w:rsidR="00280702" w:rsidRPr="000F19E6" w:rsidRDefault="00280702" w:rsidP="009D1E4A">
            <w:pPr>
              <w:spacing w:after="0" w:line="240" w:lineRule="auto"/>
              <w:jc w:val="center"/>
              <w:rPr>
                <w:sz w:val="20"/>
                <w:szCs w:val="20"/>
              </w:rPr>
            </w:pPr>
            <w:r w:rsidRPr="000F19E6">
              <w:rPr>
                <w:sz w:val="20"/>
                <w:szCs w:val="20"/>
              </w:rPr>
              <w:t>Алферовка</w:t>
            </w:r>
          </w:p>
        </w:tc>
        <w:tc>
          <w:tcPr>
            <w:tcW w:w="2099" w:type="dxa"/>
          </w:tcPr>
          <w:p w:rsidR="00280702" w:rsidRPr="000F19E6" w:rsidRDefault="00280702" w:rsidP="009D1E4A">
            <w:pPr>
              <w:spacing w:after="0" w:line="240" w:lineRule="auto"/>
              <w:jc w:val="center"/>
              <w:rPr>
                <w:sz w:val="20"/>
                <w:szCs w:val="20"/>
              </w:rPr>
            </w:pPr>
            <w:r w:rsidRPr="000F19E6">
              <w:rPr>
                <w:sz w:val="20"/>
                <w:szCs w:val="20"/>
              </w:rPr>
              <w:t>Новохопёрский/</w:t>
            </w:r>
          </w:p>
          <w:p w:rsidR="00280702" w:rsidRPr="000F19E6" w:rsidRDefault="00280702" w:rsidP="009D1E4A">
            <w:pPr>
              <w:spacing w:after="0" w:line="240" w:lineRule="auto"/>
              <w:jc w:val="center"/>
              <w:rPr>
                <w:sz w:val="20"/>
                <w:szCs w:val="20"/>
              </w:rPr>
            </w:pPr>
            <w:r w:rsidRPr="000F19E6">
              <w:rPr>
                <w:sz w:val="20"/>
                <w:szCs w:val="20"/>
              </w:rPr>
              <w:t>Дон</w:t>
            </w:r>
          </w:p>
        </w:tc>
        <w:tc>
          <w:tcPr>
            <w:tcW w:w="883" w:type="dxa"/>
          </w:tcPr>
          <w:p w:rsidR="00280702" w:rsidRPr="000F19E6" w:rsidRDefault="00280702" w:rsidP="009D1E4A">
            <w:pPr>
              <w:spacing w:after="0" w:line="240" w:lineRule="auto"/>
              <w:jc w:val="center"/>
              <w:rPr>
                <w:sz w:val="20"/>
                <w:szCs w:val="20"/>
              </w:rPr>
            </w:pPr>
            <w:r w:rsidRPr="000F19E6">
              <w:rPr>
                <w:sz w:val="20"/>
                <w:szCs w:val="20"/>
              </w:rPr>
              <w:t>86,82/</w:t>
            </w:r>
          </w:p>
          <w:p w:rsidR="00280702" w:rsidRPr="000F19E6" w:rsidRDefault="00280702" w:rsidP="009D1E4A">
            <w:pPr>
              <w:spacing w:after="0" w:line="240" w:lineRule="auto"/>
              <w:jc w:val="center"/>
              <w:rPr>
                <w:sz w:val="20"/>
                <w:szCs w:val="20"/>
              </w:rPr>
            </w:pPr>
            <w:r w:rsidRPr="000F19E6">
              <w:rPr>
                <w:sz w:val="20"/>
                <w:szCs w:val="20"/>
              </w:rPr>
              <w:t>3</w:t>
            </w:r>
          </w:p>
        </w:tc>
        <w:tc>
          <w:tcPr>
            <w:tcW w:w="883" w:type="dxa"/>
          </w:tcPr>
          <w:p w:rsidR="00280702" w:rsidRPr="000F19E6" w:rsidRDefault="00280702" w:rsidP="009D1E4A">
            <w:pPr>
              <w:spacing w:after="0" w:line="240" w:lineRule="auto"/>
              <w:jc w:val="center"/>
              <w:rPr>
                <w:sz w:val="20"/>
                <w:szCs w:val="20"/>
              </w:rPr>
            </w:pPr>
            <w:r w:rsidRPr="000F19E6">
              <w:rPr>
                <w:sz w:val="20"/>
                <w:szCs w:val="20"/>
              </w:rPr>
              <w:t>86,30/</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85,86/</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85,49/</w:t>
            </w:r>
          </w:p>
          <w:p w:rsidR="00280702" w:rsidRPr="000F19E6" w:rsidRDefault="00280702" w:rsidP="009D1E4A">
            <w:pPr>
              <w:spacing w:after="0" w:line="240" w:lineRule="auto"/>
              <w:jc w:val="center"/>
              <w:rPr>
                <w:sz w:val="20"/>
                <w:szCs w:val="20"/>
              </w:rPr>
            </w:pPr>
            <w:r w:rsidRPr="000F19E6">
              <w:rPr>
                <w:sz w:val="20"/>
                <w:szCs w:val="20"/>
              </w:rPr>
              <w:t>-</w:t>
            </w:r>
          </w:p>
        </w:tc>
        <w:tc>
          <w:tcPr>
            <w:tcW w:w="883" w:type="dxa"/>
          </w:tcPr>
          <w:p w:rsidR="00280702" w:rsidRPr="000F19E6" w:rsidRDefault="00280702" w:rsidP="009D1E4A">
            <w:pPr>
              <w:spacing w:after="0" w:line="240" w:lineRule="auto"/>
              <w:jc w:val="center"/>
              <w:rPr>
                <w:sz w:val="20"/>
                <w:szCs w:val="20"/>
              </w:rPr>
            </w:pPr>
            <w:r w:rsidRPr="000F19E6">
              <w:rPr>
                <w:sz w:val="20"/>
                <w:szCs w:val="20"/>
              </w:rPr>
              <w:t>84,19/</w:t>
            </w:r>
          </w:p>
          <w:p w:rsidR="00280702" w:rsidRPr="000F19E6" w:rsidRDefault="00280702" w:rsidP="009D1E4A">
            <w:pPr>
              <w:spacing w:after="0" w:line="240" w:lineRule="auto"/>
              <w:jc w:val="center"/>
              <w:rPr>
                <w:sz w:val="20"/>
                <w:szCs w:val="20"/>
              </w:rPr>
            </w:pPr>
            <w:r w:rsidRPr="000F19E6">
              <w:rPr>
                <w:sz w:val="20"/>
                <w:szCs w:val="20"/>
              </w:rPr>
              <w:t>-</w:t>
            </w:r>
          </w:p>
        </w:tc>
      </w:tr>
      <w:tr w:rsidR="00280702" w:rsidRPr="000F19E6" w:rsidTr="009D1E4A">
        <w:tc>
          <w:tcPr>
            <w:tcW w:w="524" w:type="dxa"/>
          </w:tcPr>
          <w:p w:rsidR="00280702" w:rsidRPr="000F19E6" w:rsidRDefault="00280702" w:rsidP="009D1E4A">
            <w:pPr>
              <w:spacing w:after="0" w:line="240" w:lineRule="auto"/>
              <w:jc w:val="center"/>
              <w:rPr>
                <w:sz w:val="20"/>
                <w:szCs w:val="20"/>
              </w:rPr>
            </w:pPr>
            <w:r w:rsidRPr="000F19E6">
              <w:rPr>
                <w:sz w:val="20"/>
                <w:szCs w:val="20"/>
              </w:rPr>
              <w:t>5</w:t>
            </w:r>
          </w:p>
        </w:tc>
        <w:tc>
          <w:tcPr>
            <w:tcW w:w="1074" w:type="dxa"/>
          </w:tcPr>
          <w:p w:rsidR="00280702" w:rsidRPr="000F19E6" w:rsidRDefault="00280702" w:rsidP="009D1E4A">
            <w:pPr>
              <w:spacing w:after="0" w:line="240" w:lineRule="auto"/>
              <w:jc w:val="center"/>
              <w:rPr>
                <w:sz w:val="20"/>
                <w:szCs w:val="20"/>
              </w:rPr>
            </w:pPr>
            <w:r w:rsidRPr="000F19E6">
              <w:rPr>
                <w:sz w:val="20"/>
                <w:szCs w:val="20"/>
              </w:rPr>
              <w:t>Хопер</w:t>
            </w:r>
          </w:p>
        </w:tc>
        <w:tc>
          <w:tcPr>
            <w:tcW w:w="1459" w:type="dxa"/>
          </w:tcPr>
          <w:p w:rsidR="00280702" w:rsidRPr="000F19E6" w:rsidRDefault="00280702" w:rsidP="009D1E4A">
            <w:pPr>
              <w:spacing w:after="0" w:line="240" w:lineRule="auto"/>
              <w:jc w:val="center"/>
              <w:rPr>
                <w:sz w:val="20"/>
                <w:szCs w:val="20"/>
              </w:rPr>
            </w:pPr>
            <w:r w:rsidRPr="000F19E6">
              <w:rPr>
                <w:sz w:val="20"/>
                <w:szCs w:val="20"/>
              </w:rPr>
              <w:t>Новохопёрск</w:t>
            </w:r>
          </w:p>
        </w:tc>
        <w:tc>
          <w:tcPr>
            <w:tcW w:w="2099" w:type="dxa"/>
          </w:tcPr>
          <w:p w:rsidR="00280702" w:rsidRPr="000F19E6" w:rsidRDefault="00280702" w:rsidP="009D1E4A">
            <w:pPr>
              <w:spacing w:after="0" w:line="240" w:lineRule="auto"/>
              <w:jc w:val="center"/>
              <w:rPr>
                <w:sz w:val="20"/>
                <w:szCs w:val="20"/>
              </w:rPr>
            </w:pPr>
            <w:r w:rsidRPr="000F19E6">
              <w:rPr>
                <w:sz w:val="20"/>
                <w:szCs w:val="20"/>
              </w:rPr>
              <w:t>Новохопёрский/</w:t>
            </w:r>
          </w:p>
          <w:p w:rsidR="00280702" w:rsidRPr="000F19E6" w:rsidRDefault="00280702" w:rsidP="009D1E4A">
            <w:pPr>
              <w:spacing w:after="0" w:line="240" w:lineRule="auto"/>
              <w:jc w:val="center"/>
              <w:rPr>
                <w:sz w:val="20"/>
                <w:szCs w:val="20"/>
              </w:rPr>
            </w:pPr>
            <w:r w:rsidRPr="000F19E6">
              <w:rPr>
                <w:sz w:val="20"/>
                <w:szCs w:val="20"/>
              </w:rPr>
              <w:t>Дон</w:t>
            </w:r>
          </w:p>
        </w:tc>
        <w:tc>
          <w:tcPr>
            <w:tcW w:w="883" w:type="dxa"/>
          </w:tcPr>
          <w:p w:rsidR="00280702" w:rsidRPr="000F19E6" w:rsidRDefault="00280702" w:rsidP="009D1E4A">
            <w:pPr>
              <w:spacing w:after="0" w:line="240" w:lineRule="auto"/>
              <w:jc w:val="center"/>
              <w:rPr>
                <w:sz w:val="20"/>
                <w:szCs w:val="20"/>
              </w:rPr>
            </w:pPr>
            <w:r w:rsidRPr="000F19E6">
              <w:rPr>
                <w:sz w:val="20"/>
                <w:szCs w:val="20"/>
              </w:rPr>
              <w:t>84,61/</w:t>
            </w:r>
          </w:p>
          <w:p w:rsidR="00280702" w:rsidRPr="000F19E6" w:rsidRDefault="00280702" w:rsidP="009D1E4A">
            <w:pPr>
              <w:spacing w:after="0" w:line="240" w:lineRule="auto"/>
              <w:jc w:val="center"/>
              <w:rPr>
                <w:sz w:val="20"/>
                <w:szCs w:val="20"/>
              </w:rPr>
            </w:pPr>
            <w:r w:rsidRPr="000F19E6">
              <w:rPr>
                <w:sz w:val="20"/>
                <w:szCs w:val="20"/>
              </w:rPr>
              <w:t>24</w:t>
            </w:r>
          </w:p>
        </w:tc>
        <w:tc>
          <w:tcPr>
            <w:tcW w:w="883" w:type="dxa"/>
          </w:tcPr>
          <w:p w:rsidR="00280702" w:rsidRPr="000F19E6" w:rsidRDefault="00280702" w:rsidP="009D1E4A">
            <w:pPr>
              <w:spacing w:after="0" w:line="240" w:lineRule="auto"/>
              <w:jc w:val="center"/>
              <w:rPr>
                <w:sz w:val="20"/>
                <w:szCs w:val="20"/>
              </w:rPr>
            </w:pPr>
            <w:r w:rsidRPr="000F19E6">
              <w:rPr>
                <w:sz w:val="20"/>
                <w:szCs w:val="20"/>
              </w:rPr>
              <w:t>84,06/</w:t>
            </w:r>
          </w:p>
          <w:p w:rsidR="00280702" w:rsidRPr="000F19E6" w:rsidRDefault="00280702" w:rsidP="009D1E4A">
            <w:pPr>
              <w:spacing w:after="0" w:line="240" w:lineRule="auto"/>
              <w:jc w:val="center"/>
              <w:rPr>
                <w:sz w:val="20"/>
                <w:szCs w:val="20"/>
              </w:rPr>
            </w:pPr>
            <w:r w:rsidRPr="000F19E6">
              <w:rPr>
                <w:sz w:val="20"/>
                <w:szCs w:val="20"/>
              </w:rPr>
              <w:t>17</w:t>
            </w:r>
          </w:p>
        </w:tc>
        <w:tc>
          <w:tcPr>
            <w:tcW w:w="883" w:type="dxa"/>
          </w:tcPr>
          <w:p w:rsidR="00280702" w:rsidRPr="000F19E6" w:rsidRDefault="00280702" w:rsidP="009D1E4A">
            <w:pPr>
              <w:spacing w:after="0" w:line="240" w:lineRule="auto"/>
              <w:jc w:val="center"/>
              <w:rPr>
                <w:sz w:val="20"/>
                <w:szCs w:val="20"/>
              </w:rPr>
            </w:pPr>
            <w:r w:rsidRPr="000F19E6">
              <w:rPr>
                <w:sz w:val="20"/>
                <w:szCs w:val="20"/>
              </w:rPr>
              <w:t>83,56/</w:t>
            </w:r>
          </w:p>
          <w:p w:rsidR="00280702" w:rsidRPr="000F19E6" w:rsidRDefault="00280702" w:rsidP="009D1E4A">
            <w:pPr>
              <w:spacing w:after="0" w:line="240" w:lineRule="auto"/>
              <w:jc w:val="center"/>
              <w:rPr>
                <w:sz w:val="20"/>
                <w:szCs w:val="20"/>
              </w:rPr>
            </w:pPr>
            <w:r w:rsidRPr="000F19E6">
              <w:rPr>
                <w:sz w:val="20"/>
                <w:szCs w:val="20"/>
              </w:rPr>
              <w:t>12</w:t>
            </w:r>
          </w:p>
        </w:tc>
        <w:tc>
          <w:tcPr>
            <w:tcW w:w="883" w:type="dxa"/>
          </w:tcPr>
          <w:p w:rsidR="00280702" w:rsidRPr="000F19E6" w:rsidRDefault="00280702" w:rsidP="009D1E4A">
            <w:pPr>
              <w:spacing w:after="0" w:line="240" w:lineRule="auto"/>
              <w:jc w:val="center"/>
              <w:rPr>
                <w:sz w:val="20"/>
                <w:szCs w:val="20"/>
              </w:rPr>
            </w:pPr>
            <w:r w:rsidRPr="000F19E6">
              <w:rPr>
                <w:sz w:val="20"/>
                <w:szCs w:val="20"/>
              </w:rPr>
              <w:t>83,21/</w:t>
            </w:r>
          </w:p>
          <w:p w:rsidR="00280702" w:rsidRPr="000F19E6" w:rsidRDefault="00280702" w:rsidP="009D1E4A">
            <w:pPr>
              <w:spacing w:after="0" w:line="240" w:lineRule="auto"/>
              <w:jc w:val="center"/>
              <w:rPr>
                <w:sz w:val="20"/>
                <w:szCs w:val="20"/>
              </w:rPr>
            </w:pPr>
            <w:r w:rsidRPr="000F19E6">
              <w:rPr>
                <w:sz w:val="20"/>
                <w:szCs w:val="20"/>
              </w:rPr>
              <w:t>6</w:t>
            </w:r>
          </w:p>
        </w:tc>
        <w:tc>
          <w:tcPr>
            <w:tcW w:w="883" w:type="dxa"/>
          </w:tcPr>
          <w:p w:rsidR="00280702" w:rsidRPr="000F19E6" w:rsidRDefault="00280702" w:rsidP="009D1E4A">
            <w:pPr>
              <w:spacing w:after="0" w:line="240" w:lineRule="auto"/>
              <w:jc w:val="center"/>
              <w:rPr>
                <w:sz w:val="20"/>
                <w:szCs w:val="20"/>
              </w:rPr>
            </w:pPr>
            <w:r w:rsidRPr="000F19E6">
              <w:rPr>
                <w:sz w:val="20"/>
                <w:szCs w:val="20"/>
              </w:rPr>
              <w:t>81,66/</w:t>
            </w:r>
          </w:p>
          <w:p w:rsidR="00280702" w:rsidRPr="000F19E6" w:rsidRDefault="00280702" w:rsidP="009D1E4A">
            <w:pPr>
              <w:spacing w:after="0" w:line="240" w:lineRule="auto"/>
              <w:jc w:val="center"/>
              <w:rPr>
                <w:sz w:val="20"/>
                <w:szCs w:val="20"/>
              </w:rPr>
            </w:pPr>
            <w:r w:rsidRPr="000F19E6">
              <w:rPr>
                <w:sz w:val="20"/>
                <w:szCs w:val="20"/>
              </w:rPr>
              <w:t>-</w:t>
            </w:r>
          </w:p>
        </w:tc>
      </w:tr>
    </w:tbl>
    <w:p w:rsidR="00280702" w:rsidRPr="000F19E6" w:rsidRDefault="00280702" w:rsidP="00280702">
      <w:pPr>
        <w:spacing w:after="0" w:line="240" w:lineRule="auto"/>
        <w:jc w:val="center"/>
        <w:rPr>
          <w:b/>
          <w:bCs/>
          <w:i/>
          <w:sz w:val="24"/>
          <w:szCs w:val="24"/>
        </w:rPr>
      </w:pPr>
    </w:p>
    <w:p w:rsidR="00280702" w:rsidRPr="000F19E6" w:rsidRDefault="00280702" w:rsidP="00280702">
      <w:pPr>
        <w:spacing w:after="0" w:line="240" w:lineRule="auto"/>
        <w:jc w:val="center"/>
        <w:rPr>
          <w:i/>
          <w:sz w:val="24"/>
          <w:szCs w:val="24"/>
        </w:rPr>
      </w:pPr>
      <w:r w:rsidRPr="000F19E6">
        <w:rPr>
          <w:b/>
          <w:bCs/>
          <w:i/>
          <w:sz w:val="24"/>
          <w:szCs w:val="24"/>
        </w:rPr>
        <w:t>Ведомость затапливаемых домов по населенным пунктам (отстойники)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1969"/>
        <w:gridCol w:w="2163"/>
        <w:gridCol w:w="2058"/>
        <w:gridCol w:w="1909"/>
      </w:tblGrid>
      <w:tr w:rsidR="00280702" w:rsidRPr="000F19E6" w:rsidTr="00280702">
        <w:tc>
          <w:tcPr>
            <w:tcW w:w="1472" w:type="dxa"/>
            <w:shd w:val="clear" w:color="auto" w:fill="DAEEF3"/>
          </w:tcPr>
          <w:p w:rsidR="00280702" w:rsidRPr="000F19E6" w:rsidRDefault="00280702" w:rsidP="009D1E4A">
            <w:pPr>
              <w:pStyle w:val="a8"/>
              <w:rPr>
                <w:b/>
                <w:sz w:val="20"/>
                <w:szCs w:val="20"/>
              </w:rPr>
            </w:pPr>
            <w:r w:rsidRPr="000F19E6">
              <w:rPr>
                <w:b/>
                <w:sz w:val="20"/>
                <w:szCs w:val="20"/>
              </w:rPr>
              <w:t>№п/п</w:t>
            </w:r>
          </w:p>
          <w:p w:rsidR="00280702" w:rsidRPr="000F19E6" w:rsidRDefault="00280702" w:rsidP="009D1E4A">
            <w:pPr>
              <w:pStyle w:val="a8"/>
              <w:rPr>
                <w:b/>
                <w:sz w:val="20"/>
                <w:szCs w:val="20"/>
              </w:rPr>
            </w:pPr>
            <w:r w:rsidRPr="000F19E6">
              <w:rPr>
                <w:b/>
                <w:sz w:val="20"/>
                <w:szCs w:val="20"/>
              </w:rPr>
              <w:t>шифр отстойника</w:t>
            </w:r>
          </w:p>
        </w:tc>
        <w:tc>
          <w:tcPr>
            <w:tcW w:w="1969" w:type="dxa"/>
            <w:shd w:val="clear" w:color="auto" w:fill="DAEEF3"/>
          </w:tcPr>
          <w:p w:rsidR="00280702" w:rsidRPr="000F19E6" w:rsidRDefault="00280702" w:rsidP="009D1E4A">
            <w:pPr>
              <w:pStyle w:val="a8"/>
              <w:rPr>
                <w:b/>
                <w:sz w:val="20"/>
                <w:szCs w:val="20"/>
              </w:rPr>
            </w:pPr>
            <w:r w:rsidRPr="000F19E6">
              <w:rPr>
                <w:b/>
                <w:sz w:val="20"/>
                <w:szCs w:val="20"/>
              </w:rPr>
              <w:t>Наименование села</w:t>
            </w:r>
          </w:p>
          <w:p w:rsidR="00280702" w:rsidRPr="000F19E6" w:rsidRDefault="00280702" w:rsidP="009D1E4A">
            <w:pPr>
              <w:pStyle w:val="a8"/>
              <w:rPr>
                <w:b/>
                <w:sz w:val="20"/>
                <w:szCs w:val="20"/>
              </w:rPr>
            </w:pPr>
            <w:r w:rsidRPr="000F19E6">
              <w:rPr>
                <w:b/>
                <w:sz w:val="20"/>
                <w:szCs w:val="20"/>
              </w:rPr>
              <w:t>(номер створа)</w:t>
            </w:r>
          </w:p>
        </w:tc>
        <w:tc>
          <w:tcPr>
            <w:tcW w:w="2163" w:type="dxa"/>
            <w:shd w:val="clear" w:color="auto" w:fill="DAEEF3"/>
          </w:tcPr>
          <w:p w:rsidR="00280702" w:rsidRPr="000F19E6" w:rsidRDefault="00280702" w:rsidP="009D1E4A">
            <w:pPr>
              <w:pStyle w:val="a8"/>
              <w:rPr>
                <w:b/>
                <w:sz w:val="20"/>
                <w:szCs w:val="20"/>
              </w:rPr>
            </w:pPr>
            <w:r w:rsidRPr="000F19E6">
              <w:rPr>
                <w:b/>
                <w:sz w:val="20"/>
                <w:szCs w:val="20"/>
              </w:rPr>
              <w:t>Расстояние от отстойника до населенного пункта</w:t>
            </w:r>
          </w:p>
        </w:tc>
        <w:tc>
          <w:tcPr>
            <w:tcW w:w="2058" w:type="dxa"/>
            <w:shd w:val="clear" w:color="auto" w:fill="DAEEF3"/>
          </w:tcPr>
          <w:p w:rsidR="00280702" w:rsidRPr="000F19E6" w:rsidRDefault="00280702" w:rsidP="009D1E4A">
            <w:pPr>
              <w:pStyle w:val="a8"/>
              <w:rPr>
                <w:b/>
                <w:sz w:val="20"/>
                <w:szCs w:val="20"/>
              </w:rPr>
            </w:pPr>
            <w:r w:rsidRPr="000F19E6">
              <w:rPr>
                <w:b/>
                <w:sz w:val="20"/>
                <w:szCs w:val="20"/>
              </w:rPr>
              <w:t>Отметка расчетного уровня затопления</w:t>
            </w:r>
          </w:p>
        </w:tc>
        <w:tc>
          <w:tcPr>
            <w:tcW w:w="1909" w:type="dxa"/>
            <w:shd w:val="clear" w:color="auto" w:fill="DAEEF3"/>
          </w:tcPr>
          <w:p w:rsidR="00280702" w:rsidRPr="000F19E6" w:rsidRDefault="00280702" w:rsidP="009D1E4A">
            <w:pPr>
              <w:pStyle w:val="a8"/>
              <w:rPr>
                <w:b/>
                <w:sz w:val="20"/>
                <w:szCs w:val="20"/>
              </w:rPr>
            </w:pPr>
            <w:r w:rsidRPr="000F19E6">
              <w:rPr>
                <w:b/>
                <w:sz w:val="20"/>
                <w:szCs w:val="20"/>
              </w:rPr>
              <w:t>Число затапливаемых домов</w:t>
            </w:r>
          </w:p>
        </w:tc>
      </w:tr>
      <w:tr w:rsidR="00280702" w:rsidRPr="000F19E6" w:rsidTr="00280702">
        <w:trPr>
          <w:trHeight w:val="467"/>
        </w:trPr>
        <w:tc>
          <w:tcPr>
            <w:tcW w:w="1472" w:type="dxa"/>
          </w:tcPr>
          <w:p w:rsidR="00280702" w:rsidRPr="000F19E6" w:rsidRDefault="00280702" w:rsidP="009D1E4A">
            <w:pPr>
              <w:pStyle w:val="a8"/>
              <w:rPr>
                <w:sz w:val="20"/>
                <w:szCs w:val="20"/>
              </w:rPr>
            </w:pPr>
            <w:r w:rsidRPr="000F19E6">
              <w:rPr>
                <w:sz w:val="20"/>
                <w:szCs w:val="20"/>
              </w:rPr>
              <w:t>1</w:t>
            </w:r>
          </w:p>
          <w:p w:rsidR="00280702" w:rsidRPr="000F19E6" w:rsidRDefault="00280702" w:rsidP="009D1E4A">
            <w:pPr>
              <w:pStyle w:val="a8"/>
              <w:rPr>
                <w:sz w:val="20"/>
                <w:szCs w:val="20"/>
              </w:rPr>
            </w:pPr>
          </w:p>
        </w:tc>
        <w:tc>
          <w:tcPr>
            <w:tcW w:w="1969" w:type="dxa"/>
          </w:tcPr>
          <w:p w:rsidR="00280702" w:rsidRPr="000F19E6" w:rsidRDefault="00280702" w:rsidP="009D1E4A">
            <w:pPr>
              <w:pStyle w:val="a8"/>
              <w:rPr>
                <w:sz w:val="20"/>
                <w:szCs w:val="20"/>
              </w:rPr>
            </w:pPr>
            <w:r w:rsidRPr="000F19E6">
              <w:rPr>
                <w:sz w:val="20"/>
                <w:szCs w:val="20"/>
              </w:rPr>
              <w:t>с.Каменка-Садовка</w:t>
            </w:r>
          </w:p>
          <w:p w:rsidR="00280702" w:rsidRPr="000F19E6" w:rsidRDefault="00280702" w:rsidP="009D1E4A">
            <w:pPr>
              <w:pStyle w:val="a8"/>
              <w:rPr>
                <w:sz w:val="20"/>
                <w:szCs w:val="20"/>
              </w:rPr>
            </w:pPr>
            <w:r w:rsidRPr="000F19E6">
              <w:rPr>
                <w:sz w:val="20"/>
                <w:szCs w:val="20"/>
              </w:rPr>
              <w:t>створ 1</w:t>
            </w:r>
          </w:p>
        </w:tc>
        <w:tc>
          <w:tcPr>
            <w:tcW w:w="2163" w:type="dxa"/>
          </w:tcPr>
          <w:p w:rsidR="00280702" w:rsidRPr="000F19E6" w:rsidRDefault="00280702" w:rsidP="009D1E4A">
            <w:pPr>
              <w:pStyle w:val="a8"/>
              <w:rPr>
                <w:sz w:val="20"/>
                <w:szCs w:val="20"/>
              </w:rPr>
            </w:pPr>
            <w:r w:rsidRPr="000F19E6">
              <w:rPr>
                <w:sz w:val="20"/>
                <w:szCs w:val="20"/>
              </w:rPr>
              <w:t>1350</w:t>
            </w:r>
          </w:p>
          <w:p w:rsidR="00280702" w:rsidRPr="000F19E6" w:rsidRDefault="00280702" w:rsidP="009D1E4A">
            <w:pPr>
              <w:pStyle w:val="a8"/>
              <w:rPr>
                <w:sz w:val="20"/>
                <w:szCs w:val="20"/>
              </w:rPr>
            </w:pPr>
          </w:p>
        </w:tc>
        <w:tc>
          <w:tcPr>
            <w:tcW w:w="2058" w:type="dxa"/>
          </w:tcPr>
          <w:p w:rsidR="00280702" w:rsidRPr="000F19E6" w:rsidRDefault="00280702" w:rsidP="009D1E4A">
            <w:pPr>
              <w:pStyle w:val="a8"/>
              <w:rPr>
                <w:sz w:val="20"/>
                <w:szCs w:val="20"/>
              </w:rPr>
            </w:pPr>
            <w:r w:rsidRPr="000F19E6">
              <w:rPr>
                <w:sz w:val="20"/>
                <w:szCs w:val="20"/>
              </w:rPr>
              <w:t>88,98</w:t>
            </w:r>
          </w:p>
          <w:p w:rsidR="00280702" w:rsidRPr="000F19E6" w:rsidRDefault="00280702" w:rsidP="009D1E4A">
            <w:pPr>
              <w:pStyle w:val="a8"/>
              <w:rPr>
                <w:sz w:val="20"/>
                <w:szCs w:val="20"/>
              </w:rPr>
            </w:pPr>
          </w:p>
        </w:tc>
        <w:tc>
          <w:tcPr>
            <w:tcW w:w="1909" w:type="dxa"/>
          </w:tcPr>
          <w:p w:rsidR="00280702" w:rsidRPr="000F19E6" w:rsidRDefault="00280702" w:rsidP="009D1E4A">
            <w:pPr>
              <w:pStyle w:val="a8"/>
              <w:rPr>
                <w:sz w:val="20"/>
                <w:szCs w:val="20"/>
              </w:rPr>
            </w:pPr>
            <w:r w:rsidRPr="000F19E6">
              <w:rPr>
                <w:sz w:val="20"/>
                <w:szCs w:val="20"/>
              </w:rPr>
              <w:t>8</w:t>
            </w:r>
          </w:p>
          <w:p w:rsidR="00280702" w:rsidRPr="000F19E6" w:rsidRDefault="00280702" w:rsidP="009D1E4A">
            <w:pPr>
              <w:pStyle w:val="a8"/>
              <w:rPr>
                <w:sz w:val="20"/>
                <w:szCs w:val="20"/>
              </w:rPr>
            </w:pPr>
          </w:p>
        </w:tc>
      </w:tr>
      <w:tr w:rsidR="00280702" w:rsidRPr="000F19E6" w:rsidTr="00280702">
        <w:trPr>
          <w:trHeight w:val="478"/>
        </w:trPr>
        <w:tc>
          <w:tcPr>
            <w:tcW w:w="1472" w:type="dxa"/>
          </w:tcPr>
          <w:p w:rsidR="00280702" w:rsidRPr="000F19E6" w:rsidRDefault="00280702" w:rsidP="009D1E4A">
            <w:pPr>
              <w:pStyle w:val="a8"/>
              <w:rPr>
                <w:sz w:val="20"/>
                <w:szCs w:val="20"/>
              </w:rPr>
            </w:pPr>
            <w:r w:rsidRPr="000F19E6">
              <w:rPr>
                <w:sz w:val="20"/>
                <w:szCs w:val="20"/>
              </w:rPr>
              <w:t>2</w:t>
            </w:r>
          </w:p>
          <w:p w:rsidR="00280702" w:rsidRPr="000F19E6" w:rsidRDefault="00280702" w:rsidP="009D1E4A">
            <w:pPr>
              <w:spacing w:after="0" w:line="240" w:lineRule="auto"/>
              <w:rPr>
                <w:sz w:val="20"/>
                <w:szCs w:val="20"/>
              </w:rPr>
            </w:pPr>
          </w:p>
        </w:tc>
        <w:tc>
          <w:tcPr>
            <w:tcW w:w="1969" w:type="dxa"/>
          </w:tcPr>
          <w:p w:rsidR="00280702" w:rsidRPr="000F19E6" w:rsidRDefault="00280702" w:rsidP="009D1E4A">
            <w:pPr>
              <w:pStyle w:val="a8"/>
              <w:rPr>
                <w:sz w:val="20"/>
                <w:szCs w:val="20"/>
              </w:rPr>
            </w:pPr>
            <w:r w:rsidRPr="000F19E6">
              <w:rPr>
                <w:sz w:val="20"/>
                <w:szCs w:val="20"/>
              </w:rPr>
              <w:t>с.Каменка-Садовка</w:t>
            </w:r>
          </w:p>
          <w:p w:rsidR="00280702" w:rsidRPr="000F19E6" w:rsidRDefault="00280702" w:rsidP="009D1E4A">
            <w:pPr>
              <w:pStyle w:val="a8"/>
              <w:rPr>
                <w:sz w:val="20"/>
                <w:szCs w:val="20"/>
              </w:rPr>
            </w:pPr>
            <w:r w:rsidRPr="000F19E6">
              <w:rPr>
                <w:sz w:val="20"/>
                <w:szCs w:val="20"/>
              </w:rPr>
              <w:t>створ 2</w:t>
            </w:r>
          </w:p>
        </w:tc>
        <w:tc>
          <w:tcPr>
            <w:tcW w:w="2163" w:type="dxa"/>
          </w:tcPr>
          <w:p w:rsidR="00280702" w:rsidRPr="000F19E6" w:rsidRDefault="00280702" w:rsidP="009D1E4A">
            <w:pPr>
              <w:spacing w:after="0" w:line="240" w:lineRule="auto"/>
              <w:rPr>
                <w:sz w:val="20"/>
                <w:szCs w:val="20"/>
              </w:rPr>
            </w:pPr>
            <w:r w:rsidRPr="000F19E6">
              <w:rPr>
                <w:sz w:val="20"/>
                <w:szCs w:val="20"/>
              </w:rPr>
              <w:t>1610</w:t>
            </w:r>
          </w:p>
        </w:tc>
        <w:tc>
          <w:tcPr>
            <w:tcW w:w="2058" w:type="dxa"/>
          </w:tcPr>
          <w:p w:rsidR="00280702" w:rsidRPr="000F19E6" w:rsidRDefault="00280702" w:rsidP="009D1E4A">
            <w:pPr>
              <w:spacing w:after="0" w:line="240" w:lineRule="auto"/>
              <w:rPr>
                <w:sz w:val="20"/>
                <w:szCs w:val="20"/>
              </w:rPr>
            </w:pPr>
            <w:r w:rsidRPr="000F19E6">
              <w:rPr>
                <w:sz w:val="20"/>
                <w:szCs w:val="20"/>
              </w:rPr>
              <w:t>86,80</w:t>
            </w:r>
          </w:p>
        </w:tc>
        <w:tc>
          <w:tcPr>
            <w:tcW w:w="1909" w:type="dxa"/>
          </w:tcPr>
          <w:p w:rsidR="00280702" w:rsidRPr="000F19E6" w:rsidRDefault="00280702" w:rsidP="009D1E4A">
            <w:pPr>
              <w:pStyle w:val="a8"/>
              <w:rPr>
                <w:sz w:val="20"/>
                <w:szCs w:val="20"/>
              </w:rPr>
            </w:pPr>
            <w:r w:rsidRPr="000F19E6">
              <w:rPr>
                <w:sz w:val="20"/>
                <w:szCs w:val="20"/>
              </w:rPr>
              <w:t>10</w:t>
            </w:r>
          </w:p>
          <w:p w:rsidR="00280702" w:rsidRPr="000F19E6" w:rsidRDefault="00280702" w:rsidP="009D1E4A">
            <w:pPr>
              <w:spacing w:after="0" w:line="240" w:lineRule="auto"/>
              <w:rPr>
                <w:sz w:val="20"/>
                <w:szCs w:val="20"/>
              </w:rPr>
            </w:pPr>
          </w:p>
        </w:tc>
      </w:tr>
      <w:tr w:rsidR="00280702" w:rsidRPr="000F19E6" w:rsidTr="00280702">
        <w:tc>
          <w:tcPr>
            <w:tcW w:w="1472" w:type="dxa"/>
          </w:tcPr>
          <w:p w:rsidR="00280702" w:rsidRPr="000F19E6" w:rsidRDefault="00280702" w:rsidP="009D1E4A">
            <w:pPr>
              <w:spacing w:after="0" w:line="240" w:lineRule="auto"/>
              <w:rPr>
                <w:sz w:val="20"/>
                <w:szCs w:val="20"/>
              </w:rPr>
            </w:pPr>
          </w:p>
        </w:tc>
        <w:tc>
          <w:tcPr>
            <w:tcW w:w="1969" w:type="dxa"/>
          </w:tcPr>
          <w:p w:rsidR="00280702" w:rsidRPr="000F19E6" w:rsidRDefault="00280702" w:rsidP="009D1E4A">
            <w:pPr>
              <w:spacing w:after="0" w:line="240" w:lineRule="auto"/>
              <w:rPr>
                <w:sz w:val="20"/>
                <w:szCs w:val="20"/>
              </w:rPr>
            </w:pPr>
            <w:r w:rsidRPr="000F19E6">
              <w:rPr>
                <w:sz w:val="20"/>
                <w:szCs w:val="20"/>
              </w:rPr>
              <w:t>Итого</w:t>
            </w:r>
          </w:p>
        </w:tc>
        <w:tc>
          <w:tcPr>
            <w:tcW w:w="2163" w:type="dxa"/>
          </w:tcPr>
          <w:p w:rsidR="00280702" w:rsidRPr="000F19E6" w:rsidRDefault="00280702" w:rsidP="009D1E4A">
            <w:pPr>
              <w:spacing w:after="0" w:line="240" w:lineRule="auto"/>
              <w:rPr>
                <w:sz w:val="20"/>
                <w:szCs w:val="20"/>
              </w:rPr>
            </w:pPr>
          </w:p>
        </w:tc>
        <w:tc>
          <w:tcPr>
            <w:tcW w:w="2058" w:type="dxa"/>
          </w:tcPr>
          <w:p w:rsidR="00280702" w:rsidRPr="000F19E6" w:rsidRDefault="00280702" w:rsidP="009D1E4A">
            <w:pPr>
              <w:spacing w:after="0" w:line="240" w:lineRule="auto"/>
              <w:rPr>
                <w:sz w:val="20"/>
                <w:szCs w:val="20"/>
              </w:rPr>
            </w:pPr>
          </w:p>
        </w:tc>
        <w:tc>
          <w:tcPr>
            <w:tcW w:w="1909" w:type="dxa"/>
          </w:tcPr>
          <w:p w:rsidR="00280702" w:rsidRPr="000F19E6" w:rsidRDefault="00280702" w:rsidP="009D1E4A">
            <w:pPr>
              <w:spacing w:after="0" w:line="240" w:lineRule="auto"/>
              <w:rPr>
                <w:sz w:val="20"/>
                <w:szCs w:val="20"/>
              </w:rPr>
            </w:pPr>
            <w:r w:rsidRPr="000F19E6">
              <w:rPr>
                <w:sz w:val="20"/>
                <w:szCs w:val="20"/>
              </w:rPr>
              <w:t>18</w:t>
            </w:r>
          </w:p>
        </w:tc>
      </w:tr>
    </w:tbl>
    <w:p w:rsidR="00280702" w:rsidRPr="000F19E6" w:rsidRDefault="00280702" w:rsidP="00280702">
      <w:pPr>
        <w:spacing w:after="0" w:line="240" w:lineRule="auto"/>
        <w:ind w:firstLine="567"/>
        <w:jc w:val="both"/>
        <w:rPr>
          <w:sz w:val="20"/>
          <w:szCs w:val="20"/>
        </w:rPr>
      </w:pPr>
    </w:p>
    <w:p w:rsidR="00280702" w:rsidRPr="000F19E6" w:rsidRDefault="00280702" w:rsidP="006F75ED">
      <w:pPr>
        <w:spacing w:after="0"/>
        <w:ind w:firstLine="567"/>
        <w:jc w:val="both"/>
        <w:rPr>
          <w:rFonts w:cs="Times New Roman"/>
          <w:sz w:val="24"/>
          <w:szCs w:val="24"/>
          <w:highlight w:val="yellow"/>
        </w:rPr>
      </w:pPr>
    </w:p>
    <w:p w:rsidR="00291BE7" w:rsidRPr="000F19E6" w:rsidRDefault="00291BE7" w:rsidP="00B73301">
      <w:pPr>
        <w:pStyle w:val="ab"/>
        <w:numPr>
          <w:ilvl w:val="2"/>
          <w:numId w:val="44"/>
        </w:numPr>
        <w:tabs>
          <w:tab w:val="left" w:pos="-7088"/>
        </w:tabs>
        <w:ind w:left="0" w:firstLine="0"/>
        <w:jc w:val="center"/>
        <w:outlineLvl w:val="2"/>
        <w:rPr>
          <w:b/>
          <w:i/>
        </w:rPr>
      </w:pPr>
      <w:bookmarkStart w:id="141" w:name="_Toc40350047"/>
      <w:bookmarkStart w:id="142" w:name="_Toc149117181"/>
      <w:r w:rsidRPr="000F19E6">
        <w:rPr>
          <w:b/>
          <w:i/>
        </w:rPr>
        <w:t>Санитарно-защитные зоны</w:t>
      </w:r>
      <w:bookmarkEnd w:id="141"/>
      <w:bookmarkEnd w:id="142"/>
    </w:p>
    <w:p w:rsidR="005C6B2A" w:rsidRPr="000F19E6" w:rsidRDefault="005C6B2A" w:rsidP="00677A82">
      <w:pPr>
        <w:spacing w:after="0" w:line="240" w:lineRule="auto"/>
        <w:ind w:firstLine="567"/>
        <w:jc w:val="both"/>
        <w:rPr>
          <w:rFonts w:cs="Times New Roman"/>
          <w:sz w:val="24"/>
          <w:szCs w:val="24"/>
        </w:rPr>
      </w:pPr>
    </w:p>
    <w:p w:rsidR="00291BE7" w:rsidRPr="000F19E6" w:rsidRDefault="00291BE7" w:rsidP="00677A82">
      <w:pPr>
        <w:spacing w:after="0" w:line="240" w:lineRule="auto"/>
        <w:ind w:firstLine="567"/>
        <w:jc w:val="both"/>
        <w:rPr>
          <w:rFonts w:cs="Times New Roman"/>
          <w:sz w:val="24"/>
          <w:szCs w:val="24"/>
        </w:rPr>
      </w:pPr>
      <w:r w:rsidRPr="000F19E6">
        <w:rPr>
          <w:rFonts w:cs="Times New Roman"/>
          <w:sz w:val="24"/>
          <w:szCs w:val="24"/>
        </w:rPr>
        <w:t>В целях обеспечения безопасности населения и в соответствии</w:t>
      </w:r>
      <w:r w:rsidRPr="000F19E6">
        <w:rPr>
          <w:rStyle w:val="apple-converted-space"/>
          <w:rFonts w:cs="Times New Roman"/>
          <w:sz w:val="24"/>
          <w:szCs w:val="24"/>
        </w:rPr>
        <w:t> </w:t>
      </w:r>
      <w:r w:rsidRPr="000F19E6">
        <w:rPr>
          <w:rFonts w:cs="Times New Roman"/>
          <w:sz w:val="24"/>
          <w:szCs w:val="24"/>
        </w:rPr>
        <w:t>с Федеральным законом от 30.03.1999 №</w:t>
      </w:r>
      <w:r w:rsidR="00677A82" w:rsidRPr="000F19E6">
        <w:rPr>
          <w:rFonts w:cs="Times New Roman"/>
          <w:sz w:val="24"/>
          <w:szCs w:val="24"/>
        </w:rPr>
        <w:t xml:space="preserve"> </w:t>
      </w:r>
      <w:hyperlink r:id="rId85" w:tooltip="О санитарно-эпидемиологическом благополучии населения" w:history="1">
        <w:r w:rsidRPr="000F19E6">
          <w:rPr>
            <w:rStyle w:val="aa"/>
            <w:rFonts w:eastAsia="Times New Roman"/>
            <w:color w:val="auto"/>
            <w:sz w:val="24"/>
            <w:szCs w:val="24"/>
            <w:u w:val="none"/>
          </w:rPr>
          <w:t>52-ФЗ</w:t>
        </w:r>
      </w:hyperlink>
      <w:r w:rsidRPr="000F19E6">
        <w:rPr>
          <w:rFonts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w:t>
      </w:r>
      <w:r w:rsidR="00183CA6" w:rsidRPr="000F19E6">
        <w:rPr>
          <w:rFonts w:cs="Times New Roman"/>
          <w:sz w:val="24"/>
          <w:szCs w:val="24"/>
        </w:rPr>
        <w:t>,</w:t>
      </w:r>
      <w:r w:rsidRPr="000F19E6">
        <w:rPr>
          <w:rFonts w:cs="Times New Roman"/>
          <w:sz w:val="24"/>
          <w:szCs w:val="24"/>
        </w:rPr>
        <w:t xml:space="preserve"> устанавливается специальная территория с особым режимом использования – </w:t>
      </w:r>
      <w:r w:rsidRPr="000F19E6">
        <w:rPr>
          <w:rFonts w:cs="Times New Roman"/>
          <w:b/>
          <w:sz w:val="24"/>
          <w:szCs w:val="24"/>
        </w:rPr>
        <w:t>санитарно-защитные зоны</w:t>
      </w:r>
      <w:r w:rsidRPr="000F19E6">
        <w:rPr>
          <w:rFonts w:cs="Times New Roman"/>
          <w:sz w:val="24"/>
          <w:szCs w:val="24"/>
        </w:rPr>
        <w:t xml:space="preserve"> (СЗЗ).</w:t>
      </w:r>
    </w:p>
    <w:p w:rsidR="00FA1397" w:rsidRPr="000F19E6" w:rsidRDefault="00FA1397" w:rsidP="00FA1397">
      <w:pPr>
        <w:spacing w:after="0"/>
        <w:ind w:firstLine="567"/>
        <w:jc w:val="both"/>
        <w:rPr>
          <w:rFonts w:cs="Times New Roman"/>
          <w:sz w:val="24"/>
          <w:szCs w:val="24"/>
        </w:rPr>
      </w:pPr>
      <w:r w:rsidRPr="000F19E6">
        <w:rPr>
          <w:rFonts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0F19E6">
        <w:rPr>
          <w:rFonts w:cs="Times New Roman"/>
          <w:bCs/>
          <w:sz w:val="24"/>
          <w:szCs w:val="24"/>
        </w:rPr>
        <w:t>Федеральный закон</w:t>
      </w:r>
      <w:r w:rsidRPr="000F19E6">
        <w:rPr>
          <w:rFonts w:cs="Times New Roman"/>
          <w:sz w:val="24"/>
          <w:szCs w:val="24"/>
        </w:rPr>
        <w:t xml:space="preserve"> от 03.08.2018 № 342-ФЗ) и Постановлением Правительства Российской Федерации от 03.03.2018 № 222 (далее – Правила).</w:t>
      </w:r>
    </w:p>
    <w:p w:rsidR="00FA1397" w:rsidRPr="000F19E6" w:rsidRDefault="00FA1397" w:rsidP="00FA1397">
      <w:pPr>
        <w:pStyle w:val="a8"/>
        <w:spacing w:line="240" w:lineRule="auto"/>
        <w:ind w:firstLine="567"/>
        <w:jc w:val="both"/>
      </w:pPr>
      <w:r w:rsidRPr="000F19E6">
        <w:t xml:space="preserve">В соответствии с п. 5 Правил в СЗЗ </w:t>
      </w:r>
      <w:r w:rsidRPr="000F19E6">
        <w:rPr>
          <w:b/>
        </w:rPr>
        <w:t>не допускается использования земельных участков в целях:</w:t>
      </w:r>
    </w:p>
    <w:p w:rsidR="00FA1397" w:rsidRPr="000F19E6" w:rsidRDefault="00FA1397" w:rsidP="00FA1397">
      <w:pPr>
        <w:pStyle w:val="a8"/>
        <w:spacing w:line="240" w:lineRule="auto"/>
        <w:ind w:firstLine="567"/>
        <w:jc w:val="both"/>
      </w:pPr>
      <w:r w:rsidRPr="000F19E6">
        <w:t xml:space="preserve">- размещения жилой застройки, объектов образовательного и медицинского </w:t>
      </w:r>
      <w:r w:rsidRPr="000F19E6">
        <w:lastRenderedPageBreak/>
        <w:t xml:space="preserve">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FA1397" w:rsidRPr="000F19E6" w:rsidRDefault="00FA1397" w:rsidP="00FA1397">
      <w:pPr>
        <w:pStyle w:val="a8"/>
        <w:spacing w:line="240" w:lineRule="auto"/>
        <w:ind w:firstLine="567"/>
        <w:jc w:val="both"/>
      </w:pPr>
      <w:r w:rsidRPr="000F19E6">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FA1397" w:rsidRPr="000F19E6" w:rsidRDefault="00FA1397" w:rsidP="00FA1397">
      <w:pPr>
        <w:spacing w:after="0" w:line="225" w:lineRule="atLeast"/>
        <w:ind w:firstLine="567"/>
        <w:jc w:val="both"/>
        <w:rPr>
          <w:rFonts w:cs="Times New Roman"/>
          <w:sz w:val="24"/>
          <w:szCs w:val="24"/>
        </w:rPr>
      </w:pPr>
      <w:r w:rsidRPr="000F19E6">
        <w:rPr>
          <w:rFonts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A1397" w:rsidRPr="000F19E6" w:rsidRDefault="00FA1397" w:rsidP="00FA1397">
      <w:pPr>
        <w:spacing w:after="0" w:line="225" w:lineRule="atLeast"/>
        <w:ind w:firstLine="567"/>
        <w:jc w:val="both"/>
        <w:rPr>
          <w:rFonts w:cs="Times New Roman"/>
          <w:sz w:val="24"/>
          <w:szCs w:val="24"/>
        </w:rPr>
      </w:pPr>
      <w:r w:rsidRPr="000F19E6">
        <w:rPr>
          <w:rFonts w:cs="Times New Roman"/>
          <w:sz w:val="24"/>
          <w:szCs w:val="24"/>
        </w:rPr>
        <w:t xml:space="preserve">В соответствии с п 70 и п 71 Постановления Главного государственного санитарного врача РФ от 28.01.2021 № 3 «Об утверждении санитарных правил и норм СанПиН 2.1.3684-21 </w:t>
      </w:r>
      <w:r w:rsidR="00493C4D" w:rsidRPr="000F19E6">
        <w:rPr>
          <w:rFonts w:cs="Times New Roman"/>
          <w:sz w:val="24"/>
          <w:szCs w:val="24"/>
        </w:rPr>
        <w:t>«</w:t>
      </w:r>
      <w:r w:rsidRPr="000F19E6">
        <w:rPr>
          <w:rFonts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781833" w:rsidRPr="000F19E6" w:rsidRDefault="00FA1397" w:rsidP="00781833">
      <w:pPr>
        <w:pStyle w:val="ConsPlusNormal"/>
        <w:ind w:firstLine="540"/>
        <w:jc w:val="both"/>
      </w:pPr>
      <w:r w:rsidRPr="000F19E6">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781833" w:rsidRPr="000F19E6" w:rsidRDefault="00781833" w:rsidP="00781833">
      <w:pPr>
        <w:pStyle w:val="ConsPlusNormal"/>
        <w:ind w:firstLine="540"/>
        <w:jc w:val="both"/>
        <w:rPr>
          <w:b/>
          <w:i/>
          <w:snapToGrid w:val="0"/>
          <w:highlight w:val="yellow"/>
        </w:rPr>
      </w:pPr>
    </w:p>
    <w:p w:rsidR="00781833" w:rsidRPr="000F19E6" w:rsidRDefault="00781833" w:rsidP="00781833">
      <w:pPr>
        <w:pStyle w:val="ConsPlusNormal"/>
        <w:ind w:firstLine="540"/>
        <w:jc w:val="both"/>
        <w:rPr>
          <w:b/>
          <w:i/>
          <w:snapToGrid w:val="0"/>
          <w:highlight w:val="yellow"/>
        </w:rPr>
        <w:sectPr w:rsidR="00781833" w:rsidRPr="000F19E6" w:rsidSect="00E54E81">
          <w:headerReference w:type="default" r:id="rId86"/>
          <w:footerReference w:type="default" r:id="rId87"/>
          <w:headerReference w:type="first" r:id="rId88"/>
          <w:footerReference w:type="first" r:id="rId89"/>
          <w:pgSz w:w="11906" w:h="16838"/>
          <w:pgMar w:top="1134" w:right="850" w:bottom="1134" w:left="1701" w:header="708" w:footer="708" w:gutter="0"/>
          <w:cols w:space="708"/>
          <w:titlePg/>
          <w:docGrid w:linePitch="360"/>
        </w:sectPr>
      </w:pPr>
    </w:p>
    <w:p w:rsidR="005E38FB" w:rsidRPr="000F19E6" w:rsidRDefault="0069635B" w:rsidP="00676EAF">
      <w:pPr>
        <w:spacing w:after="0"/>
        <w:ind w:firstLine="567"/>
        <w:jc w:val="center"/>
        <w:rPr>
          <w:b/>
          <w:i/>
          <w:sz w:val="20"/>
          <w:szCs w:val="20"/>
        </w:rPr>
      </w:pPr>
      <w:r w:rsidRPr="000F19E6">
        <w:rPr>
          <w:rFonts w:cs="Times New Roman"/>
          <w:b/>
          <w:i/>
          <w:sz w:val="24"/>
          <w:szCs w:val="24"/>
        </w:rPr>
        <w:lastRenderedPageBreak/>
        <w:t xml:space="preserve">Санитарно-защитные зоны объектов, </w:t>
      </w:r>
      <w:r w:rsidR="00E4289C" w:rsidRPr="000F19E6">
        <w:rPr>
          <w:b/>
          <w:i/>
          <w:sz w:val="24"/>
          <w:szCs w:val="24"/>
        </w:rPr>
        <w:t xml:space="preserve">осуществляющих хозяйствующую деятельность на территории городского поселения – город </w:t>
      </w:r>
      <w:r w:rsidR="006B2ECB" w:rsidRPr="000F19E6">
        <w:rPr>
          <w:b/>
          <w:i/>
          <w:sz w:val="24"/>
          <w:szCs w:val="24"/>
        </w:rPr>
        <w:t>Новохопёрск</w:t>
      </w:r>
      <w:r w:rsidR="00E4289C" w:rsidRPr="000F19E6">
        <w:rPr>
          <w:b/>
          <w:i/>
          <w:sz w:val="24"/>
          <w:szCs w:val="24"/>
        </w:rPr>
        <w:t>, оказывающих негативное воздействие на окружающую среду</w:t>
      </w:r>
      <w:r w:rsidR="005E38FB" w:rsidRPr="000F19E6">
        <w:rPr>
          <w:b/>
          <w:i/>
          <w:sz w:val="20"/>
          <w:szCs w:val="20"/>
        </w:rPr>
        <w:t xml:space="preserve"> </w:t>
      </w:r>
    </w:p>
    <w:tbl>
      <w:tblPr>
        <w:tblStyle w:val="af2"/>
        <w:tblW w:w="14947" w:type="dxa"/>
        <w:jc w:val="center"/>
        <w:tblLook w:val="04A0" w:firstRow="1" w:lastRow="0" w:firstColumn="1" w:lastColumn="0" w:noHBand="0" w:noVBand="1"/>
      </w:tblPr>
      <w:tblGrid>
        <w:gridCol w:w="513"/>
        <w:gridCol w:w="4212"/>
        <w:gridCol w:w="4146"/>
        <w:gridCol w:w="4072"/>
        <w:gridCol w:w="2004"/>
      </w:tblGrid>
      <w:tr w:rsidR="00F55823"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5823" w:rsidRPr="000F19E6" w:rsidRDefault="00F55823" w:rsidP="003B77C8">
            <w:pPr>
              <w:ind w:left="-522" w:right="-600" w:hanging="2"/>
              <w:jc w:val="center"/>
              <w:rPr>
                <w:rFonts w:cs="Times New Roman"/>
                <w:b/>
              </w:rPr>
            </w:pPr>
            <w:r w:rsidRPr="000F19E6">
              <w:rPr>
                <w:rFonts w:cs="Times New Roman"/>
                <w:b/>
              </w:rPr>
              <w:t>№</w:t>
            </w:r>
          </w:p>
          <w:p w:rsidR="00F55823" w:rsidRPr="000F19E6" w:rsidRDefault="00F55823" w:rsidP="003B77C8">
            <w:pPr>
              <w:spacing w:line="254" w:lineRule="auto"/>
              <w:ind w:left="-522" w:right="-600" w:hanging="2"/>
              <w:jc w:val="center"/>
              <w:rPr>
                <w:rFonts w:cs="Times New Roman"/>
                <w:b/>
              </w:rPr>
            </w:pPr>
            <w:r w:rsidRPr="000F19E6">
              <w:rPr>
                <w:rFonts w:cs="Times New Roman"/>
                <w:b/>
              </w:rPr>
              <w:t>п/п</w:t>
            </w:r>
          </w:p>
        </w:tc>
        <w:tc>
          <w:tcPr>
            <w:tcW w:w="4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55823" w:rsidRPr="000F19E6" w:rsidRDefault="00F55823" w:rsidP="00676EAF">
            <w:pPr>
              <w:spacing w:line="254" w:lineRule="auto"/>
              <w:jc w:val="center"/>
              <w:rPr>
                <w:rFonts w:eastAsia="Times New Roman" w:cs="Times New Roman"/>
                <w:lang w:eastAsia="ru-RU"/>
              </w:rPr>
            </w:pPr>
            <w:r w:rsidRPr="000F19E6">
              <w:rPr>
                <w:rFonts w:cs="Times New Roman"/>
                <w:b/>
              </w:rPr>
              <w:t>Наименование предприятия</w:t>
            </w:r>
          </w:p>
        </w:tc>
        <w:tc>
          <w:tcPr>
            <w:tcW w:w="4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55823" w:rsidRPr="000F19E6" w:rsidRDefault="00F55823" w:rsidP="00E72E2A">
            <w:pPr>
              <w:jc w:val="center"/>
              <w:rPr>
                <w:rFonts w:cs="Times New Roman"/>
                <w:b/>
              </w:rPr>
            </w:pPr>
            <w:r w:rsidRPr="000F19E6">
              <w:rPr>
                <w:rFonts w:cs="Times New Roman"/>
                <w:b/>
              </w:rPr>
              <w:t>Местоположение (адрес)</w:t>
            </w:r>
          </w:p>
        </w:tc>
        <w:tc>
          <w:tcPr>
            <w:tcW w:w="4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5823" w:rsidRPr="000F19E6" w:rsidRDefault="00F55823" w:rsidP="00E72E2A">
            <w:pPr>
              <w:jc w:val="center"/>
              <w:rPr>
                <w:rFonts w:cs="Times New Roman"/>
                <w:b/>
              </w:rPr>
            </w:pPr>
            <w:r w:rsidRPr="000F19E6">
              <w:rPr>
                <w:rFonts w:cs="Times New Roman"/>
                <w:b/>
              </w:rPr>
              <w:t>Вид деятельности</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5823" w:rsidRPr="000F19E6" w:rsidRDefault="00F55823" w:rsidP="00E72E2A">
            <w:pPr>
              <w:jc w:val="center"/>
              <w:rPr>
                <w:rFonts w:cs="Times New Roman"/>
                <w:b/>
              </w:rPr>
            </w:pPr>
            <w:r w:rsidRPr="000F19E6">
              <w:rPr>
                <w:b/>
              </w:rPr>
              <w:t>Сведения о СЗЗ</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tcPr>
          <w:p w:rsidR="00676EAF" w:rsidRPr="000F19E6" w:rsidRDefault="00676EAF" w:rsidP="00297C86">
            <w:pPr>
              <w:jc w:val="center"/>
              <w:rPr>
                <w:lang w:eastAsia="ru-RU"/>
              </w:rPr>
            </w:pPr>
            <w:r w:rsidRPr="000F19E6">
              <w:rPr>
                <w:lang w:eastAsia="ru-RU"/>
              </w:rPr>
              <w:t>ОАО «Газпром распределение Воронеж»</w:t>
            </w:r>
          </w:p>
        </w:tc>
        <w:tc>
          <w:tcPr>
            <w:tcW w:w="4146" w:type="dxa"/>
            <w:tcBorders>
              <w:top w:val="single" w:sz="4" w:space="0" w:color="auto"/>
              <w:left w:val="single" w:sz="4" w:space="0" w:color="auto"/>
              <w:bottom w:val="single" w:sz="4" w:space="0" w:color="auto"/>
              <w:right w:val="single" w:sz="4" w:space="0" w:color="auto"/>
            </w:tcBorders>
            <w:noWrap/>
            <w:vAlign w:val="center"/>
          </w:tcPr>
          <w:p w:rsidR="00676EAF" w:rsidRPr="000F19E6" w:rsidRDefault="00676EAF" w:rsidP="00297C86">
            <w:pPr>
              <w:jc w:val="center"/>
              <w:rPr>
                <w:lang w:eastAsia="ru-RU"/>
              </w:rPr>
            </w:pPr>
            <w:r w:rsidRPr="000F19E6">
              <w:rPr>
                <w:lang w:eastAsia="ru-RU"/>
              </w:rPr>
              <w:t>г. Новохопёрск, ул. Тимирязева, д. 52 (36:17:0100048:66)</w:t>
            </w:r>
          </w:p>
        </w:tc>
        <w:tc>
          <w:tcPr>
            <w:tcW w:w="4072"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t>Распределение газообразного топлива по газораспределительным сетям</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1</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pPr>
            <w:r w:rsidRPr="000F19E6">
              <w:t>ООО «ЗРМ Новохопёрский»</w:t>
            </w:r>
          </w:p>
        </w:tc>
        <w:tc>
          <w:tcPr>
            <w:tcW w:w="4146"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pPr>
            <w:r w:rsidRPr="000F19E6">
              <w:t>г. Новохоперск, ул. Тимирязева, 2 (</w:t>
            </w:r>
            <w:hyperlink r:id="rId90" w:tooltip="36:17:0100024:65 Воронежская область, р-н Новохоперский, г Новохоперск, ул Тимирязева, 2" w:history="1">
              <w:r w:rsidRPr="000F19E6">
                <w:t>36:17:0100024:6</w:t>
              </w:r>
            </w:hyperlink>
            <w:r w:rsidRPr="000F19E6">
              <w:t xml:space="preserve">; </w:t>
            </w:r>
            <w:hyperlink r:id="rId91" w:tooltip="36:17:0100024:58 Воронежская обл, р-н Новохоперский, г Новохоперск, ул Тимирязева, 2" w:history="1">
              <w:r w:rsidRPr="000F19E6">
                <w:t>36:17:0100024:</w:t>
              </w:r>
            </w:hyperlink>
            <w:r w:rsidRPr="000F19E6">
              <w:t xml:space="preserve">55; </w:t>
            </w:r>
            <w:hyperlink r:id="rId92" w:tooltip="36:17:0100024:59 Воронежская обл, р-н Новохоперский, г Новохоперск, ул Тимирязева, 2" w:history="1">
              <w:r w:rsidRPr="000F19E6">
                <w:t>36:17:0100024:</w:t>
              </w:r>
            </w:hyperlink>
            <w:r w:rsidRPr="000F19E6">
              <w:t xml:space="preserve">80; </w:t>
            </w:r>
            <w:hyperlink r:id="rId93" w:tooltip="36:17:0100024:66 Воронежская обл, р-н Новохоперский, г Новохоперск, ул Тимирязева, 2" w:history="1">
              <w:r w:rsidRPr="000F19E6">
                <w:t>36:17:0100024:</w:t>
              </w:r>
            </w:hyperlink>
            <w:r w:rsidRPr="000F19E6">
              <w:t xml:space="preserve">57; </w:t>
            </w:r>
            <w:hyperlink r:id="rId94" w:tooltip="36:17:0100024:79 Воронежская обл, р-н Новохоперский, г Новохоперск, ул Тимирязева, 2" w:history="1">
              <w:r w:rsidRPr="000F19E6">
                <w:t>36:17:0100024:</w:t>
              </w:r>
            </w:hyperlink>
            <w:r w:rsidRPr="000F19E6">
              <w:t xml:space="preserve">61; </w:t>
            </w:r>
            <w:hyperlink r:id="rId95" w:tooltip="36:17:0100024:68 Воронежская обл, р-н Новохоперский, г Новохоперск, ул Тимирязева, 2" w:history="1">
              <w:r w:rsidRPr="000F19E6">
                <w:t>36:17:0100024:</w:t>
              </w:r>
            </w:hyperlink>
            <w:r w:rsidRPr="000F19E6">
              <w:t xml:space="preserve">58; </w:t>
            </w:r>
            <w:hyperlink r:id="rId96" w:tooltip="36:17:0100024:71 Воронежская обл, р-н Новохоперский, г Новохоперск, ул Тимирязева, 2" w:history="1">
              <w:r w:rsidRPr="000F19E6">
                <w:t>36:17:0100024:</w:t>
              </w:r>
            </w:hyperlink>
            <w:r w:rsidRPr="000F19E6">
              <w:t xml:space="preserve">59; </w:t>
            </w:r>
            <w:hyperlink r:id="rId97" w:tooltip="36:17:0100024:5 Воронежская область, р-н Новохоперский, г Новохоперск, ул Тимирязева, 2" w:history="1">
              <w:r w:rsidRPr="000F19E6">
                <w:t>36:17:0100024:</w:t>
              </w:r>
            </w:hyperlink>
            <w:r w:rsidRPr="000F19E6">
              <w:t xml:space="preserve">60; </w:t>
            </w:r>
            <w:hyperlink r:id="rId98" w:tooltip="36:17:0100024:62 Воронежская обл, р-н Новохоперский, г Новохоперск, ул Тимирязева, 2" w:history="1">
              <w:r w:rsidRPr="000F19E6">
                <w:t>36:17:0100024:62</w:t>
              </w:r>
            </w:hyperlink>
            <w:r w:rsidRPr="000F19E6">
              <w:t xml:space="preserve">; </w:t>
            </w:r>
            <w:hyperlink r:id="rId99" w:tooltip="36:17:0100024:76 Воронежская обл, р-н Новохоперский, г Новохоперск, ул Тимирязева, 2" w:history="1">
              <w:r w:rsidRPr="000F19E6">
                <w:t>36:17:0100024:</w:t>
              </w:r>
            </w:hyperlink>
            <w:r w:rsidRPr="000F19E6">
              <w:t xml:space="preserve">5; </w:t>
            </w:r>
            <w:hyperlink r:id="rId100" w:tooltip="36:17:0100024:67 Воронежская обл, р-н Новохоперский, г Новохоперск, ул Тимирязева, 2" w:history="1">
              <w:r w:rsidRPr="000F19E6">
                <w:t>36:17:0100024:6</w:t>
              </w:r>
            </w:hyperlink>
            <w:r w:rsidRPr="000F19E6">
              <w:t xml:space="preserve">3; </w:t>
            </w:r>
            <w:hyperlink r:id="rId101" w:tooltip="36:17:0100024:77 Воронежская обл, р-н Новохоперский, г Новохоперск, ул Тимирязева, 2" w:history="1">
              <w:r w:rsidRPr="000F19E6">
                <w:t>36:17:0100024:</w:t>
              </w:r>
            </w:hyperlink>
            <w:r w:rsidRPr="000F19E6">
              <w:t xml:space="preserve">64; </w:t>
            </w:r>
            <w:hyperlink r:id="rId102" w:tooltip="36:17:0100024:60 Воронежская обл, р-н Новохоперский, г Новохоперск, ул Тимирязева, 2" w:history="1">
              <w:r w:rsidRPr="000F19E6">
                <w:t>36:17:0100024:6</w:t>
              </w:r>
            </w:hyperlink>
            <w:r w:rsidRPr="000F19E6">
              <w:t xml:space="preserve">5; </w:t>
            </w:r>
            <w:hyperlink r:id="rId103" w:tooltip="36:17:0100024:80 Воронежская обл, р-н Новохоперский, г Новохоперск, ул Тимирязева, 2" w:history="1">
              <w:r w:rsidRPr="000F19E6">
                <w:t>36:17:0100024:</w:t>
              </w:r>
            </w:hyperlink>
            <w:r w:rsidRPr="000F19E6">
              <w:t xml:space="preserve">66; </w:t>
            </w:r>
            <w:hyperlink r:id="rId104" w:tooltip="36:17:0100024:57 Воронежская область, р-н Новохоперский, г Новохоперск, ул Тимирязева, 2" w:history="1">
              <w:r w:rsidRPr="000F19E6">
                <w:t>36:17:0100024:</w:t>
              </w:r>
            </w:hyperlink>
            <w:r w:rsidRPr="000F19E6">
              <w:t xml:space="preserve">67; </w:t>
            </w:r>
            <w:hyperlink r:id="rId105" w:tooltip="36:17:0100024:64 Воронежская область, р-н Новохоперский, г Новохоперск, ул Тимирязева, 2" w:history="1">
              <w:r w:rsidRPr="000F19E6">
                <w:t>36:17:0100024:</w:t>
              </w:r>
            </w:hyperlink>
            <w:r w:rsidRPr="000F19E6">
              <w:t xml:space="preserve">68; </w:t>
            </w:r>
            <w:hyperlink r:id="rId106" w:tooltip="36:17:0100024:72 Воронежская обл, р-н Новохоперский, г Новохоперск, ул Тимирязева, 2" w:history="1">
              <w:r w:rsidRPr="000F19E6">
                <w:t>36:17:0100024:</w:t>
              </w:r>
            </w:hyperlink>
            <w:r w:rsidRPr="000F19E6">
              <w:t xml:space="preserve">69; </w:t>
            </w:r>
            <w:hyperlink r:id="rId107" w:tooltip="36:17:0100024:73 Воронежская обл, р-н Новохоперский, г Новохоперск, ул Тимирязева, 2" w:history="1">
              <w:r w:rsidRPr="000F19E6">
                <w:t>36:17:0100024:7</w:t>
              </w:r>
            </w:hyperlink>
            <w:r w:rsidRPr="000F19E6">
              <w:t xml:space="preserve">0; </w:t>
            </w:r>
            <w:hyperlink r:id="rId108" w:tooltip="36:17:0100024:63 Воронежская обл, р-н Новохоперский, г Новохоперск, ул Тимирязева, 2" w:history="1">
              <w:r w:rsidRPr="000F19E6">
                <w:t>36:17:0100024:</w:t>
              </w:r>
            </w:hyperlink>
            <w:r w:rsidRPr="000F19E6">
              <w:t xml:space="preserve">71; </w:t>
            </w:r>
            <w:hyperlink r:id="rId109" w:tooltip="36:17:0100024:74 Воронежская обл, р-н Новохоперский, г Новохоперск, ул Тимирязева, 2" w:history="1">
              <w:r w:rsidRPr="000F19E6">
                <w:t>36:17:0100024:</w:t>
              </w:r>
            </w:hyperlink>
            <w:r w:rsidRPr="000F19E6">
              <w:t xml:space="preserve">72; </w:t>
            </w:r>
            <w:hyperlink r:id="rId110" w:tooltip="36:17:0100024:70 Воронежская обл, р-н Новохоперский, г Новохоперск, ул Тимирязева, 2" w:history="1">
              <w:r w:rsidRPr="000F19E6">
                <w:t>36:17:0100024:</w:t>
              </w:r>
            </w:hyperlink>
            <w:r w:rsidRPr="000F19E6">
              <w:t xml:space="preserve">73; </w:t>
            </w:r>
            <w:hyperlink r:id="rId111" w:tooltip="36:17:0100024:70 Воронежская обл, р-н Новохоперский, г Новохоперск, ул Тимирязева, 2" w:history="1">
              <w:r w:rsidRPr="000F19E6">
                <w:t>36:17:0100024:</w:t>
              </w:r>
            </w:hyperlink>
            <w:r w:rsidRPr="000F19E6">
              <w:t xml:space="preserve">56; </w:t>
            </w:r>
            <w:hyperlink r:id="rId112" w:tooltip="36:17:0100024:64 Воронежская область, р-н Новохоперский, г Новохоперск, ул Тимирязева, 2" w:history="1">
              <w:r w:rsidRPr="000F19E6">
                <w:t>36:17:0100024:</w:t>
              </w:r>
            </w:hyperlink>
            <w:r w:rsidRPr="000F19E6">
              <w:t xml:space="preserve">74; </w:t>
            </w:r>
            <w:hyperlink r:id="rId113" w:tooltip="36:17:0100024:72 Воронежская обл, р-н Новохоперский, г Новохоперск, ул Тимирязева, 2" w:history="1">
              <w:r w:rsidRPr="000F19E6">
                <w:t>36:17:0100024:</w:t>
              </w:r>
            </w:hyperlink>
            <w:r w:rsidRPr="000F19E6">
              <w:t xml:space="preserve">75; </w:t>
            </w:r>
            <w:hyperlink r:id="rId114" w:tooltip="36:17:0100024:73 Воронежская обл, р-н Новохоперский, г Новохоперск, ул Тимирязева, 2" w:history="1">
              <w:r w:rsidRPr="000F19E6">
                <w:t>36:17:0100024:7</w:t>
              </w:r>
            </w:hyperlink>
            <w:r w:rsidRPr="000F19E6">
              <w:t xml:space="preserve">6; </w:t>
            </w:r>
            <w:hyperlink r:id="rId115" w:tooltip="36:17:0100024:63 Воронежская обл, р-н Новохоперский, г Новохоперск, ул Тимирязева, 2" w:history="1">
              <w:r w:rsidRPr="000F19E6">
                <w:t>36:17:0100024:</w:t>
              </w:r>
            </w:hyperlink>
            <w:r w:rsidRPr="000F19E6">
              <w:t xml:space="preserve">77; </w:t>
            </w:r>
            <w:hyperlink r:id="rId116" w:tooltip="36:17:0100024:74 Воронежская обл, р-н Новохоперский, г Новохоперск, ул Тимирязева, 2" w:history="1">
              <w:r w:rsidRPr="000F19E6">
                <w:t>36:17:0100024:</w:t>
              </w:r>
            </w:hyperlink>
            <w:r w:rsidRPr="000F19E6">
              <w:t xml:space="preserve">78; </w:t>
            </w:r>
            <w:hyperlink r:id="rId117" w:tooltip="36:17:0100024:70 Воронежская обл, р-н Новохоперский, г Новохоперск, ул Тимирязева, 2" w:history="1">
              <w:r w:rsidRPr="000F19E6">
                <w:t>36:17:0100024:</w:t>
              </w:r>
            </w:hyperlink>
            <w:r w:rsidRPr="000F19E6">
              <w:t>79)</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pPr>
            <w:r w:rsidRPr="000F19E6">
              <w:t>Производство нерафинированных растительных масел и их фракций</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3</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pPr>
            <w:r w:rsidRPr="000F19E6">
              <w:t>ООО «</w:t>
            </w:r>
            <w:hyperlink r:id="rId118" w:history="1">
              <w:r w:rsidRPr="000F19E6">
                <w:t>ЭкоНива-Черноземье</w:t>
              </w:r>
            </w:hyperlink>
            <w:r w:rsidRPr="000F19E6">
              <w:t>»</w:t>
            </w:r>
          </w:p>
        </w:tc>
        <w:tc>
          <w:tcPr>
            <w:tcW w:w="4146"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pPr>
            <w:r w:rsidRPr="000F19E6">
              <w:t>рп Новохопёрский, пер. Пушкина, 21 (36:17:0200024:283)</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0A5B24" w:rsidP="00297C86">
            <w:pPr>
              <w:jc w:val="center"/>
            </w:pPr>
            <w:hyperlink r:id="rId119" w:tooltip="ремонт сельскохозяйственной техники в Воронежской области" w:history="1">
              <w:r w:rsidR="00676EAF" w:rsidRPr="000F19E6">
                <w:rPr>
                  <w:lang w:eastAsia="ru-RU"/>
                </w:rPr>
                <w:t>Ремонт сельскохозяйственной техники</w:t>
              </w:r>
            </w:hyperlink>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3</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pPr>
            <w:r w:rsidRPr="000F19E6">
              <w:t>ООО ТК «Калина Ойл» (АЗС)</w:t>
            </w:r>
          </w:p>
        </w:tc>
        <w:tc>
          <w:tcPr>
            <w:tcW w:w="4146"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pPr>
            <w:r w:rsidRPr="000F19E6">
              <w:t>г. Новохоперск ул. Плотникова 1ж (36:17:0100001:18)</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pPr>
            <w:r w:rsidRPr="000F19E6">
              <w:rPr>
                <w:lang w:eastAsia="ru-RU"/>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3</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rPr>
                <w:lang w:eastAsia="ru-RU"/>
              </w:rPr>
            </w:pPr>
            <w:r w:rsidRPr="000F19E6">
              <w:rPr>
                <w:lang w:eastAsia="ru-RU"/>
              </w:rPr>
              <w:t>АО «Воронежнефтепродукт» (АЗК № 83)</w:t>
            </w:r>
          </w:p>
        </w:tc>
        <w:tc>
          <w:tcPr>
            <w:tcW w:w="4146"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rPr>
                <w:lang w:eastAsia="ru-RU"/>
              </w:rPr>
            </w:pPr>
            <w:r w:rsidRPr="000F19E6">
              <w:rPr>
                <w:lang w:eastAsia="ru-RU"/>
              </w:rPr>
              <w:t>г. Новохоперск, ул. Базарная, 4</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rPr>
                <w:lang w:eastAsia="ru-RU"/>
              </w:rPr>
            </w:pPr>
            <w:r w:rsidRPr="000F19E6">
              <w:rPr>
                <w:lang w:eastAsia="ru-RU"/>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1</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tcPr>
          <w:p w:rsidR="00676EAF" w:rsidRPr="000F19E6" w:rsidRDefault="00676EAF" w:rsidP="00297C86">
            <w:pPr>
              <w:jc w:val="center"/>
              <w:rPr>
                <w:lang w:eastAsia="ru-RU"/>
              </w:rPr>
            </w:pPr>
            <w:r w:rsidRPr="000F19E6">
              <w:t>Автотранспортное предприятие</w:t>
            </w:r>
          </w:p>
        </w:tc>
        <w:tc>
          <w:tcPr>
            <w:tcW w:w="4146" w:type="dxa"/>
            <w:tcBorders>
              <w:top w:val="single" w:sz="4" w:space="0" w:color="auto"/>
              <w:left w:val="single" w:sz="4" w:space="0" w:color="auto"/>
              <w:bottom w:val="single" w:sz="4" w:space="0" w:color="auto"/>
              <w:right w:val="single" w:sz="4" w:space="0" w:color="auto"/>
            </w:tcBorders>
            <w:noWrap/>
            <w:vAlign w:val="center"/>
          </w:tcPr>
          <w:p w:rsidR="00676EAF" w:rsidRPr="000F19E6" w:rsidRDefault="00676EAF" w:rsidP="00297C86">
            <w:pPr>
              <w:jc w:val="center"/>
              <w:rPr>
                <w:lang w:eastAsia="ru-RU"/>
              </w:rPr>
            </w:pPr>
            <w:r w:rsidRPr="000F19E6">
              <w:t>г. Новохоперск, ул. Плотникова, 5 (36:17:0100008:11)</w:t>
            </w:r>
          </w:p>
        </w:tc>
        <w:tc>
          <w:tcPr>
            <w:tcW w:w="4072"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t>Грузоперевозки, транспортное сообщение</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3</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rPr>
                <w:lang w:eastAsia="ru-RU"/>
              </w:rPr>
            </w:pPr>
            <w:r w:rsidRPr="000F19E6">
              <w:t>АГЗС</w:t>
            </w:r>
          </w:p>
        </w:tc>
        <w:tc>
          <w:tcPr>
            <w:tcW w:w="4146"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rPr>
                <w:lang w:eastAsia="ru-RU"/>
              </w:rPr>
            </w:pPr>
            <w:r w:rsidRPr="000F19E6">
              <w:t>г. Новохоперск ул. Плотникова, 3в (36:17:0000000:7494)</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rPr>
                <w:lang w:eastAsia="ru-RU"/>
              </w:rPr>
            </w:pPr>
            <w:r w:rsidRPr="000F19E6">
              <w:rPr>
                <w:lang w:eastAsia="ru-RU"/>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3</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0A5B24" w:rsidP="00297C86">
            <w:pPr>
              <w:jc w:val="center"/>
              <w:rPr>
                <w:lang w:eastAsia="ru-RU"/>
              </w:rPr>
            </w:pPr>
            <w:hyperlink r:id="rId120" w:history="1">
              <w:r w:rsidR="00676EAF" w:rsidRPr="000F19E6">
                <w:t>АГЗС</w:t>
              </w:r>
            </w:hyperlink>
          </w:p>
        </w:tc>
        <w:tc>
          <w:tcPr>
            <w:tcW w:w="4146"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676EAF" w:rsidP="00297C86">
            <w:pPr>
              <w:jc w:val="center"/>
              <w:rPr>
                <w:lang w:eastAsia="ru-RU"/>
              </w:rPr>
            </w:pPr>
            <w:r w:rsidRPr="000F19E6">
              <w:t>Новохопёрск, ул. Плотникова, 7 (36:17:0100001:31)</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rPr>
                <w:lang w:eastAsia="ru-RU"/>
              </w:rPr>
            </w:pPr>
            <w:r w:rsidRPr="000F19E6">
              <w:rPr>
                <w:lang w:eastAsia="ru-RU"/>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3</w:t>
            </w:r>
          </w:p>
        </w:tc>
      </w:tr>
      <w:tr w:rsidR="00676EAF"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0A5B24" w:rsidP="00297C86">
            <w:pPr>
              <w:jc w:val="center"/>
            </w:pPr>
            <w:hyperlink r:id="rId121" w:tgtFrame="_blank" w:history="1">
              <w:r w:rsidR="00676EAF" w:rsidRPr="000F19E6">
                <w:t>ООО «Агроэко-Восток»</w:t>
              </w:r>
            </w:hyperlink>
            <w:r w:rsidR="00676EAF" w:rsidRPr="000F19E6">
              <w:t xml:space="preserve"> (проектируемая свиноводческий комплекс «Ферма Русановская»)</w:t>
            </w:r>
          </w:p>
        </w:tc>
        <w:tc>
          <w:tcPr>
            <w:tcW w:w="4146" w:type="dxa"/>
            <w:tcBorders>
              <w:top w:val="single" w:sz="4" w:space="0" w:color="auto"/>
              <w:left w:val="single" w:sz="4" w:space="0" w:color="auto"/>
              <w:right w:val="single" w:sz="4" w:space="0" w:color="auto"/>
            </w:tcBorders>
            <w:noWrap/>
            <w:vAlign w:val="center"/>
            <w:hideMark/>
          </w:tcPr>
          <w:p w:rsidR="00676EAF" w:rsidRPr="000F19E6" w:rsidRDefault="00676EAF" w:rsidP="00297C86">
            <w:pPr>
              <w:jc w:val="center"/>
            </w:pPr>
            <w:r w:rsidRPr="000F19E6">
              <w:t>36:17:7300004:343</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rPr>
                <w:lang w:eastAsia="ru-RU"/>
              </w:rPr>
            </w:pPr>
            <w:r w:rsidRPr="000F19E6">
              <w:t>Животноводство</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2</w:t>
            </w:r>
          </w:p>
        </w:tc>
      </w:tr>
      <w:tr w:rsidR="00676EAF" w:rsidRPr="000F19E6" w:rsidTr="00E96A96">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hideMark/>
          </w:tcPr>
          <w:p w:rsidR="00676EAF" w:rsidRPr="000F19E6" w:rsidRDefault="000A5B24" w:rsidP="00297C86">
            <w:pPr>
              <w:jc w:val="center"/>
            </w:pPr>
            <w:hyperlink r:id="rId122" w:tgtFrame="_blank" w:history="1">
              <w:r w:rsidR="00676EAF" w:rsidRPr="000F19E6">
                <w:t>ООО «Агроэко-Восток»</w:t>
              </w:r>
            </w:hyperlink>
            <w:r w:rsidR="00676EAF" w:rsidRPr="000F19E6">
              <w:t xml:space="preserve"> (проектируемый цех по производству комбикормов с зернохранилищем)</w:t>
            </w:r>
          </w:p>
        </w:tc>
        <w:tc>
          <w:tcPr>
            <w:tcW w:w="4146" w:type="dxa"/>
            <w:tcBorders>
              <w:left w:val="single" w:sz="4" w:space="0" w:color="auto"/>
              <w:right w:val="single" w:sz="4" w:space="0" w:color="auto"/>
            </w:tcBorders>
            <w:vAlign w:val="center"/>
            <w:hideMark/>
          </w:tcPr>
          <w:p w:rsidR="00676EAF" w:rsidRPr="000F19E6" w:rsidRDefault="00676EAF" w:rsidP="00297C86">
            <w:pPr>
              <w:jc w:val="center"/>
            </w:pPr>
            <w:r w:rsidRPr="000F19E6">
              <w:t>36:17:7102021:19</w:t>
            </w:r>
          </w:p>
        </w:tc>
        <w:tc>
          <w:tcPr>
            <w:tcW w:w="4072" w:type="dxa"/>
            <w:tcBorders>
              <w:top w:val="single" w:sz="4" w:space="0" w:color="auto"/>
              <w:left w:val="single" w:sz="4" w:space="0" w:color="auto"/>
              <w:bottom w:val="single" w:sz="4" w:space="0" w:color="auto"/>
              <w:right w:val="single" w:sz="4" w:space="0" w:color="auto"/>
            </w:tcBorders>
            <w:vAlign w:val="center"/>
            <w:hideMark/>
          </w:tcPr>
          <w:p w:rsidR="00676EAF" w:rsidRPr="000F19E6" w:rsidRDefault="00676EAF" w:rsidP="00297C86">
            <w:pPr>
              <w:jc w:val="center"/>
              <w:rPr>
                <w:lang w:eastAsia="ru-RU"/>
              </w:rPr>
            </w:pPr>
            <w:r w:rsidRPr="000F19E6">
              <w:t>Производство комбикорма</w:t>
            </w:r>
          </w:p>
        </w:tc>
        <w:tc>
          <w:tcPr>
            <w:tcW w:w="2004" w:type="dxa"/>
            <w:tcBorders>
              <w:top w:val="single" w:sz="4" w:space="0" w:color="auto"/>
              <w:left w:val="single" w:sz="4" w:space="0" w:color="auto"/>
              <w:bottom w:val="single" w:sz="4" w:space="0" w:color="auto"/>
              <w:right w:val="single" w:sz="4" w:space="0" w:color="auto"/>
            </w:tcBorders>
            <w:vAlign w:val="center"/>
          </w:tcPr>
          <w:p w:rsidR="00676EAF" w:rsidRPr="000F19E6" w:rsidRDefault="00676EAF" w:rsidP="00297C86">
            <w:pPr>
              <w:jc w:val="center"/>
              <w:rPr>
                <w:lang w:eastAsia="ru-RU"/>
              </w:rPr>
            </w:pPr>
            <w:r w:rsidRPr="000F19E6">
              <w:rPr>
                <w:lang w:eastAsia="ru-RU"/>
              </w:rPr>
              <w:t>2</w:t>
            </w:r>
          </w:p>
        </w:tc>
      </w:tr>
      <w:tr w:rsidR="00E96A96" w:rsidRPr="000F19E6" w:rsidTr="00676EAF">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E96A96" w:rsidRPr="000F19E6" w:rsidRDefault="00E96A96" w:rsidP="00F07220">
            <w:pPr>
              <w:pStyle w:val="ab"/>
              <w:numPr>
                <w:ilvl w:val="0"/>
                <w:numId w:val="82"/>
              </w:numPr>
              <w:ind w:left="-96" w:right="-600" w:hanging="2"/>
              <w:jc w:val="center"/>
            </w:pPr>
          </w:p>
        </w:tc>
        <w:tc>
          <w:tcPr>
            <w:tcW w:w="4212" w:type="dxa"/>
            <w:tcBorders>
              <w:top w:val="single" w:sz="4" w:space="0" w:color="auto"/>
              <w:left w:val="single" w:sz="4" w:space="0" w:color="auto"/>
              <w:bottom w:val="single" w:sz="4" w:space="0" w:color="auto"/>
              <w:right w:val="single" w:sz="4" w:space="0" w:color="auto"/>
            </w:tcBorders>
            <w:noWrap/>
            <w:vAlign w:val="center"/>
          </w:tcPr>
          <w:p w:rsidR="00E96A96" w:rsidRPr="000F19E6" w:rsidRDefault="00E96A96" w:rsidP="00BA1FB3">
            <w:pPr>
              <w:pStyle w:val="Default"/>
              <w:jc w:val="center"/>
              <w:rPr>
                <w:color w:val="auto"/>
                <w:sz w:val="23"/>
                <w:szCs w:val="23"/>
              </w:rPr>
            </w:pPr>
            <w:r w:rsidRPr="000F19E6">
              <w:rPr>
                <w:color w:val="auto"/>
                <w:sz w:val="23"/>
                <w:szCs w:val="23"/>
              </w:rPr>
              <w:t>ООО «Теплосеть плюс»</w:t>
            </w:r>
          </w:p>
        </w:tc>
        <w:tc>
          <w:tcPr>
            <w:tcW w:w="4146" w:type="dxa"/>
            <w:tcBorders>
              <w:left w:val="single" w:sz="4" w:space="0" w:color="auto"/>
              <w:bottom w:val="single" w:sz="4" w:space="0" w:color="auto"/>
              <w:right w:val="single" w:sz="4" w:space="0" w:color="auto"/>
            </w:tcBorders>
            <w:vAlign w:val="center"/>
          </w:tcPr>
          <w:p w:rsidR="00E96A96" w:rsidRPr="000F19E6" w:rsidRDefault="00E96A96" w:rsidP="00BA1FB3">
            <w:pPr>
              <w:jc w:val="center"/>
            </w:pPr>
            <w:r w:rsidRPr="000F19E6">
              <w:rPr>
                <w:rFonts w:cs="Times New Roman"/>
                <w:sz w:val="24"/>
                <w:szCs w:val="24"/>
              </w:rPr>
              <w:t>36:17:7102016:39, 36:17:7102016:67</w:t>
            </w:r>
          </w:p>
        </w:tc>
        <w:tc>
          <w:tcPr>
            <w:tcW w:w="4072" w:type="dxa"/>
            <w:tcBorders>
              <w:top w:val="single" w:sz="4" w:space="0" w:color="auto"/>
              <w:left w:val="single" w:sz="4" w:space="0" w:color="auto"/>
              <w:bottom w:val="single" w:sz="4" w:space="0" w:color="auto"/>
              <w:right w:val="single" w:sz="4" w:space="0" w:color="auto"/>
            </w:tcBorders>
            <w:vAlign w:val="center"/>
          </w:tcPr>
          <w:p w:rsidR="00E96A96" w:rsidRPr="000F19E6" w:rsidRDefault="00E96A96" w:rsidP="00BA1FB3">
            <w:pPr>
              <w:jc w:val="center"/>
            </w:pPr>
            <w:r w:rsidRPr="000F19E6">
              <w:t>Размещение твердых коммунальных отходов</w:t>
            </w:r>
          </w:p>
        </w:tc>
        <w:tc>
          <w:tcPr>
            <w:tcW w:w="2004" w:type="dxa"/>
            <w:tcBorders>
              <w:top w:val="single" w:sz="4" w:space="0" w:color="auto"/>
              <w:left w:val="single" w:sz="4" w:space="0" w:color="auto"/>
              <w:bottom w:val="single" w:sz="4" w:space="0" w:color="auto"/>
              <w:right w:val="single" w:sz="4" w:space="0" w:color="auto"/>
            </w:tcBorders>
            <w:vAlign w:val="center"/>
          </w:tcPr>
          <w:p w:rsidR="00E96A96" w:rsidRPr="000F19E6" w:rsidRDefault="00E96A96" w:rsidP="00BA1FB3">
            <w:pPr>
              <w:jc w:val="center"/>
              <w:rPr>
                <w:lang w:eastAsia="ru-RU"/>
              </w:rPr>
            </w:pPr>
            <w:r w:rsidRPr="000F19E6">
              <w:rPr>
                <w:lang w:eastAsia="ru-RU"/>
              </w:rPr>
              <w:t>3</w:t>
            </w:r>
          </w:p>
        </w:tc>
      </w:tr>
    </w:tbl>
    <w:p w:rsidR="005E38FB" w:rsidRPr="000F19E6" w:rsidRDefault="005E38FB" w:rsidP="0069635B">
      <w:pPr>
        <w:spacing w:after="0" w:line="240" w:lineRule="auto"/>
        <w:ind w:firstLine="851"/>
        <w:jc w:val="both"/>
        <w:rPr>
          <w:rFonts w:cs="Times New Roman"/>
          <w:b/>
          <w:sz w:val="24"/>
          <w:szCs w:val="24"/>
          <w:highlight w:val="yellow"/>
          <w:u w:val="single"/>
        </w:rPr>
      </w:pPr>
    </w:p>
    <w:p w:rsidR="00F55823" w:rsidRPr="000F19E6" w:rsidRDefault="00F55823" w:rsidP="00F55823">
      <w:pPr>
        <w:spacing w:after="0" w:line="240" w:lineRule="auto"/>
        <w:ind w:firstLine="567"/>
        <w:jc w:val="both"/>
        <w:rPr>
          <w:rFonts w:cs="Times New Roman"/>
          <w:b/>
          <w:sz w:val="24"/>
          <w:szCs w:val="24"/>
          <w:u w:val="single"/>
        </w:rPr>
      </w:pPr>
      <w:r w:rsidRPr="000F19E6">
        <w:rPr>
          <w:rFonts w:cs="Times New Roman"/>
          <w:b/>
          <w:sz w:val="24"/>
          <w:szCs w:val="24"/>
          <w:u w:val="single"/>
        </w:rPr>
        <w:t xml:space="preserve">Примечание к таблице: </w:t>
      </w:r>
    </w:p>
    <w:p w:rsidR="00F55823" w:rsidRPr="000F19E6" w:rsidRDefault="00F55823" w:rsidP="00F55823">
      <w:pPr>
        <w:spacing w:after="0" w:line="240" w:lineRule="auto"/>
        <w:ind w:firstLine="567"/>
        <w:jc w:val="both"/>
        <w:rPr>
          <w:rFonts w:cs="Times New Roman"/>
          <w:sz w:val="24"/>
          <w:szCs w:val="24"/>
        </w:rPr>
      </w:pPr>
      <w:r w:rsidRPr="000F19E6">
        <w:rPr>
          <w:rFonts w:cs="Times New Roman"/>
          <w:b/>
          <w:bCs/>
          <w:sz w:val="24"/>
          <w:szCs w:val="24"/>
        </w:rPr>
        <w:t>1 –</w:t>
      </w:r>
      <w:r w:rsidRPr="000F19E6">
        <w:rPr>
          <w:rFonts w:cs="Times New Roman"/>
          <w:bCs/>
          <w:sz w:val="24"/>
          <w:szCs w:val="24"/>
        </w:rPr>
        <w:t xml:space="preserve"> </w:t>
      </w:r>
      <w:r w:rsidRPr="000F19E6">
        <w:rPr>
          <w:rFonts w:cs="Times New Roman"/>
          <w:sz w:val="24"/>
          <w:szCs w:val="24"/>
        </w:rPr>
        <w:t>СЗЗ установлена;</w:t>
      </w:r>
    </w:p>
    <w:p w:rsidR="00F55823" w:rsidRPr="000F19E6" w:rsidRDefault="00F55823" w:rsidP="00F55823">
      <w:pPr>
        <w:spacing w:after="0" w:line="240" w:lineRule="auto"/>
        <w:ind w:firstLine="567"/>
        <w:jc w:val="both"/>
        <w:rPr>
          <w:rFonts w:cs="Times New Roman"/>
          <w:sz w:val="24"/>
          <w:szCs w:val="24"/>
        </w:rPr>
      </w:pPr>
      <w:r w:rsidRPr="000F19E6">
        <w:rPr>
          <w:rFonts w:cs="Times New Roman"/>
          <w:b/>
          <w:sz w:val="24"/>
          <w:szCs w:val="24"/>
        </w:rPr>
        <w:t>2</w:t>
      </w:r>
      <w:r w:rsidRPr="000F19E6">
        <w:rPr>
          <w:rFonts w:cs="Times New Roman"/>
          <w:sz w:val="24"/>
          <w:szCs w:val="24"/>
        </w:rPr>
        <w:t xml:space="preserve"> – Ведутся работы по установлению СЗЗ на момент разработки генерального плана;</w:t>
      </w:r>
    </w:p>
    <w:p w:rsidR="00F55823" w:rsidRPr="000F19E6" w:rsidRDefault="00F55823" w:rsidP="00F55823">
      <w:pPr>
        <w:spacing w:after="0" w:line="240" w:lineRule="auto"/>
        <w:ind w:firstLine="567"/>
        <w:jc w:val="both"/>
        <w:rPr>
          <w:rFonts w:cs="Times New Roman"/>
          <w:sz w:val="24"/>
          <w:szCs w:val="24"/>
        </w:rPr>
      </w:pPr>
      <w:r w:rsidRPr="000F19E6">
        <w:rPr>
          <w:rFonts w:cs="Times New Roman"/>
          <w:b/>
          <w:sz w:val="24"/>
          <w:szCs w:val="24"/>
        </w:rPr>
        <w:t xml:space="preserve">3 – </w:t>
      </w:r>
      <w:r w:rsidRPr="000F19E6">
        <w:rPr>
          <w:rFonts w:cs="Times New Roman"/>
          <w:sz w:val="24"/>
          <w:szCs w:val="24"/>
        </w:rPr>
        <w:t>СЗЗ не установлена.</w:t>
      </w:r>
    </w:p>
    <w:p w:rsidR="00F55823" w:rsidRPr="000F19E6" w:rsidRDefault="00F55823" w:rsidP="00F55823">
      <w:pPr>
        <w:autoSpaceDE w:val="0"/>
        <w:autoSpaceDN w:val="0"/>
        <w:adjustRightInd w:val="0"/>
        <w:spacing w:after="0" w:line="240" w:lineRule="auto"/>
        <w:ind w:firstLine="567"/>
        <w:jc w:val="both"/>
        <w:rPr>
          <w:rFonts w:cs="Times New Roman"/>
          <w:i/>
          <w:sz w:val="24"/>
          <w:szCs w:val="24"/>
        </w:rPr>
      </w:pPr>
    </w:p>
    <w:p w:rsidR="0069635B" w:rsidRPr="000F19E6" w:rsidRDefault="0069635B" w:rsidP="0069635B">
      <w:pPr>
        <w:rPr>
          <w:b/>
          <w:bCs/>
          <w:snapToGrid w:val="0"/>
          <w:highlight w:val="yellow"/>
        </w:rPr>
      </w:pPr>
    </w:p>
    <w:p w:rsidR="0069635B" w:rsidRPr="000F19E6" w:rsidRDefault="0069635B" w:rsidP="0069635B">
      <w:pPr>
        <w:pStyle w:val="14"/>
        <w:ind w:left="851" w:firstLine="0"/>
        <w:rPr>
          <w:szCs w:val="24"/>
          <w:highlight w:val="yellow"/>
        </w:rPr>
        <w:sectPr w:rsidR="0069635B" w:rsidRPr="000F19E6" w:rsidSect="005A29B8">
          <w:pgSz w:w="16838" w:h="11906" w:orient="landscape"/>
          <w:pgMar w:top="993" w:right="1134" w:bottom="851" w:left="1134" w:header="709" w:footer="709" w:gutter="0"/>
          <w:cols w:space="708"/>
          <w:docGrid w:linePitch="360"/>
        </w:sectPr>
      </w:pPr>
    </w:p>
    <w:p w:rsidR="00C26C40" w:rsidRPr="000F19E6" w:rsidRDefault="00C26C40" w:rsidP="00C26C40">
      <w:pPr>
        <w:autoSpaceDE w:val="0"/>
        <w:autoSpaceDN w:val="0"/>
        <w:adjustRightInd w:val="0"/>
        <w:spacing w:after="0" w:line="240" w:lineRule="auto"/>
        <w:ind w:firstLine="567"/>
        <w:jc w:val="both"/>
        <w:rPr>
          <w:rFonts w:cs="Times New Roman"/>
          <w:i/>
          <w:sz w:val="24"/>
          <w:szCs w:val="24"/>
        </w:rPr>
      </w:pPr>
      <w:r w:rsidRPr="000F19E6">
        <w:rPr>
          <w:rFonts w:eastAsia="Arial" w:cs="Times New Roman"/>
          <w:i/>
          <w:sz w:val="24"/>
          <w:szCs w:val="24"/>
          <w:lang w:bidi="en-US"/>
        </w:rPr>
        <w:lastRenderedPageBreak/>
        <w:t xml:space="preserve">По данным ЕГРН, от границ промышленных площадок большинства предприятий, осуществляющих хозяйственную деятельность на территории городского поселения - город </w:t>
      </w:r>
      <w:r w:rsidR="006B2ECB" w:rsidRPr="000F19E6">
        <w:rPr>
          <w:rFonts w:eastAsia="Arial" w:cs="Times New Roman"/>
          <w:i/>
          <w:sz w:val="24"/>
          <w:szCs w:val="24"/>
          <w:lang w:bidi="en-US"/>
        </w:rPr>
        <w:t>Новохопёрск</w:t>
      </w:r>
      <w:r w:rsidRPr="000F19E6">
        <w:rPr>
          <w:rFonts w:eastAsia="Arial" w:cs="Times New Roman"/>
          <w:i/>
          <w:sz w:val="24"/>
          <w:szCs w:val="24"/>
          <w:lang w:bidi="en-US"/>
        </w:rPr>
        <w:t xml:space="preserve">, санитарно-защитные зоны не установлены. В соответствии со ст. 13 </w:t>
      </w:r>
      <w:r w:rsidRPr="000F19E6">
        <w:rPr>
          <w:rFonts w:cs="Times New Roman"/>
          <w:bCs/>
          <w:i/>
          <w:sz w:val="24"/>
          <w:szCs w:val="24"/>
        </w:rPr>
        <w:t>Федерального закона</w:t>
      </w:r>
      <w:r w:rsidRPr="000F19E6">
        <w:rPr>
          <w:rFonts w:cs="Times New Roman"/>
          <w:i/>
          <w:sz w:val="24"/>
          <w:szCs w:val="24"/>
        </w:rPr>
        <w:t xml:space="preserve"> от 03.08.2018 № 342-ФЗ</w:t>
      </w:r>
      <w:r w:rsidRPr="000F19E6">
        <w:rPr>
          <w:rFonts w:eastAsia="Arial" w:cs="Times New Roman"/>
          <w:i/>
          <w:sz w:val="24"/>
          <w:szCs w:val="24"/>
          <w:lang w:bidi="en-US"/>
        </w:rPr>
        <w:t xml:space="preserve"> и Правилами необходимо установление санитарно-защитных зон.</w:t>
      </w:r>
    </w:p>
    <w:p w:rsidR="00F44B97" w:rsidRPr="000F19E6" w:rsidRDefault="00F44B97" w:rsidP="00F44B97">
      <w:pPr>
        <w:pStyle w:val="14"/>
        <w:ind w:left="0"/>
        <w:rPr>
          <w:b/>
          <w:i/>
          <w:sz w:val="24"/>
          <w:szCs w:val="24"/>
          <w:highlight w:val="yellow"/>
        </w:rPr>
      </w:pPr>
    </w:p>
    <w:p w:rsidR="00293A79" w:rsidRPr="000F19E6" w:rsidRDefault="00293A79" w:rsidP="00293A79">
      <w:pPr>
        <w:pStyle w:val="14"/>
        <w:ind w:left="0" w:firstLine="0"/>
        <w:jc w:val="center"/>
        <w:rPr>
          <w:sz w:val="24"/>
          <w:szCs w:val="24"/>
        </w:rPr>
      </w:pPr>
      <w:r w:rsidRPr="000F19E6">
        <w:rPr>
          <w:b/>
          <w:i/>
          <w:sz w:val="24"/>
          <w:szCs w:val="24"/>
        </w:rPr>
        <w:t xml:space="preserve">Кроме того, на территории городского поселения – город </w:t>
      </w:r>
      <w:r w:rsidR="006B2ECB" w:rsidRPr="000F19E6">
        <w:rPr>
          <w:b/>
          <w:i/>
          <w:sz w:val="24"/>
          <w:szCs w:val="24"/>
        </w:rPr>
        <w:t>Новохопёрск</w:t>
      </w:r>
      <w:r w:rsidRPr="000F19E6">
        <w:rPr>
          <w:b/>
          <w:i/>
          <w:sz w:val="24"/>
          <w:szCs w:val="24"/>
        </w:rPr>
        <w:t xml:space="preserve"> имеются недействующие предприятия</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8635"/>
      </w:tblGrid>
      <w:tr w:rsidR="00462F55" w:rsidRPr="000F19E6" w:rsidTr="00462F55">
        <w:trPr>
          <w:trHeight w:val="541"/>
          <w:jc w:val="center"/>
        </w:trPr>
        <w:tc>
          <w:tcPr>
            <w:tcW w:w="700" w:type="dxa"/>
            <w:shd w:val="clear" w:color="auto" w:fill="D9D9D9" w:themeFill="background1" w:themeFillShade="D9"/>
          </w:tcPr>
          <w:p w:rsidR="00462F55" w:rsidRPr="000F19E6" w:rsidRDefault="00462F55" w:rsidP="00462F55">
            <w:pPr>
              <w:spacing w:after="0" w:line="240" w:lineRule="auto"/>
              <w:jc w:val="center"/>
              <w:rPr>
                <w:rFonts w:cs="Times New Roman"/>
                <w:b/>
              </w:rPr>
            </w:pPr>
            <w:r w:rsidRPr="000F19E6">
              <w:rPr>
                <w:rFonts w:cs="Times New Roman"/>
                <w:b/>
              </w:rPr>
              <w:t>№ п/п</w:t>
            </w:r>
          </w:p>
        </w:tc>
        <w:tc>
          <w:tcPr>
            <w:tcW w:w="8635" w:type="dxa"/>
            <w:shd w:val="clear" w:color="auto" w:fill="D9D9D9" w:themeFill="background1" w:themeFillShade="D9"/>
            <w:vAlign w:val="center"/>
          </w:tcPr>
          <w:p w:rsidR="00462F55" w:rsidRPr="000F19E6" w:rsidRDefault="00462F55" w:rsidP="00293A79">
            <w:pPr>
              <w:spacing w:after="0" w:line="240" w:lineRule="auto"/>
              <w:jc w:val="center"/>
              <w:rPr>
                <w:rFonts w:cs="Times New Roman"/>
                <w:b/>
              </w:rPr>
            </w:pPr>
            <w:r w:rsidRPr="000F19E6">
              <w:rPr>
                <w:rFonts w:cs="Times New Roman"/>
                <w:b/>
              </w:rPr>
              <w:t>Наименование предприятия</w:t>
            </w:r>
          </w:p>
        </w:tc>
      </w:tr>
      <w:tr w:rsidR="00462F55" w:rsidRPr="000F19E6" w:rsidTr="00462F55">
        <w:trPr>
          <w:trHeight w:val="379"/>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"КАРЬЕР НОВОХОПЕРСКИЙ"</w:t>
            </w:r>
          </w:p>
        </w:tc>
      </w:tr>
      <w:tr w:rsidR="00462F55" w:rsidRPr="000F19E6" w:rsidTr="00462F55">
        <w:trPr>
          <w:trHeight w:val="412"/>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"НОВОХОПЕРСК-СТРОЙ"</w:t>
            </w:r>
          </w:p>
        </w:tc>
      </w:tr>
      <w:tr w:rsidR="00462F55" w:rsidRPr="000F19E6" w:rsidTr="00462F55">
        <w:trPr>
          <w:trHeight w:val="419"/>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"НОВОХОПЕРСКАГРОПРОМЭНЕРГО"</w:t>
            </w:r>
          </w:p>
        </w:tc>
      </w:tr>
      <w:tr w:rsidR="00462F55" w:rsidRPr="000F19E6" w:rsidTr="00462F55">
        <w:trPr>
          <w:trHeight w:val="411"/>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"НОВОХОПЕРСКСТРОЙ"</w:t>
            </w:r>
          </w:p>
        </w:tc>
      </w:tr>
      <w:tr w:rsidR="00462F55" w:rsidRPr="000F19E6" w:rsidTr="00462F55">
        <w:trPr>
          <w:trHeight w:val="417"/>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"НОВОХОПЕРСКСТРОЙСЕРВИС"</w:t>
            </w:r>
          </w:p>
        </w:tc>
      </w:tr>
      <w:tr w:rsidR="00462F55" w:rsidRPr="000F19E6" w:rsidTr="00462F55">
        <w:trPr>
          <w:trHeight w:val="422"/>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"ОЙЛ-АГРО"</w:t>
            </w:r>
          </w:p>
        </w:tc>
      </w:tr>
      <w:tr w:rsidR="00462F55" w:rsidRPr="000F19E6" w:rsidTr="00462F55">
        <w:trPr>
          <w:trHeight w:val="415"/>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"ОПТИМА-КЛИМАТ"</w:t>
            </w:r>
          </w:p>
        </w:tc>
      </w:tr>
      <w:tr w:rsidR="00462F55" w:rsidRPr="000F19E6" w:rsidTr="00462F55">
        <w:trPr>
          <w:trHeight w:val="421"/>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"ПАЙЩИК"</w:t>
            </w:r>
          </w:p>
        </w:tc>
      </w:tr>
      <w:tr w:rsidR="00462F55" w:rsidRPr="000F19E6" w:rsidTr="00462F55">
        <w:trPr>
          <w:trHeight w:val="413"/>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"ПОДСОЛНУХ"</w:t>
            </w:r>
          </w:p>
        </w:tc>
      </w:tr>
      <w:tr w:rsidR="00462F55" w:rsidRPr="000F19E6" w:rsidTr="00462F55">
        <w:trPr>
          <w:trHeight w:val="419"/>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"РАС"</w:t>
            </w:r>
          </w:p>
        </w:tc>
      </w:tr>
      <w:tr w:rsidR="00462F55" w:rsidRPr="000F19E6" w:rsidTr="00462F55">
        <w:trPr>
          <w:trHeight w:val="397"/>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"ТЕХСТРОЙСЕРВИС"</w:t>
            </w:r>
          </w:p>
        </w:tc>
      </w:tr>
      <w:tr w:rsidR="00462F55" w:rsidRPr="000F19E6" w:rsidTr="00462F55">
        <w:trPr>
          <w:trHeight w:val="417"/>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"ТОРГ СТРОЙ ИНВЕСТ"</w:t>
            </w:r>
          </w:p>
        </w:tc>
      </w:tr>
      <w:tr w:rsidR="00462F55" w:rsidRPr="000F19E6" w:rsidTr="00462F55">
        <w:trPr>
          <w:trHeight w:val="409"/>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"ТРЕЙД ИНВЕСТ"</w:t>
            </w:r>
          </w:p>
        </w:tc>
      </w:tr>
      <w:tr w:rsidR="00462F55" w:rsidRPr="000F19E6" w:rsidTr="00462F55">
        <w:trPr>
          <w:trHeight w:val="428"/>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"ХОПЕР-АГРО"</w:t>
            </w:r>
          </w:p>
        </w:tc>
      </w:tr>
      <w:tr w:rsidR="00462F55" w:rsidRPr="000F19E6" w:rsidTr="00462F55">
        <w:trPr>
          <w:trHeight w:val="406"/>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"ШЕНТЕР"</w:t>
            </w:r>
          </w:p>
        </w:tc>
      </w:tr>
      <w:tr w:rsidR="00462F55" w:rsidRPr="000F19E6" w:rsidTr="00462F55">
        <w:trPr>
          <w:trHeight w:val="427"/>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"ЭДЕМ"</w:t>
            </w:r>
          </w:p>
        </w:tc>
      </w:tr>
      <w:tr w:rsidR="00462F55" w:rsidRPr="000F19E6" w:rsidTr="00462F55">
        <w:trPr>
          <w:trHeight w:val="566"/>
          <w:jc w:val="center"/>
        </w:trPr>
        <w:tc>
          <w:tcPr>
            <w:tcW w:w="700" w:type="dxa"/>
            <w:shd w:val="clear" w:color="auto" w:fill="auto"/>
            <w:vAlign w:val="center"/>
          </w:tcPr>
          <w:p w:rsidR="00462F55" w:rsidRPr="000F19E6" w:rsidRDefault="00462F55" w:rsidP="00F07220">
            <w:pPr>
              <w:pStyle w:val="ab"/>
              <w:numPr>
                <w:ilvl w:val="0"/>
                <w:numId w:val="122"/>
              </w:numPr>
              <w:jc w:val="center"/>
            </w:pPr>
          </w:p>
        </w:tc>
        <w:tc>
          <w:tcPr>
            <w:tcW w:w="8635" w:type="dxa"/>
            <w:shd w:val="clear" w:color="auto" w:fill="auto"/>
            <w:vAlign w:val="center"/>
          </w:tcPr>
          <w:p w:rsidR="00462F55" w:rsidRPr="000F19E6" w:rsidRDefault="00462F55" w:rsidP="00462F55">
            <w:pPr>
              <w:spacing w:after="0" w:line="240" w:lineRule="auto"/>
              <w:rPr>
                <w:rFonts w:cs="Times New Roman"/>
              </w:rPr>
            </w:pPr>
            <w:r w:rsidRPr="000F19E6">
              <w:rPr>
                <w:rFonts w:cs="Times New Roman"/>
                <w:bCs/>
                <w:shd w:val="clear" w:color="auto" w:fill="FFFFFF"/>
              </w:rPr>
              <w:t>ООО НОВОХОПЕРСКИЙ ЦЕНТР НЕДВИЖИМОСТИ "ДОМ"</w:t>
            </w:r>
          </w:p>
        </w:tc>
      </w:tr>
    </w:tbl>
    <w:p w:rsidR="00293A79" w:rsidRPr="000F19E6" w:rsidRDefault="00293A79" w:rsidP="00293A79">
      <w:pPr>
        <w:pStyle w:val="ab"/>
        <w:ind w:left="1276"/>
        <w:jc w:val="both"/>
        <w:rPr>
          <w:b/>
          <w:sz w:val="28"/>
          <w:szCs w:val="28"/>
          <w:highlight w:val="yellow"/>
        </w:rPr>
      </w:pPr>
    </w:p>
    <w:p w:rsidR="0099506B" w:rsidRPr="000F19E6" w:rsidRDefault="0099506B" w:rsidP="0099506B">
      <w:pPr>
        <w:spacing w:after="0"/>
        <w:jc w:val="center"/>
        <w:rPr>
          <w:rFonts w:cs="Times New Roman"/>
          <w:b/>
          <w:i/>
          <w:snapToGrid w:val="0"/>
          <w:sz w:val="24"/>
          <w:szCs w:val="24"/>
        </w:rPr>
      </w:pPr>
      <w:bookmarkStart w:id="143" w:name="_Toc63929119"/>
      <w:bookmarkStart w:id="144" w:name="_Toc64275736"/>
      <w:bookmarkStart w:id="145" w:name="_Toc65659585"/>
      <w:bookmarkStart w:id="146" w:name="_Toc65686020"/>
      <w:bookmarkStart w:id="147" w:name="_Toc63929120"/>
      <w:bookmarkStart w:id="148" w:name="_Toc64275737"/>
      <w:bookmarkStart w:id="149" w:name="_Toc65659586"/>
      <w:bookmarkStart w:id="150" w:name="_Toc65686021"/>
      <w:bookmarkStart w:id="151" w:name="_Toc59800182"/>
      <w:bookmarkStart w:id="152" w:name="_Toc59800371"/>
      <w:bookmarkStart w:id="153" w:name="_Toc59800185"/>
      <w:bookmarkStart w:id="154" w:name="_Toc59800374"/>
      <w:bookmarkEnd w:id="143"/>
      <w:bookmarkEnd w:id="144"/>
      <w:bookmarkEnd w:id="145"/>
      <w:bookmarkEnd w:id="146"/>
      <w:bookmarkEnd w:id="147"/>
      <w:bookmarkEnd w:id="148"/>
      <w:bookmarkEnd w:id="149"/>
      <w:bookmarkEnd w:id="150"/>
      <w:bookmarkEnd w:id="151"/>
      <w:bookmarkEnd w:id="152"/>
      <w:bookmarkEnd w:id="153"/>
      <w:bookmarkEnd w:id="154"/>
      <w:r w:rsidRPr="000F19E6">
        <w:rPr>
          <w:rFonts w:cs="Times New Roman"/>
          <w:b/>
          <w:i/>
          <w:snapToGrid w:val="0"/>
          <w:sz w:val="24"/>
          <w:szCs w:val="24"/>
        </w:rPr>
        <w:t>Санитарно-защитные зоны объектов специального назначения</w:t>
      </w:r>
    </w:p>
    <w:p w:rsidR="0099506B" w:rsidRPr="000F19E6" w:rsidRDefault="0099506B" w:rsidP="0099506B">
      <w:pPr>
        <w:spacing w:after="0"/>
        <w:ind w:firstLine="567"/>
        <w:jc w:val="both"/>
        <w:rPr>
          <w:rFonts w:cs="Times New Roman"/>
          <w:sz w:val="24"/>
          <w:szCs w:val="24"/>
        </w:rPr>
      </w:pPr>
      <w:r w:rsidRPr="000F19E6">
        <w:rPr>
          <w:rFonts w:cs="Times New Roman"/>
          <w:sz w:val="24"/>
          <w:szCs w:val="24"/>
        </w:rPr>
        <w:t>Объекты специального назначения, оказывающие негативное воздействие на окружающую среду – объекты размещения отходов, кладбища, скотомогильники.</w:t>
      </w:r>
    </w:p>
    <w:p w:rsidR="0099506B" w:rsidRPr="000F19E6" w:rsidRDefault="0099506B" w:rsidP="0099506B">
      <w:pPr>
        <w:spacing w:after="0"/>
        <w:ind w:firstLine="567"/>
        <w:jc w:val="center"/>
        <w:rPr>
          <w:rFonts w:cs="Times New Roman"/>
          <w:sz w:val="24"/>
          <w:szCs w:val="24"/>
        </w:rPr>
      </w:pPr>
    </w:p>
    <w:p w:rsidR="0099506B" w:rsidRPr="000F19E6" w:rsidRDefault="0099506B" w:rsidP="0099506B">
      <w:pPr>
        <w:spacing w:after="0"/>
        <w:ind w:firstLine="567"/>
        <w:jc w:val="center"/>
        <w:rPr>
          <w:rFonts w:cs="Times New Roman"/>
          <w:b/>
          <w:i/>
          <w:sz w:val="24"/>
          <w:szCs w:val="24"/>
        </w:rPr>
      </w:pPr>
      <w:r w:rsidRPr="000F19E6">
        <w:rPr>
          <w:rFonts w:cs="Times New Roman"/>
          <w:b/>
          <w:i/>
          <w:sz w:val="24"/>
          <w:szCs w:val="24"/>
        </w:rPr>
        <w:t>Кладбища</w:t>
      </w:r>
    </w:p>
    <w:p w:rsidR="0099506B" w:rsidRPr="000F19E6" w:rsidRDefault="0099506B" w:rsidP="0099506B">
      <w:pPr>
        <w:spacing w:after="0"/>
        <w:ind w:firstLine="567"/>
        <w:jc w:val="both"/>
        <w:rPr>
          <w:rFonts w:cs="Times New Roman"/>
          <w:sz w:val="24"/>
          <w:szCs w:val="24"/>
        </w:rPr>
      </w:pPr>
      <w:r w:rsidRPr="000F19E6">
        <w:rPr>
          <w:rFonts w:cs="Times New Roman"/>
          <w:sz w:val="24"/>
          <w:szCs w:val="24"/>
        </w:rPr>
        <w:t>На территории городского поселения - город Новохопёрск расположено 20 кладбищ.</w:t>
      </w:r>
    </w:p>
    <w:p w:rsidR="0099506B" w:rsidRPr="000F19E6" w:rsidRDefault="0099506B" w:rsidP="0099506B">
      <w:pPr>
        <w:ind w:firstLine="709"/>
        <w:jc w:val="both"/>
        <w:rPr>
          <w:rFonts w:eastAsia="Arial"/>
          <w:i/>
          <w:iCs/>
          <w:sz w:val="24"/>
          <w:szCs w:val="24"/>
          <w:lang w:bidi="en-US"/>
        </w:rPr>
      </w:pPr>
      <w:r w:rsidRPr="000F19E6">
        <w:rPr>
          <w:rFonts w:eastAsia="Arial"/>
          <w:i/>
          <w:iCs/>
          <w:sz w:val="24"/>
          <w:szCs w:val="24"/>
          <w:lang w:bidi="en-US"/>
        </w:rPr>
        <w:t xml:space="preserve">По данным ЕГРН на территории </w:t>
      </w:r>
      <w:r w:rsidRPr="000F19E6">
        <w:rPr>
          <w:rFonts w:cs="Times New Roman"/>
          <w:i/>
          <w:iCs/>
          <w:sz w:val="24"/>
          <w:szCs w:val="24"/>
        </w:rPr>
        <w:t>городского поселения - город Новохопёрск</w:t>
      </w:r>
      <w:r w:rsidRPr="000F19E6">
        <w:rPr>
          <w:rFonts w:eastAsia="Arial"/>
          <w:i/>
          <w:iCs/>
          <w:sz w:val="24"/>
          <w:szCs w:val="24"/>
          <w:lang w:bidi="en-US"/>
        </w:rPr>
        <w:t xml:space="preserve">, санитарно-защитные зоны от границ земельных участков, на которых расположены кладбища, не установлены. В соответствии со ст. 13 </w:t>
      </w:r>
      <w:r w:rsidRPr="000F19E6">
        <w:rPr>
          <w:bCs/>
          <w:i/>
          <w:iCs/>
          <w:sz w:val="24"/>
          <w:szCs w:val="24"/>
        </w:rPr>
        <w:t>Федерального закона</w:t>
      </w:r>
      <w:r w:rsidRPr="000F19E6">
        <w:rPr>
          <w:i/>
          <w:iCs/>
          <w:sz w:val="24"/>
          <w:szCs w:val="24"/>
        </w:rPr>
        <w:t xml:space="preserve"> от 03.08.2018 № 342-ФЗ</w:t>
      </w:r>
      <w:r w:rsidRPr="000F19E6">
        <w:rPr>
          <w:rFonts w:eastAsia="Arial"/>
          <w:i/>
          <w:iCs/>
          <w:sz w:val="24"/>
          <w:szCs w:val="24"/>
          <w:lang w:bidi="en-US"/>
        </w:rPr>
        <w:t xml:space="preserve"> и Правилами необходимо установление санитарно-защитных зон.</w:t>
      </w:r>
    </w:p>
    <w:p w:rsidR="0099506B" w:rsidRPr="000F19E6" w:rsidRDefault="0099506B" w:rsidP="0099506B">
      <w:pPr>
        <w:spacing w:after="0"/>
        <w:jc w:val="center"/>
        <w:rPr>
          <w:rFonts w:cs="Times New Roman"/>
          <w:b/>
          <w:i/>
          <w:sz w:val="24"/>
          <w:szCs w:val="24"/>
        </w:rPr>
      </w:pPr>
      <w:r w:rsidRPr="000F19E6">
        <w:rPr>
          <w:rFonts w:cs="Times New Roman"/>
          <w:b/>
          <w:i/>
          <w:sz w:val="24"/>
          <w:szCs w:val="24"/>
        </w:rPr>
        <w:lastRenderedPageBreak/>
        <w:t>Объекты размещения отходов, места (площадки) накопления ТКО</w:t>
      </w:r>
    </w:p>
    <w:p w:rsidR="0099506B" w:rsidRPr="000F19E6" w:rsidRDefault="0099506B" w:rsidP="0099506B">
      <w:pPr>
        <w:spacing w:after="0"/>
        <w:ind w:firstLine="709"/>
        <w:jc w:val="both"/>
        <w:rPr>
          <w:rFonts w:cs="Times New Roman"/>
          <w:sz w:val="24"/>
          <w:szCs w:val="24"/>
        </w:rPr>
      </w:pPr>
      <w:r w:rsidRPr="000F19E6">
        <w:rPr>
          <w:sz w:val="24"/>
          <w:szCs w:val="24"/>
        </w:rPr>
        <w:t xml:space="preserve">На территории </w:t>
      </w:r>
      <w:r w:rsidRPr="000F19E6">
        <w:rPr>
          <w:rFonts w:cs="Times New Roman"/>
          <w:i/>
          <w:iCs/>
          <w:sz w:val="24"/>
          <w:szCs w:val="24"/>
        </w:rPr>
        <w:t>городского поселения - город Новохопёрск</w:t>
      </w:r>
      <w:r w:rsidRPr="000F19E6">
        <w:rPr>
          <w:sz w:val="24"/>
          <w:szCs w:val="24"/>
        </w:rPr>
        <w:t xml:space="preserve"> расположен </w:t>
      </w:r>
      <w:bookmarkStart w:id="155" w:name="_Hlk147918743"/>
      <w:r w:rsidRPr="000F19E6">
        <w:rPr>
          <w:sz w:val="24"/>
          <w:szCs w:val="24"/>
        </w:rPr>
        <w:t xml:space="preserve">объект размещения отходов Полигон ТКО Новохоперск (ОРО </w:t>
      </w:r>
      <w:r w:rsidRPr="000F19E6">
        <w:rPr>
          <w:rFonts w:cs="Times New Roman"/>
          <w:sz w:val="24"/>
          <w:szCs w:val="24"/>
        </w:rPr>
        <w:t>36-00005-З-00479-010814)</w:t>
      </w:r>
      <w:bookmarkEnd w:id="155"/>
      <w:r w:rsidRPr="000F19E6">
        <w:rPr>
          <w:rFonts w:cs="Times New Roman"/>
          <w:sz w:val="24"/>
          <w:szCs w:val="24"/>
        </w:rPr>
        <w:t xml:space="preserve">. </w:t>
      </w:r>
    </w:p>
    <w:p w:rsidR="0099506B" w:rsidRPr="000F19E6" w:rsidRDefault="0099506B" w:rsidP="0099506B">
      <w:pPr>
        <w:spacing w:after="0"/>
        <w:ind w:firstLine="709"/>
        <w:jc w:val="both"/>
        <w:rPr>
          <w:rFonts w:eastAsia="Arial"/>
          <w:i/>
          <w:iCs/>
          <w:sz w:val="24"/>
          <w:szCs w:val="24"/>
          <w:lang w:bidi="en-US"/>
        </w:rPr>
      </w:pPr>
      <w:r w:rsidRPr="000F19E6">
        <w:rPr>
          <w:rFonts w:eastAsia="Arial"/>
          <w:i/>
          <w:iCs/>
          <w:sz w:val="24"/>
          <w:szCs w:val="24"/>
          <w:lang w:bidi="en-US"/>
        </w:rPr>
        <w:t>Санитарно-защитная зона от границ земельных участков, на которых расположен объект размещения отходов, не установлена. В соответствии со ст. 13 Федерального закона от 03.08.2018 № 342-ФЗ и Правилами необходимо установление санитарно-защитных зон.</w:t>
      </w:r>
    </w:p>
    <w:p w:rsidR="00FB0B58" w:rsidRPr="000F19E6" w:rsidRDefault="00FB0B58" w:rsidP="004C191D">
      <w:pPr>
        <w:autoSpaceDE w:val="0"/>
        <w:spacing w:after="0"/>
        <w:ind w:firstLine="567"/>
        <w:jc w:val="both"/>
        <w:rPr>
          <w:kern w:val="24"/>
          <w:sz w:val="24"/>
          <w:szCs w:val="24"/>
          <w:highlight w:val="yellow"/>
        </w:rPr>
      </w:pPr>
    </w:p>
    <w:p w:rsidR="00AF3D7B" w:rsidRPr="000F19E6" w:rsidRDefault="00BB709D" w:rsidP="00293B11">
      <w:pPr>
        <w:spacing w:after="0" w:line="240" w:lineRule="auto"/>
        <w:jc w:val="center"/>
        <w:rPr>
          <w:rFonts w:cs="Times New Roman"/>
          <w:b/>
          <w:i/>
          <w:sz w:val="24"/>
          <w:szCs w:val="24"/>
        </w:rPr>
      </w:pPr>
      <w:r w:rsidRPr="000F19E6">
        <w:rPr>
          <w:rFonts w:cs="Times New Roman"/>
          <w:b/>
          <w:i/>
          <w:sz w:val="24"/>
          <w:szCs w:val="24"/>
        </w:rPr>
        <w:t>Места размещения биологических отходов</w:t>
      </w:r>
    </w:p>
    <w:p w:rsidR="00F66C94" w:rsidRPr="000F19E6" w:rsidRDefault="00F66C94" w:rsidP="00D31294">
      <w:pPr>
        <w:spacing w:after="0"/>
        <w:ind w:left="11" w:firstLine="556"/>
        <w:jc w:val="both"/>
        <w:rPr>
          <w:rFonts w:cs="Times New Roman"/>
          <w:sz w:val="24"/>
          <w:szCs w:val="24"/>
        </w:rPr>
      </w:pPr>
      <w:r w:rsidRPr="000F19E6">
        <w:rPr>
          <w:rFonts w:cs="Times New Roman"/>
          <w:sz w:val="24"/>
          <w:szCs w:val="24"/>
        </w:rPr>
        <w:t xml:space="preserve">На территории </w:t>
      </w:r>
      <w:r w:rsidRPr="000F19E6">
        <w:rPr>
          <w:kern w:val="24"/>
          <w:sz w:val="24"/>
          <w:szCs w:val="24"/>
        </w:rPr>
        <w:t xml:space="preserve">городского поселения – город </w:t>
      </w:r>
      <w:r w:rsidR="006B2ECB" w:rsidRPr="000F19E6">
        <w:rPr>
          <w:kern w:val="24"/>
          <w:sz w:val="24"/>
          <w:szCs w:val="24"/>
        </w:rPr>
        <w:t>Новохопёрск</w:t>
      </w:r>
      <w:r w:rsidRPr="000F19E6">
        <w:rPr>
          <w:kern w:val="24"/>
          <w:sz w:val="24"/>
          <w:szCs w:val="24"/>
        </w:rPr>
        <w:t xml:space="preserve"> скотомогильники отсутствуют.</w:t>
      </w:r>
    </w:p>
    <w:p w:rsidR="00D31294" w:rsidRPr="000F19E6" w:rsidRDefault="00D31294" w:rsidP="00D31294">
      <w:pPr>
        <w:spacing w:after="0"/>
        <w:ind w:firstLine="567"/>
        <w:jc w:val="both"/>
        <w:rPr>
          <w:rFonts w:eastAsia="Lucida Sans Unicode" w:cs="Times New Roman"/>
          <w:kern w:val="2"/>
          <w:sz w:val="24"/>
          <w:szCs w:val="24"/>
        </w:rPr>
      </w:pPr>
    </w:p>
    <w:p w:rsidR="00AF3D7B" w:rsidRPr="000F19E6" w:rsidRDefault="00AF3D7B" w:rsidP="00417903">
      <w:pPr>
        <w:tabs>
          <w:tab w:val="left" w:pos="4700"/>
        </w:tabs>
        <w:spacing w:after="0" w:line="240" w:lineRule="auto"/>
        <w:ind w:left="11" w:firstLine="556"/>
        <w:jc w:val="both"/>
        <w:rPr>
          <w:rFonts w:cs="Times New Roman"/>
          <w:i/>
          <w:sz w:val="24"/>
          <w:szCs w:val="24"/>
        </w:rPr>
      </w:pPr>
      <w:r w:rsidRPr="000F19E6">
        <w:rPr>
          <w:rFonts w:cs="Times New Roman"/>
          <w:b/>
          <w:i/>
          <w:sz w:val="24"/>
          <w:szCs w:val="24"/>
        </w:rPr>
        <w:t>Выводы:</w:t>
      </w:r>
      <w:r w:rsidR="00417903" w:rsidRPr="000F19E6">
        <w:rPr>
          <w:rFonts w:cs="Times New Roman"/>
          <w:b/>
          <w:i/>
          <w:sz w:val="24"/>
          <w:szCs w:val="24"/>
        </w:rPr>
        <w:t xml:space="preserve"> </w:t>
      </w:r>
      <w:r w:rsidRPr="000F19E6">
        <w:rPr>
          <w:rFonts w:cs="Times New Roman"/>
          <w:i/>
          <w:sz w:val="24"/>
          <w:szCs w:val="24"/>
        </w:rPr>
        <w:t xml:space="preserve">В результате анализа, проведенного в пункте </w:t>
      </w:r>
      <w:r w:rsidR="000C237C" w:rsidRPr="000F19E6">
        <w:rPr>
          <w:rFonts w:cs="Times New Roman"/>
          <w:i/>
          <w:sz w:val="24"/>
          <w:szCs w:val="24"/>
        </w:rPr>
        <w:t>1</w:t>
      </w:r>
      <w:r w:rsidR="0069635B" w:rsidRPr="000F19E6">
        <w:rPr>
          <w:rFonts w:cs="Times New Roman"/>
          <w:i/>
          <w:sz w:val="24"/>
          <w:szCs w:val="24"/>
        </w:rPr>
        <w:t>.</w:t>
      </w:r>
      <w:r w:rsidR="00E13F85" w:rsidRPr="000F19E6">
        <w:rPr>
          <w:rFonts w:cs="Times New Roman"/>
          <w:i/>
          <w:sz w:val="24"/>
          <w:szCs w:val="24"/>
        </w:rPr>
        <w:t>9</w:t>
      </w:r>
      <w:r w:rsidRPr="000F19E6">
        <w:rPr>
          <w:rFonts w:cs="Times New Roman"/>
          <w:i/>
          <w:sz w:val="24"/>
          <w:szCs w:val="24"/>
        </w:rPr>
        <w:t>, выявлены следующие проблемы:</w:t>
      </w:r>
    </w:p>
    <w:p w:rsidR="000105CC" w:rsidRPr="000F19E6" w:rsidRDefault="00965AA6" w:rsidP="00A23CA9">
      <w:pPr>
        <w:numPr>
          <w:ilvl w:val="0"/>
          <w:numId w:val="15"/>
        </w:numPr>
        <w:tabs>
          <w:tab w:val="left" w:pos="1134"/>
        </w:tabs>
        <w:suppressAutoHyphens/>
        <w:autoSpaceDE w:val="0"/>
        <w:spacing w:after="0" w:line="240" w:lineRule="auto"/>
        <w:ind w:left="0" w:firstLine="567"/>
        <w:jc w:val="both"/>
        <w:rPr>
          <w:rFonts w:cs="Times New Roman"/>
          <w:i/>
          <w:sz w:val="24"/>
          <w:szCs w:val="24"/>
        </w:rPr>
      </w:pPr>
      <w:r w:rsidRPr="000F19E6">
        <w:rPr>
          <w:rFonts w:cs="Times New Roman"/>
          <w:i/>
          <w:sz w:val="24"/>
          <w:szCs w:val="24"/>
        </w:rPr>
        <w:t xml:space="preserve">В графических материалах </w:t>
      </w:r>
      <w:r w:rsidR="00094D73" w:rsidRPr="000F19E6">
        <w:rPr>
          <w:i/>
          <w:sz w:val="24"/>
          <w:szCs w:val="24"/>
        </w:rPr>
        <w:t xml:space="preserve">генерального плана обозначены санитарно-защитные зоны в </w:t>
      </w:r>
      <w:r w:rsidR="002B603B" w:rsidRPr="000F19E6">
        <w:rPr>
          <w:i/>
          <w:sz w:val="24"/>
          <w:szCs w:val="24"/>
        </w:rPr>
        <w:t xml:space="preserve">соответствии со сведениями </w:t>
      </w:r>
      <w:r w:rsidR="00094D73" w:rsidRPr="000F19E6">
        <w:rPr>
          <w:i/>
          <w:sz w:val="24"/>
          <w:szCs w:val="24"/>
        </w:rPr>
        <w:t xml:space="preserve">ЕГРН и </w:t>
      </w:r>
      <w:r w:rsidR="002B603B" w:rsidRPr="000F19E6">
        <w:rPr>
          <w:i/>
          <w:sz w:val="24"/>
          <w:szCs w:val="24"/>
        </w:rPr>
        <w:t>требованиями нормативных документов</w:t>
      </w:r>
      <w:r w:rsidR="004140C1" w:rsidRPr="000F19E6">
        <w:rPr>
          <w:rFonts w:cs="Times New Roman"/>
          <w:i/>
          <w:sz w:val="24"/>
          <w:szCs w:val="24"/>
        </w:rPr>
        <w:t>;</w:t>
      </w:r>
    </w:p>
    <w:p w:rsidR="00EC1F81" w:rsidRPr="000F19E6" w:rsidRDefault="00AF3D7B" w:rsidP="00BB063B">
      <w:pPr>
        <w:numPr>
          <w:ilvl w:val="0"/>
          <w:numId w:val="15"/>
        </w:numPr>
        <w:tabs>
          <w:tab w:val="left" w:pos="1134"/>
        </w:tabs>
        <w:suppressAutoHyphens/>
        <w:autoSpaceDE w:val="0"/>
        <w:spacing w:after="0" w:line="240" w:lineRule="auto"/>
        <w:ind w:left="0" w:firstLine="567"/>
        <w:jc w:val="both"/>
        <w:rPr>
          <w:rFonts w:cs="Times New Roman"/>
          <w:i/>
          <w:sz w:val="24"/>
          <w:szCs w:val="24"/>
        </w:rPr>
      </w:pPr>
      <w:r w:rsidRPr="000F19E6">
        <w:rPr>
          <w:rFonts w:cs="Times New Roman"/>
          <w:i/>
          <w:sz w:val="24"/>
          <w:szCs w:val="24"/>
        </w:rPr>
        <w:t xml:space="preserve">Для объектов, указанных в п. </w:t>
      </w:r>
      <w:r w:rsidR="008454A9" w:rsidRPr="000F19E6">
        <w:rPr>
          <w:rFonts w:cs="Times New Roman"/>
          <w:i/>
          <w:sz w:val="24"/>
          <w:szCs w:val="24"/>
        </w:rPr>
        <w:t>1</w:t>
      </w:r>
      <w:r w:rsidR="0069635B" w:rsidRPr="000F19E6">
        <w:rPr>
          <w:rFonts w:cs="Times New Roman"/>
          <w:i/>
          <w:sz w:val="24"/>
          <w:szCs w:val="24"/>
        </w:rPr>
        <w:t>.</w:t>
      </w:r>
      <w:r w:rsidR="00E13F85" w:rsidRPr="000F19E6">
        <w:rPr>
          <w:rFonts w:cs="Times New Roman"/>
          <w:i/>
          <w:sz w:val="24"/>
          <w:szCs w:val="24"/>
        </w:rPr>
        <w:t>9</w:t>
      </w:r>
      <w:r w:rsidR="0069635B" w:rsidRPr="000F19E6">
        <w:rPr>
          <w:rFonts w:cs="Times New Roman"/>
          <w:i/>
          <w:sz w:val="24"/>
          <w:szCs w:val="24"/>
        </w:rPr>
        <w:t>.</w:t>
      </w:r>
      <w:r w:rsidR="00815570" w:rsidRPr="000F19E6">
        <w:rPr>
          <w:rFonts w:cs="Times New Roman"/>
          <w:i/>
          <w:sz w:val="24"/>
          <w:szCs w:val="24"/>
        </w:rPr>
        <w:t>7</w:t>
      </w:r>
      <w:r w:rsidR="0069635B" w:rsidRPr="000F19E6">
        <w:rPr>
          <w:rFonts w:cs="Times New Roman"/>
          <w:i/>
          <w:sz w:val="24"/>
          <w:szCs w:val="24"/>
        </w:rPr>
        <w:t>.</w:t>
      </w:r>
      <w:r w:rsidRPr="000F19E6">
        <w:rPr>
          <w:rFonts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w:t>
      </w:r>
      <w:r w:rsidR="00DC2830" w:rsidRPr="000F19E6">
        <w:rPr>
          <w:rFonts w:cs="Times New Roman"/>
          <w:i/>
          <w:sz w:val="24"/>
          <w:szCs w:val="24"/>
        </w:rPr>
        <w:t>8 № 222 (ред. от 21.12.2018)</w:t>
      </w:r>
      <w:r w:rsidR="002B603B" w:rsidRPr="000F19E6">
        <w:rPr>
          <w:rFonts w:cs="Times New Roman"/>
          <w:i/>
          <w:sz w:val="24"/>
          <w:szCs w:val="24"/>
        </w:rPr>
        <w:t>.</w:t>
      </w:r>
    </w:p>
    <w:p w:rsidR="002B603B" w:rsidRPr="000F19E6" w:rsidRDefault="002B603B" w:rsidP="002B603B">
      <w:pPr>
        <w:tabs>
          <w:tab w:val="left" w:pos="1134"/>
        </w:tabs>
        <w:suppressAutoHyphens/>
        <w:autoSpaceDE w:val="0"/>
        <w:spacing w:after="0" w:line="240" w:lineRule="auto"/>
        <w:ind w:left="567"/>
        <w:jc w:val="both"/>
        <w:rPr>
          <w:rFonts w:cs="Times New Roman"/>
          <w:i/>
          <w:sz w:val="24"/>
          <w:szCs w:val="24"/>
        </w:rPr>
      </w:pPr>
    </w:p>
    <w:p w:rsidR="00396894" w:rsidRPr="000F19E6" w:rsidRDefault="00396894" w:rsidP="00B73301">
      <w:pPr>
        <w:pStyle w:val="20"/>
        <w:numPr>
          <w:ilvl w:val="1"/>
          <w:numId w:val="44"/>
        </w:numPr>
        <w:tabs>
          <w:tab w:val="left" w:pos="1134"/>
        </w:tabs>
        <w:ind w:left="0" w:firstLine="567"/>
        <w:jc w:val="center"/>
        <w:rPr>
          <w:rFonts w:ascii="Times New Roman" w:hAnsi="Times New Roman" w:cs="Times New Roman"/>
          <w:b/>
          <w:color w:val="auto"/>
          <w:sz w:val="24"/>
          <w:szCs w:val="24"/>
        </w:rPr>
      </w:pPr>
      <w:bookmarkStart w:id="156" w:name="_Toc469398955"/>
      <w:bookmarkStart w:id="157" w:name="_Toc32498614"/>
      <w:bookmarkStart w:id="158" w:name="_Toc59800188"/>
      <w:bookmarkStart w:id="159" w:name="_Toc149117182"/>
      <w:r w:rsidRPr="000F19E6">
        <w:rPr>
          <w:rFonts w:ascii="Times New Roman" w:hAnsi="Times New Roman" w:cs="Times New Roman"/>
          <w:b/>
          <w:color w:val="auto"/>
          <w:sz w:val="24"/>
          <w:szCs w:val="24"/>
        </w:rPr>
        <w:t>Объекты капитального строительства местного значения</w:t>
      </w:r>
      <w:bookmarkEnd w:id="156"/>
      <w:bookmarkEnd w:id="157"/>
      <w:bookmarkEnd w:id="158"/>
      <w:bookmarkEnd w:id="159"/>
    </w:p>
    <w:p w:rsidR="005E5005" w:rsidRPr="000F19E6" w:rsidRDefault="005E5005" w:rsidP="00EC1F81">
      <w:pPr>
        <w:spacing w:after="0"/>
      </w:pPr>
    </w:p>
    <w:p w:rsidR="00C33499" w:rsidRPr="000F19E6" w:rsidRDefault="00C33499" w:rsidP="00C33499">
      <w:pPr>
        <w:spacing w:after="0"/>
        <w:ind w:firstLine="567"/>
        <w:jc w:val="both"/>
        <w:rPr>
          <w:rFonts w:eastAsia="TimesNewRomanPSMT" w:cs="Times New Roman"/>
          <w:spacing w:val="-2"/>
          <w:sz w:val="24"/>
          <w:szCs w:val="24"/>
        </w:rPr>
      </w:pPr>
      <w:r w:rsidRPr="000F19E6">
        <w:rPr>
          <w:rFonts w:eastAsia="TimesNewRomanPSMT" w:cs="Times New Roman"/>
          <w:spacing w:val="-2"/>
          <w:sz w:val="24"/>
          <w:szCs w:val="24"/>
        </w:rPr>
        <w:t>В соответствии со ст. 14 Федеральн</w:t>
      </w:r>
      <w:r w:rsidR="00E13F85" w:rsidRPr="000F19E6">
        <w:rPr>
          <w:rFonts w:eastAsia="TimesNewRomanPSMT" w:cs="Times New Roman"/>
          <w:spacing w:val="-2"/>
          <w:sz w:val="24"/>
          <w:szCs w:val="24"/>
        </w:rPr>
        <w:t>ого</w:t>
      </w:r>
      <w:r w:rsidRPr="000F19E6">
        <w:rPr>
          <w:rFonts w:eastAsia="TimesNewRomanPSMT" w:cs="Times New Roman"/>
          <w:spacing w:val="-2"/>
          <w:sz w:val="24"/>
          <w:szCs w:val="24"/>
        </w:rPr>
        <w:t xml:space="preserve"> закон</w:t>
      </w:r>
      <w:r w:rsidR="00E13F85" w:rsidRPr="000F19E6">
        <w:rPr>
          <w:rFonts w:eastAsia="TimesNewRomanPSMT" w:cs="Times New Roman"/>
          <w:spacing w:val="-2"/>
          <w:sz w:val="24"/>
          <w:szCs w:val="24"/>
        </w:rPr>
        <w:t>а</w:t>
      </w:r>
      <w:r w:rsidRPr="000F19E6">
        <w:rPr>
          <w:rFonts w:eastAsia="TimesNewRomanPSMT" w:cs="Times New Roman"/>
          <w:spacing w:val="-2"/>
          <w:sz w:val="24"/>
          <w:szCs w:val="24"/>
        </w:rPr>
        <w:t xml:space="preserve"> от 06.10.2003 № 131-ФЗ (ред. от </w:t>
      </w:r>
      <w:r w:rsidR="00D80523" w:rsidRPr="000F19E6">
        <w:rPr>
          <w:rFonts w:eastAsia="TimesNewRomanPSMT" w:cs="Times New Roman"/>
          <w:spacing w:val="-2"/>
          <w:sz w:val="24"/>
          <w:szCs w:val="24"/>
        </w:rPr>
        <w:t>01</w:t>
      </w:r>
      <w:r w:rsidRPr="000F19E6">
        <w:rPr>
          <w:rFonts w:eastAsia="TimesNewRomanPSMT" w:cs="Times New Roman"/>
          <w:spacing w:val="-2"/>
          <w:sz w:val="24"/>
          <w:szCs w:val="24"/>
        </w:rPr>
        <w:t>.</w:t>
      </w:r>
      <w:r w:rsidR="00D80523" w:rsidRPr="000F19E6">
        <w:rPr>
          <w:rFonts w:eastAsia="TimesNewRomanPSMT" w:cs="Times New Roman"/>
          <w:spacing w:val="-2"/>
          <w:sz w:val="24"/>
          <w:szCs w:val="24"/>
        </w:rPr>
        <w:t>07</w:t>
      </w:r>
      <w:r w:rsidRPr="000F19E6">
        <w:rPr>
          <w:rFonts w:eastAsia="TimesNewRomanPSMT" w:cs="Times New Roman"/>
          <w:spacing w:val="-2"/>
          <w:sz w:val="24"/>
          <w:szCs w:val="24"/>
        </w:rPr>
        <w:t>.202</w:t>
      </w:r>
      <w:r w:rsidR="00D80523" w:rsidRPr="000F19E6">
        <w:rPr>
          <w:rFonts w:eastAsia="TimesNewRomanPSMT" w:cs="Times New Roman"/>
          <w:spacing w:val="-2"/>
          <w:sz w:val="24"/>
          <w:szCs w:val="24"/>
        </w:rPr>
        <w:t>1</w:t>
      </w:r>
      <w:r w:rsidRPr="000F19E6">
        <w:rPr>
          <w:rFonts w:eastAsia="TimesNewRomanPSMT" w:cs="Times New Roman"/>
          <w:spacing w:val="-2"/>
          <w:sz w:val="24"/>
          <w:szCs w:val="24"/>
        </w:rPr>
        <w:t xml:space="preserve">) «Об общих принципах организации местного самоуправления в Российской Федерации» к вопросам местного значения </w:t>
      </w:r>
      <w:r w:rsidR="008B6C15" w:rsidRPr="000F19E6">
        <w:rPr>
          <w:rFonts w:eastAsia="TimesNewRomanPSMT" w:cs="Times New Roman"/>
          <w:spacing w:val="-2"/>
          <w:sz w:val="24"/>
          <w:szCs w:val="24"/>
        </w:rPr>
        <w:t>городского</w:t>
      </w:r>
      <w:r w:rsidRPr="000F19E6">
        <w:rPr>
          <w:rFonts w:eastAsia="TimesNewRomanPSMT" w:cs="Times New Roman"/>
          <w:spacing w:val="-2"/>
          <w:sz w:val="24"/>
          <w:szCs w:val="24"/>
        </w:rPr>
        <w:t xml:space="preserve"> поселения относятся: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владение, пользование и распоряжение имуществом, находящимся в муниципальной собственности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23" w:history="1">
        <w:r w:rsidRPr="000F19E6">
          <w:t>законодательством</w:t>
        </w:r>
      </w:hyperlink>
      <w:r w:rsidRPr="000F19E6">
        <w:t xml:space="preserve"> Российской Федерации;</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24" w:history="1">
        <w:r w:rsidRPr="000F19E6">
          <w:t>законодательством</w:t>
        </w:r>
      </w:hyperlink>
      <w:r w:rsidRPr="000F19E6">
        <w:t>;</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 xml:space="preserve">создание условий для предоставления транспортных услуг населению и </w:t>
      </w:r>
      <w:r w:rsidRPr="000F19E6">
        <w:lastRenderedPageBreak/>
        <w:t>организация транспортного обслуживания населения в границах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участие в предупреждении и ликвидации последствий чрезвычайных ситуаций в границах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обеспечение первичных мер пожарной безопасности в границах населенных пунктов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создание условий для обеспечения жителей поселения услугами связи, общественного питания, торговли и бытового обслуживания;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организация библиотечного обслуживания населения, комплектование и обеспечение сохранности библиотечных фондов библиотек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создание условий для организации досуга и обеспечения жителей поселения услугами организаций культуры;</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4B6D50" w:rsidRPr="000F19E6" w:rsidRDefault="004B6D50" w:rsidP="00F400E9">
      <w:pPr>
        <w:pStyle w:val="ab"/>
        <w:numPr>
          <w:ilvl w:val="0"/>
          <w:numId w:val="55"/>
        </w:numPr>
        <w:tabs>
          <w:tab w:val="left" w:pos="1134"/>
        </w:tabs>
        <w:autoSpaceDE w:val="0"/>
        <w:autoSpaceDN w:val="0"/>
        <w:adjustRightInd w:val="0"/>
        <w:ind w:left="0" w:firstLine="851"/>
        <w:jc w:val="both"/>
      </w:pPr>
      <w:r w:rsidRPr="000F19E6">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B6D50" w:rsidRPr="000F19E6" w:rsidRDefault="000A5B24" w:rsidP="00F400E9">
      <w:pPr>
        <w:pStyle w:val="ab"/>
        <w:numPr>
          <w:ilvl w:val="0"/>
          <w:numId w:val="55"/>
        </w:numPr>
        <w:tabs>
          <w:tab w:val="left" w:pos="851"/>
        </w:tabs>
        <w:autoSpaceDE w:val="0"/>
        <w:autoSpaceDN w:val="0"/>
        <w:adjustRightInd w:val="0"/>
        <w:ind w:left="0" w:firstLine="567"/>
        <w:jc w:val="both"/>
      </w:pPr>
      <w:hyperlink r:id="rId125" w:history="1">
        <w:r w:rsidR="004B6D50" w:rsidRPr="000F19E6">
          <w:t>обеспечение условий</w:t>
        </w:r>
      </w:hyperlink>
      <w:r w:rsidR="004B6D50" w:rsidRPr="000F19E6">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формирование архивных фондов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участие в организации деятельности по накоплению (в том числе раздельному накоплению) и транспортированию твердых коммунальных отходов;</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организация ритуальных услуг и содержание мест захоронения;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осуществление мероприятий по обеспечению безопасности людей на водных объектах, охране их жизни и здоровья;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содействие в развитии сельскохозяйственного производства, создание условий для развития малого и среднего предпринимательства;</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организация и осуществление мероприятий по работе с детьми и молодежью в поселении;</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 xml:space="preserve">осуществление в пределах, установленных водным </w:t>
      </w:r>
      <w:hyperlink r:id="rId126" w:history="1">
        <w:r w:rsidRPr="000F19E6">
          <w:t>законодательством</w:t>
        </w:r>
      </w:hyperlink>
      <w:r w:rsidRPr="000F19E6">
        <w:t xml:space="preserve"> Российской Федерации, полномочий собственника водных объектов, информирование населения об ограничениях их использования;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осуществление муниципального лесного контроля;</w:t>
      </w:r>
    </w:p>
    <w:p w:rsidR="004B6D50" w:rsidRPr="000F19E6" w:rsidRDefault="004B6D50" w:rsidP="00F400E9">
      <w:pPr>
        <w:pStyle w:val="ab"/>
        <w:numPr>
          <w:ilvl w:val="0"/>
          <w:numId w:val="55"/>
        </w:numPr>
        <w:tabs>
          <w:tab w:val="left" w:pos="851"/>
        </w:tabs>
        <w:autoSpaceDE w:val="0"/>
        <w:autoSpaceDN w:val="0"/>
        <w:adjustRightInd w:val="0"/>
        <w:ind w:left="0" w:firstLine="567"/>
        <w:jc w:val="both"/>
      </w:pPr>
      <w:r w:rsidRPr="000F19E6">
        <w:t xml:space="preserve">оказание поддержки гражданам и их объединениям, участвующим в охране </w:t>
      </w:r>
      <w:r w:rsidRPr="000F19E6">
        <w:lastRenderedPageBreak/>
        <w:t>общественного порядка, создание условий для деятельности народных дружин;</w:t>
      </w:r>
    </w:p>
    <w:p w:rsidR="004B6D50" w:rsidRPr="000F19E6" w:rsidRDefault="004B6D50" w:rsidP="00F400E9">
      <w:pPr>
        <w:pStyle w:val="ab"/>
        <w:numPr>
          <w:ilvl w:val="0"/>
          <w:numId w:val="55"/>
        </w:numPr>
        <w:tabs>
          <w:tab w:val="left" w:pos="1134"/>
        </w:tabs>
        <w:autoSpaceDE w:val="0"/>
        <w:autoSpaceDN w:val="0"/>
        <w:adjustRightInd w:val="0"/>
        <w:ind w:left="0" w:firstLine="851"/>
        <w:jc w:val="both"/>
      </w:pPr>
      <w:r w:rsidRPr="000F19E6">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B6D50" w:rsidRPr="000F19E6" w:rsidRDefault="004B6D50" w:rsidP="00C33499">
      <w:pPr>
        <w:spacing w:after="0"/>
        <w:ind w:firstLine="567"/>
        <w:jc w:val="both"/>
        <w:rPr>
          <w:rFonts w:eastAsia="TimesNewRomanPSMT" w:cs="Times New Roman"/>
          <w:spacing w:val="-2"/>
          <w:sz w:val="24"/>
          <w:szCs w:val="24"/>
        </w:rPr>
      </w:pPr>
    </w:p>
    <w:p w:rsidR="004B6EEC" w:rsidRPr="000F19E6" w:rsidRDefault="004B6EEC" w:rsidP="00F33A83">
      <w:pPr>
        <w:spacing w:after="0"/>
        <w:ind w:firstLine="567"/>
        <w:jc w:val="both"/>
        <w:rPr>
          <w:rFonts w:cs="Times New Roman"/>
          <w:sz w:val="24"/>
          <w:szCs w:val="24"/>
        </w:rPr>
      </w:pPr>
      <w:r w:rsidRPr="000F19E6">
        <w:rPr>
          <w:rFonts w:eastAsia="TimesNewRomanPSMT" w:cs="Times New Roman"/>
          <w:spacing w:val="-2"/>
          <w:sz w:val="24"/>
          <w:szCs w:val="24"/>
        </w:rPr>
        <w:t xml:space="preserve">В соответствии с </w:t>
      </w:r>
      <w:r w:rsidR="00B71975" w:rsidRPr="000F19E6">
        <w:rPr>
          <w:rFonts w:eastAsia="TimesNewRomanPSMT" w:cs="Times New Roman"/>
          <w:b/>
          <w:spacing w:val="-2"/>
          <w:sz w:val="24"/>
          <w:szCs w:val="24"/>
        </w:rPr>
        <w:t>У</w:t>
      </w:r>
      <w:r w:rsidRPr="000F19E6">
        <w:rPr>
          <w:rFonts w:eastAsia="TimesNewRomanPSMT" w:cs="Times New Roman"/>
          <w:b/>
          <w:spacing w:val="-2"/>
          <w:sz w:val="24"/>
          <w:szCs w:val="24"/>
        </w:rPr>
        <w:t>ставом</w:t>
      </w:r>
      <w:r w:rsidRPr="000F19E6">
        <w:rPr>
          <w:rFonts w:eastAsia="TimesNewRomanPSMT" w:cs="Times New Roman"/>
          <w:spacing w:val="-2"/>
          <w:sz w:val="24"/>
          <w:szCs w:val="24"/>
        </w:rPr>
        <w:t xml:space="preserve"> </w:t>
      </w:r>
      <w:r w:rsidR="0079170A" w:rsidRPr="000F19E6">
        <w:rPr>
          <w:rFonts w:eastAsia="TimesNewRomanPSMT" w:cs="Times New Roman"/>
          <w:spacing w:val="-2"/>
          <w:sz w:val="24"/>
          <w:szCs w:val="24"/>
        </w:rPr>
        <w:t>г</w:t>
      </w:r>
      <w:r w:rsidR="00D860AC" w:rsidRPr="000F19E6">
        <w:rPr>
          <w:rFonts w:eastAsia="TimesNewRomanPSMT" w:cs="Times New Roman"/>
          <w:spacing w:val="-2"/>
          <w:sz w:val="24"/>
          <w:szCs w:val="24"/>
        </w:rPr>
        <w:t xml:space="preserve">ородского поселения - город </w:t>
      </w:r>
      <w:r w:rsidR="006B2ECB" w:rsidRPr="000F19E6">
        <w:rPr>
          <w:rFonts w:eastAsia="TimesNewRomanPSMT" w:cs="Times New Roman"/>
          <w:spacing w:val="-2"/>
          <w:sz w:val="24"/>
          <w:szCs w:val="24"/>
        </w:rPr>
        <w:t>Новохопёрск</w:t>
      </w:r>
      <w:r w:rsidRPr="000F19E6">
        <w:rPr>
          <w:rFonts w:eastAsia="TimesNewRomanPSMT" w:cs="Times New Roman"/>
          <w:spacing w:val="-2"/>
          <w:sz w:val="24"/>
          <w:szCs w:val="24"/>
        </w:rPr>
        <w:t xml:space="preserve"> </w:t>
      </w:r>
      <w:r w:rsidR="006B2ECB" w:rsidRPr="000F19E6">
        <w:rPr>
          <w:rFonts w:cs="Times New Roman"/>
          <w:sz w:val="24"/>
          <w:szCs w:val="24"/>
        </w:rPr>
        <w:t>Новохопёрского</w:t>
      </w:r>
      <w:r w:rsidR="00D860AC" w:rsidRPr="000F19E6">
        <w:rPr>
          <w:rFonts w:cs="Times New Roman"/>
          <w:sz w:val="24"/>
          <w:szCs w:val="24"/>
        </w:rPr>
        <w:t xml:space="preserve"> муниципального района</w:t>
      </w:r>
      <w:r w:rsidRPr="000F19E6">
        <w:rPr>
          <w:rFonts w:cs="Times New Roman"/>
          <w:sz w:val="24"/>
          <w:szCs w:val="24"/>
        </w:rPr>
        <w:t xml:space="preserve"> Воронежской области, утвержденным решением </w:t>
      </w:r>
      <w:r w:rsidR="00C141A6" w:rsidRPr="000F19E6">
        <w:rPr>
          <w:rFonts w:cs="Times New Roman"/>
          <w:sz w:val="24"/>
          <w:szCs w:val="24"/>
        </w:rPr>
        <w:t xml:space="preserve">Совета народных депутатов </w:t>
      </w:r>
      <w:r w:rsidR="004B6D50"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00C141A6" w:rsidRPr="000F19E6">
        <w:rPr>
          <w:rFonts w:cs="Times New Roman"/>
          <w:sz w:val="24"/>
          <w:szCs w:val="24"/>
        </w:rPr>
        <w:t xml:space="preserve"> </w:t>
      </w:r>
      <w:r w:rsidR="00ED7D49" w:rsidRPr="000F19E6">
        <w:rPr>
          <w:sz w:val="24"/>
          <w:szCs w:val="24"/>
        </w:rPr>
        <w:t xml:space="preserve">от 01.08.2012 </w:t>
      </w:r>
      <w:r w:rsidR="00F33A83" w:rsidRPr="000F19E6">
        <w:rPr>
          <w:sz w:val="24"/>
          <w:szCs w:val="24"/>
        </w:rPr>
        <w:t xml:space="preserve">№7/1 (в редакции решений </w:t>
      </w:r>
      <w:r w:rsidR="00ED7D49" w:rsidRPr="000F19E6">
        <w:rPr>
          <w:sz w:val="24"/>
          <w:szCs w:val="24"/>
        </w:rPr>
        <w:t xml:space="preserve"> от 05.06.2013 №14/1</w:t>
      </w:r>
      <w:r w:rsidR="00F33A83" w:rsidRPr="000F19E6">
        <w:rPr>
          <w:sz w:val="24"/>
          <w:szCs w:val="24"/>
        </w:rPr>
        <w:t xml:space="preserve">; </w:t>
      </w:r>
      <w:r w:rsidR="00ED7D49" w:rsidRPr="000F19E6">
        <w:rPr>
          <w:sz w:val="24"/>
          <w:szCs w:val="24"/>
        </w:rPr>
        <w:t>от 07.07.2014 №22/1</w:t>
      </w:r>
      <w:r w:rsidR="00F33A83" w:rsidRPr="000F19E6">
        <w:rPr>
          <w:sz w:val="24"/>
          <w:szCs w:val="24"/>
        </w:rPr>
        <w:t xml:space="preserve">; </w:t>
      </w:r>
      <w:r w:rsidR="00ED7D49" w:rsidRPr="000F19E6">
        <w:rPr>
          <w:sz w:val="24"/>
          <w:szCs w:val="24"/>
        </w:rPr>
        <w:t>от 29.05.2015 №29/2</w:t>
      </w:r>
      <w:r w:rsidR="00F33A83" w:rsidRPr="000F19E6">
        <w:rPr>
          <w:sz w:val="24"/>
          <w:szCs w:val="24"/>
        </w:rPr>
        <w:t xml:space="preserve">; </w:t>
      </w:r>
      <w:r w:rsidR="00ED7D49" w:rsidRPr="000F19E6">
        <w:rPr>
          <w:sz w:val="24"/>
          <w:szCs w:val="24"/>
        </w:rPr>
        <w:t>от 20.01.2016 №36/2</w:t>
      </w:r>
      <w:r w:rsidR="00F33A83" w:rsidRPr="000F19E6">
        <w:rPr>
          <w:sz w:val="24"/>
          <w:szCs w:val="24"/>
        </w:rPr>
        <w:t xml:space="preserve">; </w:t>
      </w:r>
      <w:r w:rsidR="00ED7D49" w:rsidRPr="000F19E6">
        <w:rPr>
          <w:sz w:val="24"/>
          <w:szCs w:val="24"/>
        </w:rPr>
        <w:t>от 24.08.2017 №52/1</w:t>
      </w:r>
      <w:r w:rsidR="00F33A83" w:rsidRPr="000F19E6">
        <w:rPr>
          <w:sz w:val="24"/>
          <w:szCs w:val="24"/>
        </w:rPr>
        <w:t xml:space="preserve">; </w:t>
      </w:r>
      <w:r w:rsidR="00ED7D49" w:rsidRPr="000F19E6">
        <w:rPr>
          <w:sz w:val="24"/>
          <w:szCs w:val="24"/>
        </w:rPr>
        <w:t>от 21.11.2017 № 20</w:t>
      </w:r>
      <w:r w:rsidR="00F33A83" w:rsidRPr="000F19E6">
        <w:rPr>
          <w:sz w:val="24"/>
          <w:szCs w:val="24"/>
        </w:rPr>
        <w:t>)</w:t>
      </w:r>
      <w:r w:rsidRPr="000F19E6">
        <w:rPr>
          <w:rFonts w:cs="Times New Roman"/>
          <w:sz w:val="24"/>
          <w:szCs w:val="24"/>
        </w:rPr>
        <w:t xml:space="preserve">, к вопросам местного значения </w:t>
      </w:r>
      <w:r w:rsidR="00947294" w:rsidRPr="000F19E6">
        <w:rPr>
          <w:rFonts w:eastAsia="TimesNewRomanPSMT" w:cs="Times New Roman"/>
          <w:spacing w:val="-2"/>
          <w:sz w:val="24"/>
          <w:szCs w:val="24"/>
        </w:rPr>
        <w:t>г</w:t>
      </w:r>
      <w:r w:rsidR="00D860AC" w:rsidRPr="000F19E6">
        <w:rPr>
          <w:rFonts w:eastAsia="TimesNewRomanPSMT" w:cs="Times New Roman"/>
          <w:spacing w:val="-2"/>
          <w:sz w:val="24"/>
          <w:szCs w:val="24"/>
        </w:rPr>
        <w:t xml:space="preserve">ородского поселения - город </w:t>
      </w:r>
      <w:r w:rsidR="006B2ECB" w:rsidRPr="000F19E6">
        <w:rPr>
          <w:rFonts w:eastAsia="TimesNewRomanPSMT" w:cs="Times New Roman"/>
          <w:spacing w:val="-2"/>
          <w:sz w:val="24"/>
          <w:szCs w:val="24"/>
        </w:rPr>
        <w:t>Новохопёрск</w:t>
      </w:r>
      <w:r w:rsidRPr="000F19E6">
        <w:rPr>
          <w:rFonts w:cs="Times New Roman"/>
          <w:sz w:val="24"/>
          <w:szCs w:val="24"/>
        </w:rPr>
        <w:t xml:space="preserve"> относятся:</w:t>
      </w:r>
    </w:p>
    <w:p w:rsidR="001042FE" w:rsidRPr="000F19E6" w:rsidRDefault="00D164C9" w:rsidP="00F400E9">
      <w:pPr>
        <w:pStyle w:val="ab"/>
        <w:numPr>
          <w:ilvl w:val="0"/>
          <w:numId w:val="56"/>
        </w:numPr>
        <w:tabs>
          <w:tab w:val="left" w:pos="851"/>
        </w:tabs>
        <w:ind w:left="0" w:firstLine="567"/>
        <w:jc w:val="both"/>
        <w:rPr>
          <w:snapToGrid w:val="0"/>
        </w:rPr>
      </w:pPr>
      <w:r w:rsidRPr="000F19E6">
        <w:rPr>
          <w:shd w:val="clear" w:color="auto" w:fill="FFFFFF"/>
        </w:rPr>
        <w:t xml:space="preserve">владение, пользование и распоряжение имуществом, находящимся в муниципальной собственности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 xml:space="preserve">; </w:t>
      </w:r>
    </w:p>
    <w:p w:rsidR="001042FE" w:rsidRPr="000F19E6" w:rsidRDefault="00D164C9" w:rsidP="00F400E9">
      <w:pPr>
        <w:pStyle w:val="ab"/>
        <w:numPr>
          <w:ilvl w:val="0"/>
          <w:numId w:val="56"/>
        </w:numPr>
        <w:tabs>
          <w:tab w:val="left" w:pos="851"/>
        </w:tabs>
        <w:ind w:left="0" w:firstLine="567"/>
        <w:jc w:val="both"/>
        <w:rPr>
          <w:snapToGrid w:val="0"/>
        </w:rPr>
      </w:pPr>
      <w:r w:rsidRPr="000F19E6">
        <w:rPr>
          <w:shd w:val="clear" w:color="auto" w:fill="FFFFFF"/>
        </w:rPr>
        <w:t xml:space="preserve">организация в границах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1042FE" w:rsidRPr="000F19E6">
        <w:rPr>
          <w:snapToGrid w:val="0"/>
        </w:rPr>
        <w:t>;</w:t>
      </w:r>
    </w:p>
    <w:p w:rsidR="001042FE" w:rsidRPr="000F19E6" w:rsidRDefault="00F813D1" w:rsidP="00F400E9">
      <w:pPr>
        <w:pStyle w:val="ab"/>
        <w:numPr>
          <w:ilvl w:val="0"/>
          <w:numId w:val="56"/>
        </w:numPr>
        <w:tabs>
          <w:tab w:val="left" w:pos="851"/>
        </w:tabs>
        <w:ind w:left="0" w:firstLine="567"/>
        <w:jc w:val="both"/>
      </w:pPr>
      <w:r w:rsidRPr="000F19E6">
        <w:rPr>
          <w:shd w:val="clear" w:color="auto" w:fill="FFFFFF"/>
        </w:rPr>
        <w:t xml:space="preserve">дорожная деятельность в отношении автомобильных дорог местного значения в границах населенных пунктов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1042FE" w:rsidRPr="000F19E6">
        <w:t xml:space="preserve">; </w:t>
      </w:r>
    </w:p>
    <w:p w:rsidR="001042FE" w:rsidRPr="000F19E6" w:rsidRDefault="00B57530" w:rsidP="00F400E9">
      <w:pPr>
        <w:pStyle w:val="ab"/>
        <w:numPr>
          <w:ilvl w:val="0"/>
          <w:numId w:val="56"/>
        </w:numPr>
        <w:tabs>
          <w:tab w:val="left" w:pos="851"/>
        </w:tabs>
        <w:ind w:left="0" w:firstLine="567"/>
        <w:jc w:val="both"/>
        <w:rPr>
          <w:snapToGrid w:val="0"/>
        </w:rPr>
      </w:pPr>
      <w:r w:rsidRPr="000F19E6">
        <w:rPr>
          <w:shd w:val="clear" w:color="auto" w:fill="FFFFFF"/>
        </w:rPr>
        <w:t xml:space="preserve">обеспечение проживающих в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1042FE" w:rsidRPr="000F19E6">
        <w:rPr>
          <w:snapToGrid w:val="0"/>
        </w:rPr>
        <w:t>;</w:t>
      </w:r>
    </w:p>
    <w:p w:rsidR="001042FE" w:rsidRPr="000F19E6" w:rsidRDefault="00B57530" w:rsidP="00F400E9">
      <w:pPr>
        <w:pStyle w:val="ab"/>
        <w:numPr>
          <w:ilvl w:val="0"/>
          <w:numId w:val="56"/>
        </w:numPr>
        <w:tabs>
          <w:tab w:val="left" w:pos="851"/>
        </w:tabs>
        <w:ind w:left="0" w:firstLine="567"/>
        <w:jc w:val="both"/>
        <w:rPr>
          <w:snapToGrid w:val="0"/>
        </w:rPr>
      </w:pPr>
      <w:r w:rsidRPr="000F19E6">
        <w:rPr>
          <w:shd w:val="clear" w:color="auto" w:fill="FFFFFF"/>
        </w:rPr>
        <w:t xml:space="preserve">создание условий для предоставления транспортных услуг населению и организация транспортного обслуживания населения в границах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 xml:space="preserve">; </w:t>
      </w:r>
    </w:p>
    <w:p w:rsidR="00D11CD7" w:rsidRPr="000F19E6" w:rsidRDefault="00D11CD7" w:rsidP="00F400E9">
      <w:pPr>
        <w:pStyle w:val="ab"/>
        <w:numPr>
          <w:ilvl w:val="0"/>
          <w:numId w:val="56"/>
        </w:numPr>
        <w:tabs>
          <w:tab w:val="left" w:pos="851"/>
        </w:tabs>
        <w:ind w:left="0" w:firstLine="567"/>
        <w:jc w:val="both"/>
        <w:rPr>
          <w:snapToGrid w:val="0"/>
        </w:rPr>
      </w:pPr>
      <w:r w:rsidRPr="000F19E6">
        <w:rPr>
          <w:shd w:val="clear" w:color="auto" w:fill="FFFFFF"/>
        </w:rPr>
        <w:t xml:space="preserve">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w:t>
      </w:r>
    </w:p>
    <w:p w:rsidR="00D11CD7" w:rsidRPr="000F19E6" w:rsidRDefault="00D11CD7" w:rsidP="00F400E9">
      <w:pPr>
        <w:pStyle w:val="ab"/>
        <w:numPr>
          <w:ilvl w:val="0"/>
          <w:numId w:val="56"/>
        </w:numPr>
        <w:tabs>
          <w:tab w:val="left" w:pos="851"/>
        </w:tabs>
        <w:ind w:left="0" w:firstLine="567"/>
        <w:jc w:val="both"/>
        <w:rPr>
          <w:snapToGrid w:val="0"/>
        </w:rPr>
      </w:pPr>
      <w:r w:rsidRPr="000F19E6">
        <w:rPr>
          <w:shd w:val="clear" w:color="auto" w:fill="FFFFFF"/>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социальную и культурную адаптацию мигрантов, профилактику межнациональных (межэтнических) конфликтов;</w:t>
      </w:r>
    </w:p>
    <w:p w:rsidR="001042FE" w:rsidRPr="000F19E6" w:rsidRDefault="00D11CD7" w:rsidP="00F400E9">
      <w:pPr>
        <w:pStyle w:val="ab"/>
        <w:numPr>
          <w:ilvl w:val="1"/>
          <w:numId w:val="56"/>
        </w:numPr>
        <w:tabs>
          <w:tab w:val="left" w:pos="851"/>
        </w:tabs>
        <w:ind w:left="0" w:firstLine="567"/>
        <w:jc w:val="both"/>
        <w:rPr>
          <w:snapToGrid w:val="0"/>
        </w:rPr>
      </w:pPr>
      <w:r w:rsidRPr="000F19E6">
        <w:rPr>
          <w:shd w:val="clear" w:color="auto" w:fill="FFFFFF"/>
        </w:rPr>
        <w:t xml:space="preserve">участие в предупреждении и ликвидации последствий чрезвычайных ситуаций в границах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 xml:space="preserve">;  </w:t>
      </w:r>
    </w:p>
    <w:p w:rsidR="001042FE" w:rsidRPr="000F19E6" w:rsidRDefault="00D11CD7" w:rsidP="00F400E9">
      <w:pPr>
        <w:pStyle w:val="ab"/>
        <w:numPr>
          <w:ilvl w:val="1"/>
          <w:numId w:val="56"/>
        </w:numPr>
        <w:tabs>
          <w:tab w:val="left" w:pos="851"/>
        </w:tabs>
        <w:ind w:left="0" w:firstLine="567"/>
        <w:jc w:val="both"/>
        <w:rPr>
          <w:snapToGrid w:val="0"/>
        </w:rPr>
      </w:pPr>
      <w:r w:rsidRPr="000F19E6">
        <w:rPr>
          <w:shd w:val="clear" w:color="auto" w:fill="FFFFFF"/>
        </w:rPr>
        <w:t xml:space="preserve">обеспечение первичных мер пожарной безопасности в границах населенных пунктов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 xml:space="preserve">;  </w:t>
      </w:r>
    </w:p>
    <w:p w:rsidR="001042FE" w:rsidRPr="000F19E6" w:rsidRDefault="00D11CD7" w:rsidP="00F400E9">
      <w:pPr>
        <w:pStyle w:val="ab"/>
        <w:numPr>
          <w:ilvl w:val="1"/>
          <w:numId w:val="56"/>
        </w:numPr>
        <w:tabs>
          <w:tab w:val="left" w:pos="851"/>
        </w:tabs>
        <w:ind w:left="0" w:firstLine="567"/>
        <w:jc w:val="both"/>
        <w:rPr>
          <w:snapToGrid w:val="0"/>
        </w:rPr>
      </w:pPr>
      <w:r w:rsidRPr="000F19E6">
        <w:rPr>
          <w:shd w:val="clear" w:color="auto" w:fill="FFFFFF"/>
        </w:rPr>
        <w:t xml:space="preserve">создание условий для обеспечения жителей городского поселения – город </w:t>
      </w:r>
      <w:r w:rsidR="006B2ECB" w:rsidRPr="000F19E6">
        <w:rPr>
          <w:shd w:val="clear" w:color="auto" w:fill="FFFFFF"/>
        </w:rPr>
        <w:t>Новохопёрск</w:t>
      </w:r>
      <w:r w:rsidRPr="000F19E6">
        <w:rPr>
          <w:shd w:val="clear" w:color="auto" w:fill="FFFFFF"/>
        </w:rPr>
        <w:t xml:space="preserve"> услугами связи, общественного питания, торговли и бытового обслуживания</w:t>
      </w:r>
      <w:r w:rsidR="001042FE" w:rsidRPr="000F19E6">
        <w:rPr>
          <w:snapToGrid w:val="0"/>
        </w:rPr>
        <w:t>;</w:t>
      </w:r>
    </w:p>
    <w:p w:rsidR="001042FE" w:rsidRPr="000F19E6" w:rsidRDefault="002A6D7D" w:rsidP="00F400E9">
      <w:pPr>
        <w:pStyle w:val="FR2"/>
        <w:numPr>
          <w:ilvl w:val="1"/>
          <w:numId w:val="56"/>
        </w:numPr>
        <w:tabs>
          <w:tab w:val="left" w:pos="851"/>
        </w:tabs>
        <w:ind w:left="0" w:firstLine="567"/>
        <w:jc w:val="both"/>
        <w:rPr>
          <w:rFonts w:ascii="Times New Roman" w:hAnsi="Times New Roman"/>
          <w:sz w:val="24"/>
          <w:szCs w:val="24"/>
        </w:rPr>
      </w:pPr>
      <w:r w:rsidRPr="000F19E6">
        <w:rPr>
          <w:rFonts w:ascii="Times New Roman" w:hAnsi="Times New Roman"/>
          <w:sz w:val="24"/>
          <w:szCs w:val="24"/>
          <w:shd w:val="clear" w:color="auto" w:fill="FFFFFF"/>
        </w:rPr>
        <w:t xml:space="preserve">организация библиотечного обслуживания населения, комплектование и </w:t>
      </w:r>
      <w:r w:rsidRPr="000F19E6">
        <w:rPr>
          <w:rFonts w:ascii="Times New Roman" w:hAnsi="Times New Roman"/>
          <w:sz w:val="24"/>
          <w:szCs w:val="24"/>
          <w:shd w:val="clear" w:color="auto" w:fill="FFFFFF"/>
        </w:rPr>
        <w:lastRenderedPageBreak/>
        <w:t xml:space="preserve">обеспечение сохранности библиотечных фондов библиотек </w:t>
      </w:r>
      <w:r w:rsidRPr="000F19E6">
        <w:rPr>
          <w:rFonts w:ascii="Times New Roman" w:hAnsi="Times New Roman"/>
          <w:snapToGrid w:val="0"/>
          <w:sz w:val="24"/>
          <w:szCs w:val="24"/>
          <w:shd w:val="clear" w:color="auto" w:fill="FFFFFF"/>
        </w:rPr>
        <w:t xml:space="preserve">городского </w:t>
      </w:r>
      <w:r w:rsidRPr="000F19E6">
        <w:rPr>
          <w:rFonts w:ascii="Times New Roman" w:hAnsi="Times New Roman"/>
          <w:sz w:val="24"/>
          <w:szCs w:val="24"/>
          <w:shd w:val="clear" w:color="auto" w:fill="FFFFFF"/>
        </w:rPr>
        <w:t xml:space="preserve">поселения – город </w:t>
      </w:r>
      <w:r w:rsidR="006B2ECB" w:rsidRPr="000F19E6">
        <w:rPr>
          <w:rFonts w:ascii="Times New Roman" w:hAnsi="Times New Roman"/>
          <w:sz w:val="24"/>
          <w:szCs w:val="24"/>
          <w:shd w:val="clear" w:color="auto" w:fill="FFFFFF"/>
        </w:rPr>
        <w:t>Новохопёрск</w:t>
      </w:r>
      <w:r w:rsidR="001042FE" w:rsidRPr="000F19E6">
        <w:rPr>
          <w:rFonts w:ascii="Times New Roman" w:hAnsi="Times New Roman"/>
          <w:sz w:val="24"/>
          <w:szCs w:val="24"/>
        </w:rPr>
        <w:t>;</w:t>
      </w:r>
    </w:p>
    <w:p w:rsidR="001042FE" w:rsidRPr="000F19E6" w:rsidRDefault="00B62566" w:rsidP="00F400E9">
      <w:pPr>
        <w:pStyle w:val="ab"/>
        <w:numPr>
          <w:ilvl w:val="1"/>
          <w:numId w:val="56"/>
        </w:numPr>
        <w:tabs>
          <w:tab w:val="left" w:pos="851"/>
        </w:tabs>
        <w:ind w:left="0" w:firstLine="567"/>
        <w:jc w:val="both"/>
        <w:rPr>
          <w:snapToGrid w:val="0"/>
        </w:rPr>
      </w:pPr>
      <w:r w:rsidRPr="000F19E6">
        <w:rPr>
          <w:shd w:val="clear" w:color="auto" w:fill="FFFFFF"/>
        </w:rPr>
        <w:t xml:space="preserve">создание условий для организации досуга и обеспечения жителей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услугами организаций культуры</w:t>
      </w:r>
      <w:r w:rsidR="001042FE" w:rsidRPr="000F19E6">
        <w:rPr>
          <w:snapToGrid w:val="0"/>
        </w:rPr>
        <w:t xml:space="preserve">; </w:t>
      </w:r>
    </w:p>
    <w:p w:rsidR="001042FE" w:rsidRPr="000F19E6" w:rsidRDefault="006A73BA" w:rsidP="00F400E9">
      <w:pPr>
        <w:pStyle w:val="ab"/>
        <w:numPr>
          <w:ilvl w:val="1"/>
          <w:numId w:val="56"/>
        </w:numPr>
        <w:tabs>
          <w:tab w:val="left" w:pos="851"/>
        </w:tabs>
        <w:ind w:left="0" w:firstLine="567"/>
        <w:jc w:val="both"/>
        <w:rPr>
          <w:snapToGrid w:val="0"/>
        </w:rPr>
      </w:pPr>
      <w:r w:rsidRPr="000F19E6">
        <w:rPr>
          <w:shd w:val="clear" w:color="auto" w:fill="FFFFFF"/>
        </w:rPr>
        <w:t xml:space="preserve">сохранение, использование и популяризация объектов культурного наследия (памятников истории и культуры), находящихся в собственности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охрана объектов культурного наследия (памятников истории и культуры) местного (муниципального) значения, расположенных на территории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 xml:space="preserve">;  </w:t>
      </w:r>
    </w:p>
    <w:p w:rsidR="001042FE" w:rsidRPr="000F19E6" w:rsidRDefault="006A73BA" w:rsidP="00F400E9">
      <w:pPr>
        <w:pStyle w:val="ab"/>
        <w:numPr>
          <w:ilvl w:val="1"/>
          <w:numId w:val="56"/>
        </w:numPr>
        <w:tabs>
          <w:tab w:val="left" w:pos="851"/>
        </w:tabs>
        <w:ind w:left="0" w:firstLine="567"/>
        <w:jc w:val="both"/>
        <w:rPr>
          <w:snapToGrid w:val="0"/>
        </w:rPr>
      </w:pPr>
      <w:r w:rsidRPr="000F19E6">
        <w:rPr>
          <w:shd w:val="clear" w:color="auto" w:fill="FFFFFF"/>
        </w:rPr>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 xml:space="preserve">;  </w:t>
      </w:r>
    </w:p>
    <w:p w:rsidR="001042FE" w:rsidRPr="000F19E6" w:rsidRDefault="007A6773" w:rsidP="00F400E9">
      <w:pPr>
        <w:pStyle w:val="ab"/>
        <w:numPr>
          <w:ilvl w:val="1"/>
          <w:numId w:val="56"/>
        </w:numPr>
        <w:tabs>
          <w:tab w:val="left" w:pos="851"/>
        </w:tabs>
        <w:ind w:left="0" w:firstLine="567"/>
        <w:jc w:val="both"/>
        <w:rPr>
          <w:snapToGrid w:val="0"/>
        </w:rPr>
      </w:pPr>
      <w:r w:rsidRPr="000F19E6">
        <w:rPr>
          <w:shd w:val="clear" w:color="auto" w:fill="FFFFFF"/>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sidR="001042FE" w:rsidRPr="000F19E6">
        <w:rPr>
          <w:snapToGrid w:val="0"/>
        </w:rPr>
        <w:t xml:space="preserve">; </w:t>
      </w:r>
    </w:p>
    <w:p w:rsidR="001042FE" w:rsidRPr="000F19E6" w:rsidRDefault="007A6773" w:rsidP="00F400E9">
      <w:pPr>
        <w:pStyle w:val="ab"/>
        <w:numPr>
          <w:ilvl w:val="1"/>
          <w:numId w:val="56"/>
        </w:numPr>
        <w:tabs>
          <w:tab w:val="left" w:pos="851"/>
        </w:tabs>
        <w:ind w:left="0" w:firstLine="567"/>
        <w:jc w:val="both"/>
        <w:rPr>
          <w:snapToGrid w:val="0"/>
        </w:rPr>
      </w:pPr>
      <w:r w:rsidRPr="000F19E6">
        <w:rPr>
          <w:shd w:val="clear" w:color="auto" w:fill="FFFFFF"/>
        </w:rPr>
        <w:t xml:space="preserve">создание условий для массового отдыха жителей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r w:rsidR="001042FE" w:rsidRPr="000F19E6">
        <w:rPr>
          <w:snapToGrid w:val="0"/>
        </w:rPr>
        <w:t>;</w:t>
      </w:r>
    </w:p>
    <w:p w:rsidR="001042FE" w:rsidRPr="000F19E6" w:rsidRDefault="007A6773" w:rsidP="00F400E9">
      <w:pPr>
        <w:pStyle w:val="ab"/>
        <w:numPr>
          <w:ilvl w:val="1"/>
          <w:numId w:val="56"/>
        </w:numPr>
        <w:tabs>
          <w:tab w:val="left" w:pos="851"/>
        </w:tabs>
        <w:ind w:left="0" w:firstLine="567"/>
        <w:jc w:val="both"/>
        <w:rPr>
          <w:snapToGrid w:val="0"/>
        </w:rPr>
      </w:pPr>
      <w:r w:rsidRPr="000F19E6">
        <w:rPr>
          <w:shd w:val="clear" w:color="auto" w:fill="FFFFFF"/>
        </w:rPr>
        <w:t xml:space="preserve">формирование архивных фондов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w:t>
      </w:r>
    </w:p>
    <w:p w:rsidR="001042FE" w:rsidRPr="000F19E6" w:rsidRDefault="007A6773" w:rsidP="00F400E9">
      <w:pPr>
        <w:pStyle w:val="ab"/>
        <w:numPr>
          <w:ilvl w:val="1"/>
          <w:numId w:val="56"/>
        </w:numPr>
        <w:tabs>
          <w:tab w:val="left" w:pos="851"/>
        </w:tabs>
        <w:ind w:left="0" w:firstLine="567"/>
        <w:jc w:val="both"/>
        <w:rPr>
          <w:snapToGrid w:val="0"/>
        </w:rPr>
      </w:pPr>
      <w:r w:rsidRPr="000F19E6">
        <w:rPr>
          <w:shd w:val="clear" w:color="auto" w:fill="FFFFFF"/>
        </w:rPr>
        <w:t>участие в организации деятельности по сбору (в том числе раздельному сбору) и транспортированию твердых коммунальных отходов</w:t>
      </w:r>
      <w:r w:rsidR="001042FE" w:rsidRPr="000F19E6">
        <w:rPr>
          <w:snapToGrid w:val="0"/>
        </w:rPr>
        <w:t>;</w:t>
      </w:r>
    </w:p>
    <w:p w:rsidR="001042FE" w:rsidRPr="000F19E6" w:rsidRDefault="00DD18AD" w:rsidP="00F400E9">
      <w:pPr>
        <w:pStyle w:val="ab"/>
        <w:numPr>
          <w:ilvl w:val="1"/>
          <w:numId w:val="56"/>
        </w:numPr>
        <w:tabs>
          <w:tab w:val="left" w:pos="851"/>
        </w:tabs>
        <w:autoSpaceDE w:val="0"/>
        <w:autoSpaceDN w:val="0"/>
        <w:adjustRightInd w:val="0"/>
        <w:ind w:left="0" w:firstLine="567"/>
        <w:jc w:val="both"/>
        <w:rPr>
          <w:snapToGrid w:val="0"/>
        </w:rPr>
      </w:pPr>
      <w:r w:rsidRPr="000F19E6">
        <w:t>утверждение правил благоустройства территории городского поселения – город Новохоперск,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поселения – город Новохоперск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городского поселения – город Новохоперск</w:t>
      </w:r>
      <w:r w:rsidR="001042FE" w:rsidRPr="000F19E6">
        <w:rPr>
          <w:snapToGrid w:val="0"/>
        </w:rPr>
        <w:t>;</w:t>
      </w:r>
    </w:p>
    <w:p w:rsidR="001042FE" w:rsidRPr="000F19E6" w:rsidRDefault="001042FE" w:rsidP="00F400E9">
      <w:pPr>
        <w:pStyle w:val="ab"/>
        <w:numPr>
          <w:ilvl w:val="1"/>
          <w:numId w:val="56"/>
        </w:numPr>
        <w:tabs>
          <w:tab w:val="left" w:pos="851"/>
        </w:tabs>
        <w:autoSpaceDE w:val="0"/>
        <w:autoSpaceDN w:val="0"/>
        <w:adjustRightInd w:val="0"/>
        <w:ind w:left="0" w:firstLine="567"/>
        <w:jc w:val="both"/>
        <w:rPr>
          <w:snapToGrid w:val="0"/>
        </w:rPr>
      </w:pPr>
      <w:r w:rsidRPr="000F19E6">
        <w:rPr>
          <w:snapToGrid w:val="0"/>
        </w:rPr>
        <w:t>организация ритуальных услуг и содержание мест захоронения;</w:t>
      </w:r>
    </w:p>
    <w:p w:rsidR="001042FE" w:rsidRPr="000F19E6" w:rsidRDefault="00FF26B3" w:rsidP="00F400E9">
      <w:pPr>
        <w:pStyle w:val="ab"/>
        <w:numPr>
          <w:ilvl w:val="1"/>
          <w:numId w:val="56"/>
        </w:numPr>
        <w:tabs>
          <w:tab w:val="left" w:pos="851"/>
        </w:tabs>
        <w:autoSpaceDE w:val="0"/>
        <w:autoSpaceDN w:val="0"/>
        <w:adjustRightInd w:val="0"/>
        <w:ind w:left="0" w:firstLine="567"/>
        <w:jc w:val="both"/>
        <w:rPr>
          <w:snapToGrid w:val="0"/>
        </w:rPr>
      </w:pPr>
      <w:r w:rsidRPr="000F19E6">
        <w:rPr>
          <w:shd w:val="clear" w:color="auto" w:fill="FFFFFF"/>
        </w:rPr>
        <w:t xml:space="preserve">организация и осуществление мероприятий по территориальной обороне и гражданской обороне, защите населения и территории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xml:space="preserve"> от чрезвычайных ситуаций природного и техногенного характера</w:t>
      </w:r>
      <w:r w:rsidR="001042FE" w:rsidRPr="000F19E6">
        <w:rPr>
          <w:snapToGrid w:val="0"/>
        </w:rPr>
        <w:t xml:space="preserve">;  </w:t>
      </w:r>
    </w:p>
    <w:p w:rsidR="001042FE" w:rsidRPr="000F19E6" w:rsidRDefault="00783F91" w:rsidP="00F400E9">
      <w:pPr>
        <w:pStyle w:val="ab"/>
        <w:numPr>
          <w:ilvl w:val="1"/>
          <w:numId w:val="56"/>
        </w:numPr>
        <w:tabs>
          <w:tab w:val="left" w:pos="851"/>
        </w:tabs>
        <w:autoSpaceDE w:val="0"/>
        <w:autoSpaceDN w:val="0"/>
        <w:adjustRightInd w:val="0"/>
        <w:ind w:left="0" w:firstLine="567"/>
        <w:jc w:val="both"/>
        <w:rPr>
          <w:snapToGrid w:val="0"/>
        </w:rPr>
      </w:pPr>
      <w:r w:rsidRPr="000F19E6">
        <w:rPr>
          <w:shd w:val="clear" w:color="auto" w:fill="FFFFFF"/>
        </w:rPr>
        <w:t xml:space="preserve">создание, содержание и организация деятельности аварийно-спасательных служб и (или) аварийно-спасательных формирований на территории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001042FE" w:rsidRPr="000F19E6">
        <w:rPr>
          <w:snapToGrid w:val="0"/>
        </w:rPr>
        <w:t>;</w:t>
      </w:r>
    </w:p>
    <w:p w:rsidR="001042FE" w:rsidRPr="000F19E6" w:rsidRDefault="00783F91" w:rsidP="00F400E9">
      <w:pPr>
        <w:pStyle w:val="ab"/>
        <w:numPr>
          <w:ilvl w:val="1"/>
          <w:numId w:val="56"/>
        </w:numPr>
        <w:tabs>
          <w:tab w:val="left" w:pos="851"/>
        </w:tabs>
        <w:autoSpaceDE w:val="0"/>
        <w:autoSpaceDN w:val="0"/>
        <w:adjustRightInd w:val="0"/>
        <w:ind w:left="0" w:firstLine="567"/>
        <w:jc w:val="both"/>
        <w:rPr>
          <w:snapToGrid w:val="0"/>
        </w:rPr>
      </w:pPr>
      <w:r w:rsidRPr="000F19E6">
        <w:rPr>
          <w:shd w:val="clear" w:color="auto" w:fill="FFFFFF"/>
        </w:rPr>
        <w:t>осуществление мероприятий по обеспечению безопасности людей на водных объектах, охране их жизни и здоровья</w:t>
      </w:r>
      <w:r w:rsidR="001042FE" w:rsidRPr="000F19E6">
        <w:rPr>
          <w:snapToGrid w:val="0"/>
        </w:rPr>
        <w:t>;</w:t>
      </w:r>
    </w:p>
    <w:p w:rsidR="001042FE" w:rsidRPr="000F19E6" w:rsidRDefault="00783F91" w:rsidP="00F400E9">
      <w:pPr>
        <w:pStyle w:val="ab"/>
        <w:numPr>
          <w:ilvl w:val="1"/>
          <w:numId w:val="56"/>
        </w:numPr>
        <w:tabs>
          <w:tab w:val="left" w:pos="851"/>
        </w:tabs>
        <w:autoSpaceDE w:val="0"/>
        <w:autoSpaceDN w:val="0"/>
        <w:adjustRightInd w:val="0"/>
        <w:ind w:left="0" w:firstLine="567"/>
        <w:jc w:val="both"/>
        <w:rPr>
          <w:snapToGrid w:val="0"/>
        </w:rPr>
      </w:pPr>
      <w:r w:rsidRPr="000F19E6">
        <w:rPr>
          <w:shd w:val="clear" w:color="auto" w:fill="FFFFFF"/>
        </w:rPr>
        <w:t xml:space="preserve">создание, развитие и обеспечение охраны лечебно-оздоровительных местностей и курортов местного значения на территории </w:t>
      </w:r>
      <w:r w:rsidRPr="000F19E6">
        <w:rPr>
          <w:snapToGrid w:val="0"/>
          <w:shd w:val="clear" w:color="auto" w:fill="FFFFFF"/>
        </w:rPr>
        <w:t xml:space="preserve">городского </w:t>
      </w:r>
      <w:r w:rsidRPr="000F19E6">
        <w:rPr>
          <w:shd w:val="clear" w:color="auto" w:fill="FFFFFF"/>
        </w:rPr>
        <w:t xml:space="preserve">поселения – город </w:t>
      </w:r>
      <w:r w:rsidR="006B2ECB" w:rsidRPr="000F19E6">
        <w:rPr>
          <w:shd w:val="clear" w:color="auto" w:fill="FFFFFF"/>
        </w:rPr>
        <w:t>Новохопёрск</w:t>
      </w:r>
      <w:r w:rsidRPr="000F19E6">
        <w:rPr>
          <w:shd w:val="clear" w:color="auto" w:fill="FFFFFF"/>
        </w:rPr>
        <w:t>, а также осуществление муниципального контроля в области использования и охраны особо охраняемых природных территорий местного значения</w:t>
      </w:r>
      <w:r w:rsidR="001042FE" w:rsidRPr="000F19E6">
        <w:rPr>
          <w:snapToGrid w:val="0"/>
        </w:rPr>
        <w:t>;</w:t>
      </w:r>
    </w:p>
    <w:p w:rsidR="001042FE" w:rsidRPr="000F19E6" w:rsidRDefault="00783F91" w:rsidP="00F400E9">
      <w:pPr>
        <w:pStyle w:val="17"/>
        <w:numPr>
          <w:ilvl w:val="1"/>
          <w:numId w:val="56"/>
        </w:numPr>
        <w:tabs>
          <w:tab w:val="left" w:pos="851"/>
        </w:tabs>
        <w:spacing w:line="240" w:lineRule="auto"/>
        <w:ind w:left="0" w:firstLine="567"/>
        <w:jc w:val="both"/>
        <w:rPr>
          <w:sz w:val="24"/>
          <w:szCs w:val="24"/>
        </w:rPr>
      </w:pPr>
      <w:r w:rsidRPr="000F19E6">
        <w:rPr>
          <w:sz w:val="24"/>
          <w:szCs w:val="24"/>
          <w:shd w:val="clear" w:color="auto" w:fill="FFFFFF"/>
        </w:rPr>
        <w:t xml:space="preserve">содействие в развитии сельскохозяйственного производства, создание условий для </w:t>
      </w:r>
      <w:r w:rsidRPr="000F19E6">
        <w:rPr>
          <w:sz w:val="24"/>
          <w:szCs w:val="24"/>
          <w:shd w:val="clear" w:color="auto" w:fill="FFFFFF"/>
        </w:rPr>
        <w:lastRenderedPageBreak/>
        <w:t>развития малого и среднего предпринимательства</w:t>
      </w:r>
      <w:r w:rsidR="001042FE" w:rsidRPr="000F19E6">
        <w:rPr>
          <w:sz w:val="24"/>
          <w:szCs w:val="24"/>
        </w:rPr>
        <w:t xml:space="preserve">;  </w:t>
      </w:r>
    </w:p>
    <w:p w:rsidR="001042FE" w:rsidRPr="000F19E6" w:rsidRDefault="00783F91" w:rsidP="00F400E9">
      <w:pPr>
        <w:pStyle w:val="17"/>
        <w:numPr>
          <w:ilvl w:val="1"/>
          <w:numId w:val="56"/>
        </w:numPr>
        <w:tabs>
          <w:tab w:val="left" w:pos="851"/>
        </w:tabs>
        <w:spacing w:line="240" w:lineRule="auto"/>
        <w:ind w:left="0" w:firstLine="567"/>
        <w:jc w:val="both"/>
        <w:rPr>
          <w:sz w:val="24"/>
          <w:szCs w:val="24"/>
        </w:rPr>
      </w:pPr>
      <w:r w:rsidRPr="000F19E6">
        <w:rPr>
          <w:sz w:val="24"/>
          <w:szCs w:val="24"/>
          <w:shd w:val="clear" w:color="auto" w:fill="FFFFFF"/>
        </w:rPr>
        <w:t xml:space="preserve">организация и осуществление мероприятий по работе с детьми и молодежью в городского поселения – город </w:t>
      </w:r>
      <w:r w:rsidR="006B2ECB" w:rsidRPr="000F19E6">
        <w:rPr>
          <w:sz w:val="24"/>
          <w:szCs w:val="24"/>
          <w:shd w:val="clear" w:color="auto" w:fill="FFFFFF"/>
        </w:rPr>
        <w:t>Новохопёрск</w:t>
      </w:r>
      <w:r w:rsidR="001042FE" w:rsidRPr="000F19E6">
        <w:rPr>
          <w:sz w:val="24"/>
          <w:szCs w:val="24"/>
        </w:rPr>
        <w:t xml:space="preserve">;  </w:t>
      </w:r>
    </w:p>
    <w:p w:rsidR="001042FE" w:rsidRPr="000F19E6" w:rsidRDefault="00783F91" w:rsidP="00F400E9">
      <w:pPr>
        <w:pStyle w:val="ab"/>
        <w:numPr>
          <w:ilvl w:val="1"/>
          <w:numId w:val="56"/>
        </w:numPr>
        <w:tabs>
          <w:tab w:val="left" w:pos="851"/>
        </w:tabs>
        <w:ind w:left="0" w:firstLine="567"/>
        <w:jc w:val="both"/>
        <w:rPr>
          <w:snapToGrid w:val="0"/>
        </w:rPr>
      </w:pPr>
      <w:r w:rsidRPr="000F19E6">
        <w:rPr>
          <w:shd w:val="clear" w:color="auto" w:fill="FFFFFF"/>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r w:rsidR="001042FE" w:rsidRPr="000F19E6">
        <w:rPr>
          <w:snapToGrid w:val="0"/>
        </w:rPr>
        <w:t xml:space="preserve">;  </w:t>
      </w:r>
    </w:p>
    <w:p w:rsidR="001042FE" w:rsidRPr="000F19E6" w:rsidRDefault="001042FE" w:rsidP="00F400E9">
      <w:pPr>
        <w:pStyle w:val="ab"/>
        <w:numPr>
          <w:ilvl w:val="1"/>
          <w:numId w:val="56"/>
        </w:numPr>
        <w:tabs>
          <w:tab w:val="left" w:pos="851"/>
        </w:tabs>
        <w:autoSpaceDE w:val="0"/>
        <w:autoSpaceDN w:val="0"/>
        <w:adjustRightInd w:val="0"/>
        <w:ind w:left="0" w:firstLine="567"/>
        <w:jc w:val="both"/>
        <w:rPr>
          <w:snapToGrid w:val="0"/>
        </w:rPr>
      </w:pPr>
      <w:r w:rsidRPr="000F19E6">
        <w:rPr>
          <w:snapToGrid w:val="0"/>
        </w:rPr>
        <w:t>осуществление муниципального лесного контроля;</w:t>
      </w:r>
    </w:p>
    <w:p w:rsidR="001042FE" w:rsidRPr="000F19E6" w:rsidRDefault="00783F91" w:rsidP="00F400E9">
      <w:pPr>
        <w:pStyle w:val="ab"/>
        <w:numPr>
          <w:ilvl w:val="1"/>
          <w:numId w:val="56"/>
        </w:numPr>
        <w:tabs>
          <w:tab w:val="left" w:pos="851"/>
        </w:tabs>
        <w:autoSpaceDE w:val="0"/>
        <w:autoSpaceDN w:val="0"/>
        <w:adjustRightInd w:val="0"/>
        <w:ind w:left="0" w:firstLine="567"/>
        <w:jc w:val="both"/>
        <w:rPr>
          <w:snapToGrid w:val="0"/>
        </w:rPr>
      </w:pPr>
      <w:r w:rsidRPr="000F19E6">
        <w:rPr>
          <w:shd w:val="clear" w:color="auto" w:fill="FFFFFF"/>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r w:rsidR="001042FE" w:rsidRPr="000F19E6">
        <w:rPr>
          <w:snapToGrid w:val="0"/>
        </w:rPr>
        <w:t>;</w:t>
      </w:r>
    </w:p>
    <w:p w:rsidR="001042FE" w:rsidRPr="000F19E6" w:rsidRDefault="00783F91" w:rsidP="00F400E9">
      <w:pPr>
        <w:pStyle w:val="ab"/>
        <w:numPr>
          <w:ilvl w:val="0"/>
          <w:numId w:val="56"/>
        </w:numPr>
        <w:tabs>
          <w:tab w:val="left" w:pos="851"/>
        </w:tabs>
        <w:ind w:left="0" w:firstLine="567"/>
        <w:jc w:val="both"/>
      </w:pPr>
      <w:r w:rsidRPr="000F19E6">
        <w:rPr>
          <w:shd w:val="clear" w:color="auto" w:fill="FFFFFF"/>
        </w:rPr>
        <w:t>оказание поддержки гражданам и их объединениям, участвующим в охране общественного порядка, создание условий для деятельности народных дружин</w:t>
      </w:r>
      <w:r w:rsidR="001042FE" w:rsidRPr="000F19E6">
        <w:rPr>
          <w:snapToGrid w:val="0"/>
        </w:rPr>
        <w:t>.</w:t>
      </w:r>
    </w:p>
    <w:p w:rsidR="00CE6B9F" w:rsidRPr="000F19E6" w:rsidRDefault="00CE6B9F" w:rsidP="001042FE">
      <w:pPr>
        <w:spacing w:after="0" w:line="240" w:lineRule="auto"/>
        <w:ind w:firstLine="567"/>
        <w:jc w:val="both"/>
        <w:rPr>
          <w:rFonts w:cs="Times New Roman"/>
          <w:sz w:val="24"/>
          <w:szCs w:val="24"/>
          <w:highlight w:val="yellow"/>
        </w:rPr>
      </w:pPr>
    </w:p>
    <w:p w:rsidR="003952D9" w:rsidRPr="000F19E6" w:rsidRDefault="003952D9" w:rsidP="00B73301">
      <w:pPr>
        <w:pStyle w:val="ab"/>
        <w:numPr>
          <w:ilvl w:val="2"/>
          <w:numId w:val="44"/>
        </w:numPr>
        <w:tabs>
          <w:tab w:val="left" w:pos="851"/>
        </w:tabs>
        <w:autoSpaceDE w:val="0"/>
        <w:autoSpaceDN w:val="0"/>
        <w:adjustRightInd w:val="0"/>
        <w:ind w:left="0" w:firstLine="567"/>
        <w:jc w:val="center"/>
        <w:outlineLvl w:val="2"/>
        <w:rPr>
          <w:b/>
          <w:i/>
        </w:rPr>
      </w:pPr>
      <w:bookmarkStart w:id="160" w:name="_Toc59800192"/>
      <w:bookmarkStart w:id="161" w:name="_Toc149117183"/>
      <w:r w:rsidRPr="000F19E6">
        <w:rPr>
          <w:b/>
          <w:i/>
        </w:rPr>
        <w:t xml:space="preserve">Объекты социальной инфраструктуры </w:t>
      </w:r>
      <w:r w:rsidR="00E35244" w:rsidRPr="000F19E6">
        <w:rPr>
          <w:b/>
          <w:i/>
        </w:rPr>
        <w:t>г</w:t>
      </w:r>
      <w:r w:rsidR="00D860AC" w:rsidRPr="000F19E6">
        <w:rPr>
          <w:b/>
          <w:i/>
        </w:rPr>
        <w:t xml:space="preserve">ородского поселения - город </w:t>
      </w:r>
      <w:r w:rsidR="006B2ECB" w:rsidRPr="000F19E6">
        <w:rPr>
          <w:b/>
          <w:i/>
        </w:rPr>
        <w:t>Новохопёрск</w:t>
      </w:r>
      <w:bookmarkEnd w:id="160"/>
      <w:bookmarkEnd w:id="161"/>
    </w:p>
    <w:p w:rsidR="00C046C5" w:rsidRPr="000F19E6" w:rsidRDefault="00C046C5" w:rsidP="003952D9">
      <w:pPr>
        <w:spacing w:after="0" w:line="240" w:lineRule="auto"/>
        <w:ind w:firstLine="567"/>
        <w:jc w:val="both"/>
        <w:rPr>
          <w:rFonts w:cs="Times New Roman"/>
          <w:sz w:val="24"/>
          <w:szCs w:val="24"/>
        </w:rPr>
      </w:pPr>
    </w:p>
    <w:p w:rsidR="003952D9" w:rsidRPr="000F19E6" w:rsidRDefault="003952D9" w:rsidP="003952D9">
      <w:pPr>
        <w:spacing w:after="0" w:line="240" w:lineRule="auto"/>
        <w:ind w:firstLine="567"/>
        <w:jc w:val="both"/>
        <w:rPr>
          <w:rFonts w:cs="Times New Roman"/>
          <w:sz w:val="24"/>
          <w:szCs w:val="24"/>
        </w:rPr>
      </w:pPr>
      <w:r w:rsidRPr="000F19E6">
        <w:rPr>
          <w:rFonts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FF5B89"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w:t>
      </w:r>
    </w:p>
    <w:p w:rsidR="003952D9" w:rsidRPr="000F19E6" w:rsidRDefault="003952D9" w:rsidP="003952D9">
      <w:pPr>
        <w:spacing w:after="0" w:line="240" w:lineRule="auto"/>
        <w:ind w:firstLine="567"/>
        <w:jc w:val="both"/>
        <w:rPr>
          <w:rFonts w:cs="Times New Roman"/>
          <w:sz w:val="24"/>
          <w:szCs w:val="24"/>
        </w:rPr>
      </w:pPr>
      <w:r w:rsidRPr="000F19E6">
        <w:rPr>
          <w:rFonts w:cs="Times New Roman"/>
          <w:sz w:val="24"/>
          <w:szCs w:val="24"/>
        </w:rPr>
        <w:t>Все объекты обслуживания социальной инфраструктуры можно разделить на группы по следующим признакам:</w:t>
      </w:r>
    </w:p>
    <w:p w:rsidR="003952D9" w:rsidRPr="000F19E6" w:rsidRDefault="003952D9" w:rsidP="00A23CA9">
      <w:pPr>
        <w:widowControl w:val="0"/>
        <w:numPr>
          <w:ilvl w:val="0"/>
          <w:numId w:val="17"/>
        </w:numPr>
        <w:tabs>
          <w:tab w:val="left" w:pos="1134"/>
        </w:tabs>
        <w:suppressAutoHyphens/>
        <w:spacing w:after="0" w:line="240" w:lineRule="auto"/>
        <w:ind w:left="0" w:firstLine="567"/>
        <w:jc w:val="both"/>
        <w:rPr>
          <w:rFonts w:cs="Times New Roman"/>
          <w:sz w:val="24"/>
          <w:szCs w:val="24"/>
        </w:rPr>
      </w:pPr>
      <w:r w:rsidRPr="000F19E6">
        <w:rPr>
          <w:rFonts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3952D9" w:rsidRPr="000F19E6" w:rsidRDefault="003952D9" w:rsidP="00A23CA9">
      <w:pPr>
        <w:widowControl w:val="0"/>
        <w:numPr>
          <w:ilvl w:val="0"/>
          <w:numId w:val="17"/>
        </w:numPr>
        <w:tabs>
          <w:tab w:val="left" w:pos="1134"/>
        </w:tabs>
        <w:suppressAutoHyphens/>
        <w:spacing w:after="0" w:line="240" w:lineRule="auto"/>
        <w:ind w:left="0" w:firstLine="567"/>
        <w:jc w:val="both"/>
        <w:rPr>
          <w:rFonts w:cs="Times New Roman"/>
          <w:sz w:val="24"/>
          <w:szCs w:val="24"/>
        </w:rPr>
      </w:pPr>
      <w:r w:rsidRPr="000F19E6">
        <w:rPr>
          <w:rFonts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3952D9" w:rsidRPr="000F19E6" w:rsidRDefault="003952D9" w:rsidP="00A23CA9">
      <w:pPr>
        <w:widowControl w:val="0"/>
        <w:numPr>
          <w:ilvl w:val="0"/>
          <w:numId w:val="17"/>
        </w:numPr>
        <w:tabs>
          <w:tab w:val="left" w:pos="1134"/>
        </w:tabs>
        <w:suppressAutoHyphens/>
        <w:spacing w:after="0" w:line="240" w:lineRule="auto"/>
        <w:ind w:left="0" w:firstLine="567"/>
        <w:jc w:val="both"/>
        <w:rPr>
          <w:rFonts w:cs="Times New Roman"/>
          <w:sz w:val="24"/>
          <w:szCs w:val="24"/>
        </w:rPr>
      </w:pPr>
      <w:r w:rsidRPr="000F19E6">
        <w:rPr>
          <w:rFonts w:cs="Times New Roman"/>
          <w:sz w:val="24"/>
          <w:szCs w:val="24"/>
        </w:rPr>
        <w:t>по интенсивности использования (объекты повседневного спроса, периодического спроса и эпизодического спроса).</w:t>
      </w:r>
    </w:p>
    <w:p w:rsidR="003952D9" w:rsidRPr="000F19E6" w:rsidRDefault="003952D9" w:rsidP="003952D9">
      <w:pPr>
        <w:spacing w:after="0" w:line="240" w:lineRule="auto"/>
        <w:ind w:firstLine="567"/>
        <w:jc w:val="both"/>
        <w:rPr>
          <w:rFonts w:cs="Times New Roman"/>
          <w:sz w:val="24"/>
          <w:szCs w:val="24"/>
        </w:rPr>
      </w:pPr>
      <w:r w:rsidRPr="000F19E6">
        <w:rPr>
          <w:rFonts w:cs="Times New Roman"/>
          <w:sz w:val="24"/>
          <w:szCs w:val="24"/>
        </w:rPr>
        <w:t>К необходимым объектам общественного обслуживания населения относятся:</w:t>
      </w:r>
    </w:p>
    <w:p w:rsidR="003952D9" w:rsidRPr="000F19E6" w:rsidRDefault="003952D9" w:rsidP="00A23CA9">
      <w:pPr>
        <w:pStyle w:val="ab"/>
        <w:numPr>
          <w:ilvl w:val="0"/>
          <w:numId w:val="16"/>
        </w:numPr>
        <w:tabs>
          <w:tab w:val="left" w:pos="1134"/>
        </w:tabs>
        <w:ind w:left="0" w:firstLine="567"/>
        <w:jc w:val="both"/>
      </w:pPr>
      <w:r w:rsidRPr="000F19E6">
        <w:t>Объекты образования;</w:t>
      </w:r>
    </w:p>
    <w:p w:rsidR="003952D9" w:rsidRPr="000F19E6" w:rsidRDefault="003952D9" w:rsidP="00A23CA9">
      <w:pPr>
        <w:pStyle w:val="ab"/>
        <w:numPr>
          <w:ilvl w:val="0"/>
          <w:numId w:val="16"/>
        </w:numPr>
        <w:tabs>
          <w:tab w:val="left" w:pos="1134"/>
        </w:tabs>
        <w:ind w:left="0" w:firstLine="567"/>
        <w:jc w:val="both"/>
      </w:pPr>
      <w:r w:rsidRPr="000F19E6">
        <w:t>Объекты здравоохранения;</w:t>
      </w:r>
    </w:p>
    <w:p w:rsidR="003952D9" w:rsidRPr="000F19E6" w:rsidRDefault="003952D9" w:rsidP="00A23CA9">
      <w:pPr>
        <w:pStyle w:val="ab"/>
        <w:numPr>
          <w:ilvl w:val="0"/>
          <w:numId w:val="16"/>
        </w:numPr>
        <w:tabs>
          <w:tab w:val="left" w:pos="1134"/>
        </w:tabs>
        <w:ind w:left="0" w:firstLine="567"/>
        <w:jc w:val="both"/>
      </w:pPr>
      <w:r w:rsidRPr="000F19E6">
        <w:t>Объекты социального обслуживания населения;</w:t>
      </w:r>
    </w:p>
    <w:p w:rsidR="003952D9" w:rsidRPr="000F19E6" w:rsidRDefault="003952D9" w:rsidP="00A23CA9">
      <w:pPr>
        <w:pStyle w:val="ab"/>
        <w:numPr>
          <w:ilvl w:val="0"/>
          <w:numId w:val="16"/>
        </w:numPr>
        <w:tabs>
          <w:tab w:val="left" w:pos="1134"/>
        </w:tabs>
        <w:ind w:left="0" w:firstLine="567"/>
        <w:jc w:val="both"/>
      </w:pPr>
      <w:r w:rsidRPr="000F19E6">
        <w:t>Объекты физической культуры и спорта;</w:t>
      </w:r>
    </w:p>
    <w:p w:rsidR="003952D9" w:rsidRPr="000F19E6" w:rsidRDefault="003952D9" w:rsidP="00A23CA9">
      <w:pPr>
        <w:pStyle w:val="ab"/>
        <w:numPr>
          <w:ilvl w:val="0"/>
          <w:numId w:val="16"/>
        </w:numPr>
        <w:tabs>
          <w:tab w:val="left" w:pos="1134"/>
        </w:tabs>
        <w:ind w:left="0" w:firstLine="567"/>
        <w:jc w:val="both"/>
      </w:pPr>
      <w:r w:rsidRPr="000F19E6">
        <w:t>Объекты культуры и искусства;</w:t>
      </w:r>
    </w:p>
    <w:p w:rsidR="003952D9" w:rsidRPr="000F19E6" w:rsidRDefault="003952D9" w:rsidP="00A23CA9">
      <w:pPr>
        <w:pStyle w:val="ab"/>
        <w:numPr>
          <w:ilvl w:val="0"/>
          <w:numId w:val="16"/>
        </w:numPr>
        <w:tabs>
          <w:tab w:val="left" w:pos="1134"/>
        </w:tabs>
        <w:ind w:left="0" w:firstLine="567"/>
        <w:jc w:val="both"/>
      </w:pPr>
      <w:r w:rsidRPr="000F19E6">
        <w:t>Объекты услуг связи, общественного питания, торговли и бытового обслуживания.</w:t>
      </w:r>
    </w:p>
    <w:p w:rsidR="00937E08" w:rsidRPr="000F19E6" w:rsidRDefault="00937E08" w:rsidP="00937E08">
      <w:pPr>
        <w:spacing w:after="0"/>
        <w:ind w:firstLine="567"/>
        <w:jc w:val="both"/>
        <w:rPr>
          <w:rFonts w:eastAsia="Calibri" w:cs="Times New Roman"/>
          <w:bCs/>
          <w:sz w:val="24"/>
          <w:szCs w:val="24"/>
          <w:lang w:eastAsia="ru-RU"/>
        </w:rPr>
      </w:pPr>
      <w:r w:rsidRPr="000F19E6">
        <w:rPr>
          <w:rFonts w:eastAsia="Calibri"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w:t>
      </w:r>
      <w:r w:rsidR="00632105" w:rsidRPr="000F19E6">
        <w:rPr>
          <w:rFonts w:eastAsia="Calibri" w:cs="Times New Roman"/>
          <w:bCs/>
          <w:sz w:val="24"/>
          <w:szCs w:val="24"/>
          <w:lang w:eastAsia="ru-RU"/>
        </w:rPr>
        <w:t>актуальная редакция</w:t>
      </w:r>
      <w:r w:rsidRPr="000F19E6">
        <w:rPr>
          <w:rFonts w:eastAsia="Calibri" w:cs="Times New Roman"/>
          <w:bCs/>
          <w:sz w:val="24"/>
          <w:szCs w:val="24"/>
          <w:lang w:eastAsia="ru-RU"/>
        </w:rPr>
        <w:t>).</w:t>
      </w:r>
    </w:p>
    <w:p w:rsidR="00937E08" w:rsidRPr="000F19E6" w:rsidRDefault="00937E08" w:rsidP="00937E08">
      <w:pPr>
        <w:spacing w:after="0"/>
        <w:ind w:firstLine="567"/>
        <w:jc w:val="both"/>
        <w:rPr>
          <w:rFonts w:eastAsia="Calibri" w:cs="Times New Roman"/>
          <w:bCs/>
          <w:sz w:val="24"/>
          <w:szCs w:val="24"/>
          <w:lang w:eastAsia="ru-RU"/>
        </w:rPr>
      </w:pPr>
      <w:r w:rsidRPr="000F19E6">
        <w:rPr>
          <w:rFonts w:eastAsia="Calibri"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3952D9" w:rsidRPr="000F19E6" w:rsidRDefault="003952D9" w:rsidP="003952D9">
      <w:pPr>
        <w:spacing w:after="0" w:line="240" w:lineRule="auto"/>
        <w:ind w:firstLine="567"/>
        <w:jc w:val="both"/>
        <w:rPr>
          <w:rFonts w:cs="Times New Roman"/>
          <w:sz w:val="24"/>
          <w:szCs w:val="24"/>
        </w:rPr>
      </w:pPr>
      <w:r w:rsidRPr="000F19E6">
        <w:rPr>
          <w:rFonts w:cs="Times New Roman"/>
          <w:sz w:val="24"/>
          <w:szCs w:val="24"/>
        </w:rPr>
        <w:lastRenderedPageBreak/>
        <w:t xml:space="preserve">На территории </w:t>
      </w:r>
      <w:r w:rsidR="00E35244"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00AA5448" w:rsidRPr="000F19E6">
        <w:rPr>
          <w:rFonts w:cs="Times New Roman"/>
          <w:sz w:val="24"/>
          <w:szCs w:val="24"/>
        </w:rPr>
        <w:t>городского</w:t>
      </w:r>
      <w:r w:rsidRPr="000F19E6">
        <w:rPr>
          <w:rFonts w:cs="Times New Roman"/>
          <w:sz w:val="24"/>
          <w:szCs w:val="24"/>
        </w:rPr>
        <w:t xml:space="preserve"> поселения рассматриваются и эти вопросы.</w:t>
      </w:r>
    </w:p>
    <w:p w:rsidR="00101B02" w:rsidRPr="000F19E6" w:rsidRDefault="00101B02" w:rsidP="003952D9">
      <w:pPr>
        <w:spacing w:after="0" w:line="240" w:lineRule="auto"/>
        <w:ind w:firstLine="567"/>
        <w:jc w:val="both"/>
        <w:rPr>
          <w:rFonts w:cs="Times New Roman"/>
          <w:sz w:val="24"/>
          <w:szCs w:val="24"/>
        </w:rPr>
      </w:pPr>
    </w:p>
    <w:p w:rsidR="003952D9" w:rsidRPr="000F19E6" w:rsidRDefault="003952D9" w:rsidP="00B73301">
      <w:pPr>
        <w:pStyle w:val="ab"/>
        <w:numPr>
          <w:ilvl w:val="3"/>
          <w:numId w:val="44"/>
        </w:numPr>
        <w:ind w:left="0" w:firstLine="567"/>
        <w:jc w:val="center"/>
        <w:outlineLvl w:val="3"/>
        <w:rPr>
          <w:bCs/>
          <w:i/>
          <w:iCs/>
        </w:rPr>
      </w:pPr>
      <w:bookmarkStart w:id="162" w:name="_Toc149117184"/>
      <w:r w:rsidRPr="000F19E6">
        <w:rPr>
          <w:bCs/>
          <w:i/>
          <w:iCs/>
        </w:rPr>
        <w:t>Учреждения образования</w:t>
      </w:r>
      <w:bookmarkEnd w:id="162"/>
      <w:r w:rsidRPr="000F19E6">
        <w:rPr>
          <w:bCs/>
          <w:i/>
          <w:iCs/>
        </w:rPr>
        <w:t xml:space="preserve"> </w:t>
      </w:r>
    </w:p>
    <w:p w:rsidR="003952D9" w:rsidRPr="000F19E6" w:rsidRDefault="003952D9" w:rsidP="003952D9">
      <w:pPr>
        <w:spacing w:after="0"/>
        <w:ind w:firstLine="851"/>
        <w:jc w:val="both"/>
        <w:rPr>
          <w:rFonts w:cs="Times New Roman"/>
          <w:sz w:val="24"/>
          <w:szCs w:val="24"/>
        </w:rPr>
      </w:pPr>
      <w:r w:rsidRPr="000F19E6">
        <w:rPr>
          <w:rFonts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FD0423" w:rsidRPr="000F19E6" w:rsidRDefault="00FD0423" w:rsidP="00FD0423">
      <w:pPr>
        <w:spacing w:after="0"/>
        <w:jc w:val="center"/>
        <w:rPr>
          <w:rFonts w:cs="Times New Roman"/>
          <w:b/>
          <w:sz w:val="24"/>
          <w:szCs w:val="24"/>
        </w:rPr>
      </w:pPr>
      <w:r w:rsidRPr="000F19E6">
        <w:rPr>
          <w:rFonts w:cs="Times New Roman"/>
          <w:b/>
          <w:sz w:val="24"/>
          <w:szCs w:val="24"/>
        </w:rPr>
        <w:t xml:space="preserve">В систему образования городского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входят:</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795"/>
        <w:gridCol w:w="1038"/>
        <w:gridCol w:w="1204"/>
        <w:gridCol w:w="2197"/>
        <w:gridCol w:w="1875"/>
        <w:gridCol w:w="665"/>
        <w:gridCol w:w="665"/>
      </w:tblGrid>
      <w:tr w:rsidR="00FD0423" w:rsidRPr="000F19E6" w:rsidTr="00627D1C">
        <w:trPr>
          <w:cantSplit/>
          <w:trHeight w:val="1772"/>
          <w:jc w:val="center"/>
        </w:trPr>
        <w:tc>
          <w:tcPr>
            <w:tcW w:w="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D0423" w:rsidRPr="000F19E6" w:rsidRDefault="00FD0423" w:rsidP="008A0430">
            <w:pPr>
              <w:spacing w:after="0" w:line="240" w:lineRule="auto"/>
              <w:jc w:val="center"/>
              <w:rPr>
                <w:rFonts w:cs="Times New Roman"/>
                <w:b/>
                <w:bCs/>
                <w:sz w:val="20"/>
                <w:szCs w:val="20"/>
              </w:rPr>
            </w:pPr>
            <w:r w:rsidRPr="000F19E6">
              <w:rPr>
                <w:rFonts w:cs="Times New Roman"/>
                <w:b/>
                <w:bCs/>
                <w:sz w:val="20"/>
                <w:szCs w:val="20"/>
              </w:rPr>
              <w:t>№ п/п</w:t>
            </w:r>
          </w:p>
        </w:tc>
        <w:tc>
          <w:tcPr>
            <w:tcW w:w="283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D0423" w:rsidRPr="000F19E6" w:rsidRDefault="00FD0423" w:rsidP="008A0430">
            <w:pPr>
              <w:spacing w:after="0" w:line="240" w:lineRule="auto"/>
              <w:jc w:val="center"/>
              <w:rPr>
                <w:rFonts w:cs="Times New Roman"/>
                <w:b/>
                <w:bCs/>
                <w:sz w:val="20"/>
                <w:szCs w:val="20"/>
              </w:rPr>
            </w:pPr>
            <w:r w:rsidRPr="000F19E6">
              <w:rPr>
                <w:rFonts w:cs="Times New Roman"/>
                <w:b/>
                <w:bCs/>
                <w:sz w:val="20"/>
                <w:szCs w:val="20"/>
              </w:rPr>
              <w:t>Наименование объекта</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rsidR="00FD0423" w:rsidRPr="000F19E6" w:rsidRDefault="00FD0423" w:rsidP="008A0430">
            <w:pPr>
              <w:spacing w:after="0" w:line="240" w:lineRule="auto"/>
              <w:jc w:val="center"/>
              <w:rPr>
                <w:rFonts w:cs="Times New Roman"/>
                <w:b/>
                <w:bCs/>
                <w:sz w:val="20"/>
                <w:szCs w:val="20"/>
              </w:rPr>
            </w:pPr>
            <w:r w:rsidRPr="000F19E6">
              <w:rPr>
                <w:rFonts w:cs="Times New Roman"/>
                <w:b/>
                <w:bCs/>
                <w:sz w:val="20"/>
                <w:szCs w:val="20"/>
              </w:rPr>
              <w:t>Год постройки</w:t>
            </w:r>
          </w:p>
        </w:tc>
        <w:tc>
          <w:tcPr>
            <w:tcW w:w="21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D0423" w:rsidRPr="000F19E6" w:rsidRDefault="00FD0423" w:rsidP="008A0430">
            <w:pPr>
              <w:spacing w:after="0" w:line="240" w:lineRule="auto"/>
              <w:jc w:val="center"/>
              <w:rPr>
                <w:rFonts w:cs="Times New Roman"/>
                <w:b/>
                <w:bCs/>
                <w:sz w:val="20"/>
                <w:szCs w:val="20"/>
              </w:rPr>
            </w:pPr>
            <w:r w:rsidRPr="000F19E6">
              <w:rPr>
                <w:rFonts w:cs="Times New Roman"/>
                <w:b/>
                <w:bCs/>
                <w:sz w:val="20"/>
                <w:szCs w:val="20"/>
              </w:rPr>
              <w:t>Адрес, местоположение</w:t>
            </w:r>
          </w:p>
        </w:tc>
        <w:tc>
          <w:tcPr>
            <w:tcW w:w="18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D0423" w:rsidRPr="000F19E6" w:rsidRDefault="00FD0423" w:rsidP="008A0430">
            <w:pPr>
              <w:spacing w:after="0" w:line="240" w:lineRule="auto"/>
              <w:jc w:val="center"/>
              <w:rPr>
                <w:rFonts w:cs="Times New Roman"/>
                <w:b/>
                <w:bCs/>
                <w:sz w:val="20"/>
                <w:szCs w:val="20"/>
              </w:rPr>
            </w:pPr>
            <w:r w:rsidRPr="000F19E6">
              <w:rPr>
                <w:rFonts w:cs="Times New Roman"/>
                <w:b/>
                <w:bCs/>
                <w:sz w:val="20"/>
                <w:szCs w:val="20"/>
              </w:rPr>
              <w:t>Характеристики</w:t>
            </w:r>
          </w:p>
        </w:tc>
        <w:tc>
          <w:tcPr>
            <w:tcW w:w="1330" w:type="dxa"/>
            <w:gridSpan w:val="2"/>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FD0423" w:rsidRPr="000F19E6" w:rsidRDefault="00FD0423" w:rsidP="008A0430">
            <w:pPr>
              <w:spacing w:after="0" w:line="240" w:lineRule="auto"/>
              <w:ind w:left="113" w:right="113"/>
              <w:jc w:val="center"/>
              <w:rPr>
                <w:rFonts w:cs="Times New Roman"/>
                <w:b/>
                <w:bCs/>
                <w:sz w:val="20"/>
                <w:szCs w:val="20"/>
              </w:rPr>
            </w:pPr>
            <w:r w:rsidRPr="000F19E6">
              <w:rPr>
                <w:rFonts w:cs="Times New Roman"/>
                <w:b/>
                <w:bCs/>
                <w:sz w:val="20"/>
                <w:szCs w:val="20"/>
              </w:rPr>
              <w:t>Количественные показатели</w:t>
            </w:r>
          </w:p>
        </w:tc>
      </w:tr>
      <w:tr w:rsidR="00FD0423" w:rsidRPr="000F19E6" w:rsidTr="008A0430">
        <w:trPr>
          <w:trHeight w:val="288"/>
          <w:jc w:val="center"/>
        </w:trPr>
        <w:tc>
          <w:tcPr>
            <w:tcW w:w="10044" w:type="dxa"/>
            <w:gridSpan w:val="8"/>
            <w:tcBorders>
              <w:top w:val="single" w:sz="4" w:space="0" w:color="auto"/>
              <w:left w:val="single" w:sz="4" w:space="0" w:color="auto"/>
              <w:bottom w:val="single" w:sz="4" w:space="0" w:color="auto"/>
              <w:right w:val="single" w:sz="4" w:space="0" w:color="auto"/>
            </w:tcBorders>
          </w:tcPr>
          <w:p w:rsidR="00FD0423" w:rsidRPr="000F19E6" w:rsidRDefault="00FD0423" w:rsidP="008A0430">
            <w:pPr>
              <w:spacing w:after="0" w:line="240" w:lineRule="auto"/>
              <w:jc w:val="center"/>
              <w:rPr>
                <w:rFonts w:cs="Times New Roman"/>
                <w:b/>
                <w:bCs/>
                <w:sz w:val="20"/>
                <w:szCs w:val="20"/>
              </w:rPr>
            </w:pPr>
            <w:r w:rsidRPr="000F19E6">
              <w:rPr>
                <w:rFonts w:cs="Times New Roman"/>
                <w:b/>
                <w:bCs/>
                <w:sz w:val="20"/>
                <w:szCs w:val="20"/>
              </w:rPr>
              <w:t>Детские дошкольные учреждения</w:t>
            </w:r>
          </w:p>
        </w:tc>
      </w:tr>
      <w:tr w:rsidR="00853F0D" w:rsidRPr="000F19E6" w:rsidTr="008A0430">
        <w:trPr>
          <w:trHeight w:val="587"/>
          <w:jc w:val="center"/>
        </w:trPr>
        <w:tc>
          <w:tcPr>
            <w:tcW w:w="605" w:type="dxa"/>
            <w:tcBorders>
              <w:top w:val="single" w:sz="4" w:space="0" w:color="auto"/>
              <w:left w:val="single" w:sz="4" w:space="0" w:color="auto"/>
              <w:bottom w:val="single" w:sz="4" w:space="0" w:color="auto"/>
              <w:right w:val="single" w:sz="4" w:space="0" w:color="auto"/>
            </w:tcBorders>
            <w:vAlign w:val="center"/>
          </w:tcPr>
          <w:p w:rsidR="00FD0423" w:rsidRPr="000F19E6" w:rsidRDefault="00FD0423"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rsidR="00FD0423" w:rsidRPr="000F19E6" w:rsidRDefault="00B12EBE" w:rsidP="00B12EBE">
            <w:pPr>
              <w:spacing w:after="0"/>
              <w:rPr>
                <w:sz w:val="20"/>
                <w:szCs w:val="20"/>
              </w:rPr>
            </w:pPr>
            <w:r w:rsidRPr="000F19E6">
              <w:rPr>
                <w:sz w:val="20"/>
                <w:szCs w:val="20"/>
              </w:rPr>
              <w:t>МКДОУ</w:t>
            </w:r>
            <w:r w:rsidR="003D05BC" w:rsidRPr="000F19E6">
              <w:rPr>
                <w:sz w:val="20"/>
                <w:szCs w:val="20"/>
              </w:rPr>
              <w:t xml:space="preserve">  "Новохоперский детский</w:t>
            </w:r>
            <w:r w:rsidRPr="000F19E6">
              <w:rPr>
                <w:sz w:val="20"/>
                <w:szCs w:val="20"/>
              </w:rPr>
              <w:t xml:space="preserve"> сад общеразвивающего вида № 3 «Солнышко»</w:t>
            </w:r>
          </w:p>
        </w:tc>
        <w:tc>
          <w:tcPr>
            <w:tcW w:w="1204" w:type="dxa"/>
            <w:tcBorders>
              <w:top w:val="single" w:sz="4" w:space="0" w:color="auto"/>
              <w:left w:val="single" w:sz="4" w:space="0" w:color="auto"/>
              <w:bottom w:val="single" w:sz="4" w:space="0" w:color="auto"/>
              <w:right w:val="single" w:sz="4" w:space="0" w:color="auto"/>
            </w:tcBorders>
            <w:vAlign w:val="center"/>
          </w:tcPr>
          <w:p w:rsidR="00FD0423" w:rsidRPr="000F19E6" w:rsidRDefault="00853F0D" w:rsidP="00B12EBE">
            <w:pPr>
              <w:spacing w:after="0" w:line="240" w:lineRule="auto"/>
              <w:jc w:val="center"/>
              <w:rPr>
                <w:rFonts w:eastAsia="Times New Roman" w:cs="Times New Roman"/>
                <w:sz w:val="20"/>
                <w:szCs w:val="20"/>
                <w:lang w:eastAsia="ru-RU"/>
              </w:rPr>
            </w:pPr>
            <w:r w:rsidRPr="000F19E6">
              <w:rPr>
                <w:rFonts w:cs="Times New Roman"/>
                <w:sz w:val="20"/>
                <w:szCs w:val="20"/>
              </w:rPr>
              <w:t>1984</w:t>
            </w:r>
          </w:p>
        </w:tc>
        <w:tc>
          <w:tcPr>
            <w:tcW w:w="2197" w:type="dxa"/>
            <w:tcBorders>
              <w:top w:val="single" w:sz="4" w:space="0" w:color="auto"/>
              <w:left w:val="single" w:sz="4" w:space="0" w:color="auto"/>
              <w:bottom w:val="single" w:sz="4" w:space="0" w:color="auto"/>
              <w:right w:val="single" w:sz="4" w:space="0" w:color="auto"/>
            </w:tcBorders>
            <w:vAlign w:val="center"/>
            <w:hideMark/>
          </w:tcPr>
          <w:p w:rsidR="00B12EBE" w:rsidRPr="000F19E6" w:rsidRDefault="00B12EBE" w:rsidP="00B12EBE">
            <w:pPr>
              <w:spacing w:after="0"/>
              <w:rPr>
                <w:sz w:val="20"/>
                <w:szCs w:val="20"/>
              </w:rPr>
            </w:pPr>
            <w:r w:rsidRPr="000F19E6">
              <w:rPr>
                <w:sz w:val="20"/>
                <w:szCs w:val="20"/>
              </w:rPr>
              <w:t>г. Новохопёрск,</w:t>
            </w:r>
          </w:p>
          <w:p w:rsidR="00FD0423" w:rsidRPr="000F19E6" w:rsidRDefault="00B12EBE" w:rsidP="00B12EBE">
            <w:pPr>
              <w:spacing w:after="0"/>
              <w:rPr>
                <w:sz w:val="20"/>
                <w:szCs w:val="20"/>
              </w:rPr>
            </w:pPr>
            <w:r w:rsidRPr="000F19E6">
              <w:rPr>
                <w:sz w:val="20"/>
                <w:szCs w:val="20"/>
              </w:rPr>
              <w:t>ул. Советская, дом 99. (здание детского сада)</w:t>
            </w:r>
          </w:p>
        </w:tc>
        <w:tc>
          <w:tcPr>
            <w:tcW w:w="1875" w:type="dxa"/>
            <w:tcBorders>
              <w:top w:val="single" w:sz="4" w:space="0" w:color="auto"/>
              <w:left w:val="single" w:sz="4" w:space="0" w:color="auto"/>
              <w:bottom w:val="single" w:sz="4" w:space="0" w:color="auto"/>
              <w:right w:val="single" w:sz="4" w:space="0" w:color="auto"/>
            </w:tcBorders>
            <w:vAlign w:val="center"/>
            <w:hideMark/>
          </w:tcPr>
          <w:p w:rsidR="00FD0423" w:rsidRPr="000F19E6" w:rsidRDefault="00FD0423" w:rsidP="00B12EBE">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FD0423" w:rsidRPr="000F19E6" w:rsidRDefault="00853F0D" w:rsidP="00853F0D">
            <w:pPr>
              <w:spacing w:after="0" w:line="240" w:lineRule="auto"/>
              <w:jc w:val="center"/>
              <w:rPr>
                <w:rFonts w:cs="Times New Roman"/>
                <w:sz w:val="20"/>
                <w:szCs w:val="20"/>
              </w:rPr>
            </w:pPr>
            <w:r w:rsidRPr="000F19E6">
              <w:rPr>
                <w:rFonts w:cs="Times New Roman"/>
                <w:sz w:val="20"/>
                <w:szCs w:val="20"/>
              </w:rPr>
              <w:t>140/143</w:t>
            </w:r>
          </w:p>
        </w:tc>
      </w:tr>
      <w:tr w:rsidR="00AD25F4" w:rsidRPr="000F19E6" w:rsidTr="008A0430">
        <w:trPr>
          <w:trHeight w:val="587"/>
          <w:jc w:val="center"/>
        </w:trPr>
        <w:tc>
          <w:tcPr>
            <w:tcW w:w="605" w:type="dxa"/>
            <w:tcBorders>
              <w:top w:val="single" w:sz="4" w:space="0" w:color="auto"/>
              <w:left w:val="single" w:sz="4" w:space="0" w:color="auto"/>
              <w:bottom w:val="single" w:sz="4" w:space="0" w:color="auto"/>
              <w:right w:val="single" w:sz="4" w:space="0" w:color="auto"/>
            </w:tcBorders>
            <w:vAlign w:val="center"/>
          </w:tcPr>
          <w:p w:rsidR="00FD5213" w:rsidRPr="000F19E6" w:rsidRDefault="00FD5213"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rsidR="00FD5213" w:rsidRPr="000F19E6" w:rsidRDefault="004E5860" w:rsidP="00AD25F4">
            <w:pPr>
              <w:spacing w:after="0"/>
              <w:rPr>
                <w:sz w:val="20"/>
                <w:szCs w:val="20"/>
              </w:rPr>
            </w:pPr>
            <w:r w:rsidRPr="000F19E6">
              <w:rPr>
                <w:sz w:val="20"/>
                <w:szCs w:val="20"/>
              </w:rPr>
              <w:t>МБДОУ</w:t>
            </w:r>
            <w:r w:rsidR="00AD25F4" w:rsidRPr="000F19E6">
              <w:rPr>
                <w:sz w:val="20"/>
                <w:szCs w:val="20"/>
              </w:rPr>
              <w:t xml:space="preserve"> «</w:t>
            </w:r>
            <w:r w:rsidRPr="000F19E6">
              <w:rPr>
                <w:sz w:val="20"/>
                <w:szCs w:val="20"/>
              </w:rPr>
              <w:t>Новохо</w:t>
            </w:r>
            <w:r w:rsidR="00AD25F4" w:rsidRPr="000F19E6">
              <w:rPr>
                <w:sz w:val="20"/>
                <w:szCs w:val="20"/>
              </w:rPr>
              <w:t>перский центр развития ребенка «Пристань детства»</w:t>
            </w:r>
          </w:p>
        </w:tc>
        <w:tc>
          <w:tcPr>
            <w:tcW w:w="1204" w:type="dxa"/>
            <w:tcBorders>
              <w:top w:val="single" w:sz="4" w:space="0" w:color="auto"/>
              <w:left w:val="single" w:sz="4" w:space="0" w:color="auto"/>
              <w:bottom w:val="single" w:sz="4" w:space="0" w:color="auto"/>
              <w:right w:val="single" w:sz="4" w:space="0" w:color="auto"/>
            </w:tcBorders>
            <w:vAlign w:val="center"/>
          </w:tcPr>
          <w:p w:rsidR="00FD5213" w:rsidRPr="000F19E6" w:rsidRDefault="00FD5213" w:rsidP="00AD25F4">
            <w:pPr>
              <w:spacing w:after="0"/>
              <w:jc w:val="center"/>
              <w:rPr>
                <w:sz w:val="20"/>
                <w:szCs w:val="20"/>
              </w:rPr>
            </w:pPr>
            <w:r w:rsidRPr="000F19E6">
              <w:rPr>
                <w:sz w:val="20"/>
                <w:szCs w:val="20"/>
              </w:rPr>
              <w:t>20</w:t>
            </w:r>
            <w:r w:rsidR="00AD25F4" w:rsidRPr="000F19E6">
              <w:rPr>
                <w:sz w:val="20"/>
                <w:szCs w:val="20"/>
              </w:rPr>
              <w:t>16</w:t>
            </w:r>
          </w:p>
        </w:tc>
        <w:tc>
          <w:tcPr>
            <w:tcW w:w="2197" w:type="dxa"/>
            <w:tcBorders>
              <w:top w:val="single" w:sz="4" w:space="0" w:color="auto"/>
              <w:left w:val="single" w:sz="4" w:space="0" w:color="auto"/>
              <w:bottom w:val="single" w:sz="4" w:space="0" w:color="auto"/>
              <w:right w:val="single" w:sz="4" w:space="0" w:color="auto"/>
            </w:tcBorders>
            <w:vAlign w:val="center"/>
            <w:hideMark/>
          </w:tcPr>
          <w:p w:rsidR="00AD25F4" w:rsidRPr="000F19E6" w:rsidRDefault="00AD25F4" w:rsidP="00AD25F4">
            <w:pPr>
              <w:spacing w:after="0"/>
              <w:jc w:val="center"/>
              <w:rPr>
                <w:sz w:val="20"/>
                <w:szCs w:val="20"/>
              </w:rPr>
            </w:pPr>
            <w:r w:rsidRPr="000F19E6">
              <w:rPr>
                <w:sz w:val="20"/>
                <w:szCs w:val="20"/>
              </w:rPr>
              <w:t xml:space="preserve">г. Новохопёрск, </w:t>
            </w:r>
          </w:p>
          <w:p w:rsidR="00FD5213" w:rsidRPr="000F19E6" w:rsidRDefault="00AD25F4" w:rsidP="00AD25F4">
            <w:pPr>
              <w:spacing w:after="0"/>
              <w:jc w:val="center"/>
              <w:rPr>
                <w:sz w:val="20"/>
                <w:szCs w:val="20"/>
              </w:rPr>
            </w:pPr>
            <w:r w:rsidRPr="000F19E6">
              <w:rPr>
                <w:sz w:val="20"/>
                <w:szCs w:val="20"/>
              </w:rPr>
              <w:t>ул. Советская, д.146 (здание детского сада)</w:t>
            </w:r>
          </w:p>
        </w:tc>
        <w:tc>
          <w:tcPr>
            <w:tcW w:w="1875" w:type="dxa"/>
            <w:tcBorders>
              <w:top w:val="single" w:sz="4" w:space="0" w:color="auto"/>
              <w:left w:val="single" w:sz="4" w:space="0" w:color="auto"/>
              <w:bottom w:val="single" w:sz="4" w:space="0" w:color="auto"/>
              <w:right w:val="single" w:sz="4" w:space="0" w:color="auto"/>
            </w:tcBorders>
            <w:vAlign w:val="center"/>
            <w:hideMark/>
          </w:tcPr>
          <w:p w:rsidR="00FD5213" w:rsidRPr="000F19E6" w:rsidRDefault="00FD5213" w:rsidP="00AD25F4">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FD5213" w:rsidRPr="000F19E6" w:rsidRDefault="00AD25F4" w:rsidP="00AD25F4">
            <w:pPr>
              <w:spacing w:after="0" w:line="240" w:lineRule="auto"/>
              <w:jc w:val="center"/>
              <w:rPr>
                <w:rFonts w:cs="Times New Roman"/>
                <w:sz w:val="20"/>
                <w:szCs w:val="20"/>
              </w:rPr>
            </w:pPr>
            <w:r w:rsidRPr="000F19E6">
              <w:rPr>
                <w:rFonts w:cs="Times New Roman"/>
                <w:sz w:val="20"/>
                <w:szCs w:val="20"/>
              </w:rPr>
              <w:t>280/288</w:t>
            </w:r>
          </w:p>
        </w:tc>
      </w:tr>
      <w:tr w:rsidR="00ED1132" w:rsidRPr="000F19E6" w:rsidTr="00627D1C">
        <w:trPr>
          <w:trHeight w:val="268"/>
          <w:jc w:val="center"/>
        </w:trPr>
        <w:tc>
          <w:tcPr>
            <w:tcW w:w="605" w:type="dxa"/>
            <w:tcBorders>
              <w:top w:val="single" w:sz="4" w:space="0" w:color="auto"/>
              <w:left w:val="single" w:sz="4" w:space="0" w:color="auto"/>
              <w:bottom w:val="single" w:sz="4" w:space="0" w:color="auto"/>
              <w:right w:val="single" w:sz="4" w:space="0" w:color="auto"/>
            </w:tcBorders>
            <w:vAlign w:val="center"/>
          </w:tcPr>
          <w:p w:rsidR="00FD5213" w:rsidRPr="000F19E6" w:rsidRDefault="00FD5213"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rsidR="00FD5213" w:rsidRPr="000F19E6" w:rsidRDefault="00AB282E" w:rsidP="00AB282E">
            <w:pPr>
              <w:spacing w:after="0"/>
              <w:rPr>
                <w:sz w:val="20"/>
                <w:szCs w:val="20"/>
              </w:rPr>
            </w:pPr>
            <w:r w:rsidRPr="000F19E6">
              <w:rPr>
                <w:sz w:val="20"/>
                <w:szCs w:val="20"/>
              </w:rPr>
              <w:t>МКДОУ «Новохоперский детский сад общеразвивающего вида «Ласточка»</w:t>
            </w:r>
          </w:p>
        </w:tc>
        <w:tc>
          <w:tcPr>
            <w:tcW w:w="1204" w:type="dxa"/>
            <w:tcBorders>
              <w:top w:val="single" w:sz="4" w:space="0" w:color="auto"/>
              <w:left w:val="single" w:sz="4" w:space="0" w:color="auto"/>
              <w:bottom w:val="single" w:sz="4" w:space="0" w:color="auto"/>
              <w:right w:val="single" w:sz="4" w:space="0" w:color="auto"/>
            </w:tcBorders>
            <w:vAlign w:val="center"/>
          </w:tcPr>
          <w:p w:rsidR="00FD5213" w:rsidRPr="000F19E6" w:rsidRDefault="00AB282E" w:rsidP="00FD5213">
            <w:pPr>
              <w:spacing w:after="0"/>
              <w:jc w:val="center"/>
              <w:rPr>
                <w:sz w:val="20"/>
                <w:szCs w:val="20"/>
              </w:rPr>
            </w:pPr>
            <w:r w:rsidRPr="000F19E6">
              <w:rPr>
                <w:sz w:val="20"/>
                <w:szCs w:val="20"/>
              </w:rPr>
              <w:t>1976</w:t>
            </w:r>
          </w:p>
        </w:tc>
        <w:tc>
          <w:tcPr>
            <w:tcW w:w="2197" w:type="dxa"/>
            <w:tcBorders>
              <w:top w:val="single" w:sz="4" w:space="0" w:color="auto"/>
              <w:left w:val="single" w:sz="4" w:space="0" w:color="auto"/>
              <w:bottom w:val="single" w:sz="4" w:space="0" w:color="auto"/>
              <w:right w:val="single" w:sz="4" w:space="0" w:color="auto"/>
            </w:tcBorders>
            <w:vAlign w:val="center"/>
            <w:hideMark/>
          </w:tcPr>
          <w:p w:rsidR="00FD5213" w:rsidRPr="000F19E6" w:rsidRDefault="0031760E" w:rsidP="00AB282E">
            <w:pPr>
              <w:spacing w:after="0"/>
              <w:jc w:val="center"/>
              <w:rPr>
                <w:sz w:val="20"/>
                <w:szCs w:val="20"/>
              </w:rPr>
            </w:pPr>
            <w:r w:rsidRPr="000F19E6">
              <w:rPr>
                <w:sz w:val="20"/>
                <w:szCs w:val="20"/>
              </w:rPr>
              <w:t xml:space="preserve">Рабочий </w:t>
            </w:r>
            <w:r w:rsidR="00AB282E" w:rsidRPr="000F19E6">
              <w:rPr>
                <w:sz w:val="20"/>
                <w:szCs w:val="20"/>
              </w:rPr>
              <w:t>поселок Новохопёрский, Железнодорожная площадь, дом 13. (здание детского сада)</w:t>
            </w:r>
          </w:p>
        </w:tc>
        <w:tc>
          <w:tcPr>
            <w:tcW w:w="1875" w:type="dxa"/>
            <w:tcBorders>
              <w:top w:val="single" w:sz="4" w:space="0" w:color="auto"/>
              <w:left w:val="single" w:sz="4" w:space="0" w:color="auto"/>
              <w:bottom w:val="single" w:sz="4" w:space="0" w:color="auto"/>
              <w:right w:val="single" w:sz="4" w:space="0" w:color="auto"/>
            </w:tcBorders>
            <w:vAlign w:val="center"/>
            <w:hideMark/>
          </w:tcPr>
          <w:p w:rsidR="00FD5213" w:rsidRPr="000F19E6" w:rsidRDefault="00FD5213" w:rsidP="00FD5213">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FD5213" w:rsidRPr="000F19E6" w:rsidRDefault="00AB282E" w:rsidP="00401CB1">
            <w:pPr>
              <w:spacing w:after="0" w:line="240" w:lineRule="auto"/>
              <w:jc w:val="center"/>
              <w:rPr>
                <w:rFonts w:cs="Times New Roman"/>
                <w:sz w:val="20"/>
                <w:szCs w:val="20"/>
              </w:rPr>
            </w:pPr>
            <w:r w:rsidRPr="000F19E6">
              <w:rPr>
                <w:rFonts w:cs="Times New Roman"/>
                <w:sz w:val="20"/>
                <w:szCs w:val="20"/>
              </w:rPr>
              <w:t>140/184</w:t>
            </w:r>
          </w:p>
        </w:tc>
      </w:tr>
      <w:tr w:rsidR="004C348D" w:rsidRPr="000F19E6" w:rsidTr="004C348D">
        <w:trPr>
          <w:trHeight w:val="587"/>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tcPr>
          <w:p w:rsidR="004C348D" w:rsidRPr="000F19E6" w:rsidRDefault="004C348D" w:rsidP="004C348D">
            <w:pPr>
              <w:spacing w:after="0"/>
              <w:rPr>
                <w:sz w:val="20"/>
                <w:szCs w:val="20"/>
              </w:rPr>
            </w:pPr>
            <w:r w:rsidRPr="000F19E6">
              <w:rPr>
                <w:sz w:val="20"/>
                <w:szCs w:val="20"/>
              </w:rPr>
              <w:t>дошкольная группа МКОУ "Алферовская основная общеобразовательная школа"</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C230E5" w:rsidP="004C348D">
            <w:pPr>
              <w:spacing w:after="0"/>
              <w:jc w:val="center"/>
              <w:rPr>
                <w:sz w:val="20"/>
                <w:szCs w:val="20"/>
                <w:highlight w:val="yellow"/>
              </w:rPr>
            </w:pPr>
            <w:r w:rsidRPr="000F19E6">
              <w:rPr>
                <w:sz w:val="20"/>
                <w:szCs w:val="20"/>
              </w:rPr>
              <w:t>1980</w:t>
            </w:r>
          </w:p>
        </w:tc>
        <w:tc>
          <w:tcPr>
            <w:tcW w:w="2197" w:type="dxa"/>
            <w:tcBorders>
              <w:top w:val="single" w:sz="4" w:space="0" w:color="auto"/>
              <w:left w:val="single" w:sz="4" w:space="0" w:color="auto"/>
              <w:bottom w:val="single" w:sz="4" w:space="0" w:color="auto"/>
              <w:right w:val="single" w:sz="4" w:space="0" w:color="auto"/>
            </w:tcBorders>
            <w:vAlign w:val="center"/>
          </w:tcPr>
          <w:p w:rsidR="00B14BDB" w:rsidRPr="000F19E6" w:rsidRDefault="00B14BDB" w:rsidP="00B14BDB">
            <w:pPr>
              <w:spacing w:after="0"/>
              <w:rPr>
                <w:sz w:val="20"/>
                <w:szCs w:val="20"/>
              </w:rPr>
            </w:pPr>
            <w:r w:rsidRPr="000F19E6">
              <w:rPr>
                <w:sz w:val="20"/>
                <w:szCs w:val="20"/>
              </w:rPr>
              <w:t>село  Алферовка,</w:t>
            </w:r>
          </w:p>
          <w:p w:rsidR="004C348D" w:rsidRPr="000F19E6" w:rsidRDefault="004C348D" w:rsidP="00B14BDB">
            <w:pPr>
              <w:spacing w:after="0"/>
              <w:rPr>
                <w:sz w:val="20"/>
                <w:szCs w:val="20"/>
              </w:rPr>
            </w:pPr>
            <w:r w:rsidRPr="000F19E6">
              <w:rPr>
                <w:sz w:val="20"/>
                <w:szCs w:val="20"/>
              </w:rPr>
              <w:t>ул</w:t>
            </w:r>
            <w:r w:rsidR="00B14BDB" w:rsidRPr="000F19E6">
              <w:rPr>
                <w:sz w:val="20"/>
                <w:szCs w:val="20"/>
              </w:rPr>
              <w:t>.</w:t>
            </w:r>
            <w:r w:rsidRPr="000F19E6">
              <w:rPr>
                <w:sz w:val="20"/>
                <w:szCs w:val="20"/>
              </w:rPr>
              <w:t xml:space="preserve"> Центральная 134, </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4C348D">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4C348D">
            <w:pPr>
              <w:spacing w:after="0" w:line="240" w:lineRule="auto"/>
              <w:jc w:val="center"/>
              <w:rPr>
                <w:rFonts w:cs="Times New Roman"/>
                <w:sz w:val="20"/>
                <w:szCs w:val="20"/>
              </w:rPr>
            </w:pPr>
            <w:r w:rsidRPr="000F19E6">
              <w:rPr>
                <w:rFonts w:cs="Times New Roman"/>
                <w:sz w:val="20"/>
                <w:szCs w:val="20"/>
              </w:rPr>
              <w:t>25/22</w:t>
            </w:r>
          </w:p>
        </w:tc>
      </w:tr>
      <w:tr w:rsidR="004C348D" w:rsidRPr="000F19E6" w:rsidTr="004C348D">
        <w:trPr>
          <w:trHeight w:val="587"/>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tcPr>
          <w:p w:rsidR="004C348D" w:rsidRPr="000F19E6" w:rsidRDefault="004C348D" w:rsidP="004C348D">
            <w:pPr>
              <w:spacing w:after="0"/>
              <w:rPr>
                <w:sz w:val="20"/>
                <w:szCs w:val="20"/>
              </w:rPr>
            </w:pPr>
            <w:r w:rsidRPr="000F19E6">
              <w:rPr>
                <w:sz w:val="20"/>
                <w:szCs w:val="20"/>
              </w:rPr>
              <w:t xml:space="preserve">Дошкольная группа МКОУ "Каменка-Садовская основная общеобразовательная школа" </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C230E5" w:rsidP="004C348D">
            <w:pPr>
              <w:spacing w:after="0"/>
              <w:jc w:val="center"/>
              <w:rPr>
                <w:sz w:val="20"/>
                <w:szCs w:val="20"/>
                <w:highlight w:val="yellow"/>
              </w:rPr>
            </w:pPr>
            <w:r w:rsidRPr="000F19E6">
              <w:rPr>
                <w:sz w:val="20"/>
                <w:szCs w:val="20"/>
              </w:rPr>
              <w:t>1981</w:t>
            </w:r>
          </w:p>
        </w:tc>
        <w:tc>
          <w:tcPr>
            <w:tcW w:w="2197"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4C348D">
            <w:pPr>
              <w:spacing w:after="0"/>
              <w:rPr>
                <w:sz w:val="20"/>
                <w:szCs w:val="20"/>
              </w:rPr>
            </w:pPr>
            <w:r w:rsidRPr="000F19E6">
              <w:rPr>
                <w:sz w:val="20"/>
                <w:szCs w:val="20"/>
              </w:rPr>
              <w:t>с. Каменка-Садовка, ул. Осынюка, 4.</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4C348D">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4C348D">
            <w:pPr>
              <w:spacing w:after="0" w:line="240" w:lineRule="auto"/>
              <w:jc w:val="center"/>
              <w:rPr>
                <w:rFonts w:cs="Times New Roman"/>
                <w:sz w:val="20"/>
                <w:szCs w:val="20"/>
              </w:rPr>
            </w:pPr>
            <w:r w:rsidRPr="000F19E6">
              <w:rPr>
                <w:rFonts w:cs="Times New Roman"/>
                <w:sz w:val="20"/>
                <w:szCs w:val="20"/>
              </w:rPr>
              <w:t>25/31</w:t>
            </w:r>
          </w:p>
        </w:tc>
      </w:tr>
      <w:tr w:rsidR="004C348D" w:rsidRPr="000F19E6" w:rsidTr="004C348D">
        <w:trPr>
          <w:trHeight w:val="587"/>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tcPr>
          <w:p w:rsidR="004C348D" w:rsidRPr="000F19E6" w:rsidRDefault="00B14BDB" w:rsidP="004C348D">
            <w:pPr>
              <w:spacing w:after="0"/>
              <w:rPr>
                <w:sz w:val="20"/>
                <w:szCs w:val="20"/>
              </w:rPr>
            </w:pPr>
            <w:r w:rsidRPr="000F19E6">
              <w:rPr>
                <w:sz w:val="20"/>
                <w:szCs w:val="20"/>
              </w:rPr>
              <w:t>Дошкольная группа МКОУ  «</w:t>
            </w:r>
            <w:r w:rsidR="004C348D" w:rsidRPr="000F19E6">
              <w:rPr>
                <w:sz w:val="20"/>
                <w:szCs w:val="20"/>
              </w:rPr>
              <w:t>Ильменская осн</w:t>
            </w:r>
            <w:r w:rsidRPr="000F19E6">
              <w:rPr>
                <w:sz w:val="20"/>
                <w:szCs w:val="20"/>
              </w:rPr>
              <w:t>овная общеобразовательная школа» (закрыт)</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C230E5" w:rsidP="004C348D">
            <w:pPr>
              <w:spacing w:after="0"/>
              <w:jc w:val="center"/>
              <w:rPr>
                <w:sz w:val="20"/>
                <w:szCs w:val="20"/>
                <w:highlight w:val="yellow"/>
              </w:rPr>
            </w:pPr>
            <w:r w:rsidRPr="000F19E6">
              <w:rPr>
                <w:sz w:val="20"/>
                <w:szCs w:val="20"/>
              </w:rPr>
              <w:t>1896</w:t>
            </w:r>
          </w:p>
        </w:tc>
        <w:tc>
          <w:tcPr>
            <w:tcW w:w="2197" w:type="dxa"/>
            <w:tcBorders>
              <w:top w:val="single" w:sz="4" w:space="0" w:color="auto"/>
              <w:left w:val="single" w:sz="4" w:space="0" w:color="auto"/>
              <w:bottom w:val="single" w:sz="4" w:space="0" w:color="auto"/>
              <w:right w:val="single" w:sz="4" w:space="0" w:color="auto"/>
            </w:tcBorders>
            <w:vAlign w:val="center"/>
          </w:tcPr>
          <w:p w:rsidR="00B14BDB" w:rsidRPr="000F19E6" w:rsidRDefault="00B14BDB" w:rsidP="004C348D">
            <w:pPr>
              <w:spacing w:after="0"/>
              <w:rPr>
                <w:sz w:val="20"/>
                <w:szCs w:val="20"/>
              </w:rPr>
            </w:pPr>
            <w:r w:rsidRPr="000F19E6">
              <w:rPr>
                <w:sz w:val="20"/>
                <w:szCs w:val="20"/>
              </w:rPr>
              <w:t xml:space="preserve"> п. Половцево,</w:t>
            </w:r>
          </w:p>
          <w:p w:rsidR="004C348D" w:rsidRPr="000F19E6" w:rsidRDefault="004C348D" w:rsidP="004C348D">
            <w:pPr>
              <w:spacing w:after="0"/>
              <w:rPr>
                <w:sz w:val="20"/>
                <w:szCs w:val="20"/>
              </w:rPr>
            </w:pPr>
            <w:r w:rsidRPr="000F19E6">
              <w:rPr>
                <w:sz w:val="20"/>
                <w:szCs w:val="20"/>
              </w:rPr>
              <w:t>ул. Рабочая, д. 8.</w:t>
            </w:r>
          </w:p>
        </w:tc>
        <w:tc>
          <w:tcPr>
            <w:tcW w:w="187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7B5EDE">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14BDB">
            <w:pPr>
              <w:spacing w:after="0" w:line="240" w:lineRule="auto"/>
              <w:jc w:val="center"/>
              <w:rPr>
                <w:rFonts w:cs="Times New Roman"/>
                <w:sz w:val="20"/>
                <w:szCs w:val="20"/>
              </w:rPr>
            </w:pPr>
            <w:r w:rsidRPr="000F19E6">
              <w:rPr>
                <w:rFonts w:cs="Times New Roman"/>
                <w:sz w:val="20"/>
                <w:szCs w:val="20"/>
              </w:rPr>
              <w:t>25/</w:t>
            </w:r>
            <w:r w:rsidR="00B14BDB" w:rsidRPr="000F19E6">
              <w:rPr>
                <w:rFonts w:cs="Times New Roman"/>
                <w:sz w:val="20"/>
                <w:szCs w:val="20"/>
              </w:rPr>
              <w:t>-</w:t>
            </w:r>
          </w:p>
        </w:tc>
      </w:tr>
      <w:tr w:rsidR="004C348D" w:rsidRPr="000F19E6" w:rsidTr="008A0430">
        <w:trPr>
          <w:trHeight w:val="288"/>
          <w:jc w:val="center"/>
        </w:trPr>
        <w:tc>
          <w:tcPr>
            <w:tcW w:w="10044" w:type="dxa"/>
            <w:gridSpan w:val="8"/>
            <w:tcBorders>
              <w:top w:val="single" w:sz="4" w:space="0" w:color="auto"/>
              <w:left w:val="single" w:sz="4" w:space="0" w:color="auto"/>
              <w:bottom w:val="single" w:sz="4" w:space="0" w:color="auto"/>
              <w:right w:val="single" w:sz="4" w:space="0" w:color="auto"/>
            </w:tcBorders>
          </w:tcPr>
          <w:p w:rsidR="004C348D" w:rsidRPr="000F19E6" w:rsidRDefault="004C348D" w:rsidP="008A0430">
            <w:pPr>
              <w:spacing w:after="0" w:line="240" w:lineRule="auto"/>
              <w:jc w:val="center"/>
              <w:rPr>
                <w:rFonts w:cs="Times New Roman"/>
                <w:b/>
                <w:bCs/>
                <w:sz w:val="20"/>
                <w:szCs w:val="20"/>
              </w:rPr>
            </w:pPr>
            <w:r w:rsidRPr="000F19E6">
              <w:rPr>
                <w:rFonts w:cs="Times New Roman"/>
                <w:b/>
                <w:bCs/>
                <w:sz w:val="20"/>
                <w:szCs w:val="20"/>
              </w:rPr>
              <w:t>Объекты образования (школы)</w:t>
            </w:r>
          </w:p>
        </w:tc>
      </w:tr>
      <w:tr w:rsidR="004C348D" w:rsidRPr="000F19E6" w:rsidTr="00FC2DCE">
        <w:trPr>
          <w:cantSplit/>
          <w:trHeight w:val="83"/>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rPr>
                <w:sz w:val="20"/>
                <w:szCs w:val="20"/>
              </w:rPr>
            </w:pPr>
            <w:r w:rsidRPr="000F19E6">
              <w:rPr>
                <w:sz w:val="20"/>
                <w:szCs w:val="20"/>
              </w:rPr>
              <w:t>М</w:t>
            </w:r>
            <w:r w:rsidR="0083558B" w:rsidRPr="000F19E6">
              <w:rPr>
                <w:sz w:val="20"/>
                <w:szCs w:val="20"/>
              </w:rPr>
              <w:t>К</w:t>
            </w:r>
            <w:r w:rsidRPr="000F19E6">
              <w:rPr>
                <w:sz w:val="20"/>
                <w:szCs w:val="20"/>
              </w:rPr>
              <w:t>ОУ «Новохоперская гимназия № 1»</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46B18">
            <w:pPr>
              <w:spacing w:after="0"/>
              <w:jc w:val="center"/>
              <w:rPr>
                <w:sz w:val="20"/>
                <w:szCs w:val="20"/>
              </w:rPr>
            </w:pPr>
            <w:r w:rsidRPr="000F19E6">
              <w:rPr>
                <w:sz w:val="20"/>
                <w:szCs w:val="20"/>
              </w:rPr>
              <w:t>1979</w:t>
            </w:r>
          </w:p>
        </w:tc>
        <w:tc>
          <w:tcPr>
            <w:tcW w:w="2197"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rPr>
                <w:sz w:val="20"/>
                <w:szCs w:val="20"/>
              </w:rPr>
            </w:pPr>
            <w:r w:rsidRPr="000F19E6">
              <w:rPr>
                <w:sz w:val="20"/>
                <w:szCs w:val="20"/>
              </w:rPr>
              <w:t>г. Новохоперск, ул.Советская, 142 (школа)</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line="240" w:lineRule="auto"/>
              <w:ind w:left="113" w:right="113"/>
              <w:jc w:val="center"/>
              <w:rPr>
                <w:rFonts w:cs="Times New Roman"/>
                <w:sz w:val="20"/>
                <w:szCs w:val="20"/>
              </w:rPr>
            </w:pPr>
            <w:r w:rsidRPr="000F19E6">
              <w:rPr>
                <w:rFonts w:cs="Times New Roman"/>
                <w:sz w:val="20"/>
                <w:szCs w:val="20"/>
              </w:rPr>
              <w:t>860/573</w:t>
            </w:r>
          </w:p>
        </w:tc>
      </w:tr>
      <w:tr w:rsidR="004C348D" w:rsidRPr="000F19E6" w:rsidTr="00FC2DCE">
        <w:trPr>
          <w:cantSplit/>
          <w:trHeight w:val="94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vMerge w:val="restart"/>
            <w:tcBorders>
              <w:top w:val="single" w:sz="4" w:space="0" w:color="auto"/>
              <w:left w:val="single" w:sz="4" w:space="0" w:color="auto"/>
              <w:right w:val="single" w:sz="4" w:space="0" w:color="auto"/>
            </w:tcBorders>
            <w:vAlign w:val="center"/>
          </w:tcPr>
          <w:p w:rsidR="004C348D" w:rsidRPr="000F19E6" w:rsidRDefault="004C348D" w:rsidP="00AF0D97">
            <w:pPr>
              <w:spacing w:after="0"/>
              <w:rPr>
                <w:sz w:val="20"/>
                <w:szCs w:val="20"/>
              </w:rPr>
            </w:pPr>
            <w:r w:rsidRPr="000F19E6">
              <w:rPr>
                <w:sz w:val="20"/>
                <w:szCs w:val="20"/>
              </w:rPr>
              <w:t>МОУ «Новохоперская средняя общеобразовательная школа № 2»</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46B18">
            <w:pPr>
              <w:spacing w:after="0"/>
              <w:jc w:val="center"/>
              <w:rPr>
                <w:sz w:val="20"/>
                <w:szCs w:val="20"/>
              </w:rPr>
            </w:pPr>
            <w:r w:rsidRPr="000F19E6">
              <w:rPr>
                <w:sz w:val="20"/>
                <w:szCs w:val="20"/>
              </w:rPr>
              <w:t>1903</w:t>
            </w:r>
          </w:p>
        </w:tc>
        <w:tc>
          <w:tcPr>
            <w:tcW w:w="2197"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rPr>
                <w:sz w:val="20"/>
                <w:szCs w:val="20"/>
              </w:rPr>
            </w:pPr>
            <w:r w:rsidRPr="000F19E6">
              <w:rPr>
                <w:sz w:val="20"/>
                <w:szCs w:val="20"/>
              </w:rPr>
              <w:t>г. Новохопёрск, ул. Советская, 25 (здание школы)</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line="240" w:lineRule="auto"/>
              <w:ind w:left="113" w:right="113"/>
              <w:jc w:val="center"/>
              <w:rPr>
                <w:rFonts w:cs="Times New Roman"/>
                <w:sz w:val="20"/>
                <w:szCs w:val="20"/>
              </w:rPr>
            </w:pPr>
            <w:r w:rsidRPr="000F19E6">
              <w:rPr>
                <w:rFonts w:cs="Times New Roman"/>
                <w:sz w:val="20"/>
                <w:szCs w:val="20"/>
              </w:rPr>
              <w:t>616/380</w:t>
            </w:r>
          </w:p>
        </w:tc>
      </w:tr>
      <w:tr w:rsidR="004C348D" w:rsidRPr="000F19E6" w:rsidTr="00A46B18">
        <w:trPr>
          <w:cantSplit/>
          <w:trHeight w:val="94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vMerge/>
            <w:tcBorders>
              <w:left w:val="single" w:sz="4" w:space="0" w:color="auto"/>
              <w:bottom w:val="single" w:sz="4" w:space="0" w:color="auto"/>
              <w:right w:val="single" w:sz="4" w:space="0" w:color="auto"/>
            </w:tcBorders>
            <w:vAlign w:val="center"/>
          </w:tcPr>
          <w:p w:rsidR="004C348D" w:rsidRPr="000F19E6" w:rsidRDefault="004C348D" w:rsidP="00A46B18">
            <w:pPr>
              <w:spacing w:after="0" w:line="256" w:lineRule="auto"/>
              <w:rPr>
                <w:rFonts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46B18">
            <w:pPr>
              <w:spacing w:after="0"/>
              <w:jc w:val="center"/>
              <w:rPr>
                <w:sz w:val="20"/>
                <w:szCs w:val="20"/>
              </w:rPr>
            </w:pPr>
            <w:r w:rsidRPr="000F19E6">
              <w:rPr>
                <w:sz w:val="20"/>
                <w:szCs w:val="20"/>
              </w:rPr>
              <w:t>1917</w:t>
            </w:r>
          </w:p>
        </w:tc>
        <w:tc>
          <w:tcPr>
            <w:tcW w:w="2197"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rPr>
                <w:sz w:val="20"/>
                <w:szCs w:val="20"/>
              </w:rPr>
            </w:pPr>
            <w:r w:rsidRPr="000F19E6">
              <w:rPr>
                <w:sz w:val="20"/>
                <w:szCs w:val="20"/>
              </w:rPr>
              <w:t>г.  Новохопёрск, улица Ленина , 2-б. (здание нач. школы)</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46B18">
            <w:pPr>
              <w:spacing w:after="0" w:line="240" w:lineRule="auto"/>
              <w:ind w:left="113" w:right="113"/>
              <w:jc w:val="center"/>
              <w:rPr>
                <w:rFonts w:cs="Times New Roman"/>
                <w:sz w:val="20"/>
                <w:szCs w:val="20"/>
              </w:rPr>
            </w:pPr>
            <w:r w:rsidRPr="000F19E6">
              <w:rPr>
                <w:rFonts w:cs="Times New Roman"/>
                <w:sz w:val="20"/>
                <w:szCs w:val="20"/>
              </w:rPr>
              <w:t>300/</w:t>
            </w:r>
          </w:p>
        </w:tc>
      </w:tr>
      <w:tr w:rsidR="004C348D" w:rsidRPr="000F19E6" w:rsidTr="000E3F6C">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510DF">
            <w:pPr>
              <w:spacing w:after="0"/>
              <w:rPr>
                <w:sz w:val="20"/>
                <w:szCs w:val="20"/>
              </w:rPr>
            </w:pPr>
            <w:r w:rsidRPr="000F19E6">
              <w:rPr>
                <w:sz w:val="20"/>
                <w:szCs w:val="20"/>
              </w:rPr>
              <w:t>МОУ «Новохоперская средняя общеобразовательная школа № 91»</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510DF">
            <w:pPr>
              <w:spacing w:after="0"/>
              <w:jc w:val="center"/>
              <w:rPr>
                <w:sz w:val="20"/>
                <w:szCs w:val="20"/>
              </w:rPr>
            </w:pPr>
            <w:r w:rsidRPr="000F19E6">
              <w:rPr>
                <w:sz w:val="20"/>
                <w:szCs w:val="20"/>
              </w:rPr>
              <w:t>1950</w:t>
            </w:r>
          </w:p>
        </w:tc>
        <w:tc>
          <w:tcPr>
            <w:tcW w:w="2197"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510DF">
            <w:pPr>
              <w:spacing w:after="0"/>
              <w:rPr>
                <w:sz w:val="20"/>
                <w:szCs w:val="20"/>
              </w:rPr>
            </w:pPr>
            <w:r w:rsidRPr="000F19E6">
              <w:rPr>
                <w:sz w:val="20"/>
                <w:szCs w:val="20"/>
              </w:rPr>
              <w:t>р.п. Новохопёрский, ул. Железнодорожная, 27 (главный корпус)</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510DF">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510DF">
            <w:pPr>
              <w:spacing w:after="0" w:line="240" w:lineRule="auto"/>
              <w:ind w:left="113" w:right="113"/>
              <w:jc w:val="center"/>
              <w:rPr>
                <w:rFonts w:cs="Times New Roman"/>
                <w:sz w:val="20"/>
                <w:szCs w:val="20"/>
              </w:rPr>
            </w:pPr>
            <w:r w:rsidRPr="000F19E6">
              <w:rPr>
                <w:rFonts w:cs="Times New Roman"/>
                <w:sz w:val="20"/>
                <w:szCs w:val="20"/>
              </w:rPr>
              <w:t>640/520</w:t>
            </w:r>
          </w:p>
        </w:tc>
      </w:tr>
      <w:tr w:rsidR="004C348D" w:rsidRPr="000F19E6" w:rsidTr="000E3F6C">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F0D97">
            <w:pPr>
              <w:spacing w:after="0"/>
              <w:rPr>
                <w:sz w:val="20"/>
                <w:szCs w:val="20"/>
              </w:rPr>
            </w:pPr>
            <w:r w:rsidRPr="000F19E6">
              <w:rPr>
                <w:sz w:val="20"/>
                <w:szCs w:val="20"/>
              </w:rPr>
              <w:t>МКОУ «Новохоперская основная общеобразовательная школа»</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510DF">
            <w:pPr>
              <w:spacing w:after="0"/>
              <w:jc w:val="center"/>
              <w:rPr>
                <w:sz w:val="20"/>
                <w:szCs w:val="20"/>
              </w:rPr>
            </w:pPr>
            <w:r w:rsidRPr="000F19E6">
              <w:rPr>
                <w:sz w:val="20"/>
                <w:szCs w:val="20"/>
              </w:rPr>
              <w:t>1904</w:t>
            </w:r>
          </w:p>
        </w:tc>
        <w:tc>
          <w:tcPr>
            <w:tcW w:w="2197"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510DF">
            <w:pPr>
              <w:spacing w:after="0"/>
              <w:rPr>
                <w:sz w:val="20"/>
                <w:szCs w:val="20"/>
              </w:rPr>
            </w:pPr>
            <w:r w:rsidRPr="000F19E6">
              <w:rPr>
                <w:sz w:val="20"/>
                <w:szCs w:val="20"/>
              </w:rPr>
              <w:t>р.п. Новохоперский, ул.Шолохова, д.  59. (здание школы)</w:t>
            </w:r>
          </w:p>
        </w:tc>
        <w:tc>
          <w:tcPr>
            <w:tcW w:w="187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510DF">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A510DF">
            <w:pPr>
              <w:spacing w:after="0" w:line="240" w:lineRule="auto"/>
              <w:jc w:val="center"/>
              <w:rPr>
                <w:rFonts w:cs="Times New Roman"/>
                <w:sz w:val="20"/>
                <w:szCs w:val="20"/>
              </w:rPr>
            </w:pPr>
            <w:r w:rsidRPr="000F19E6">
              <w:rPr>
                <w:rFonts w:cs="Times New Roman"/>
                <w:sz w:val="20"/>
                <w:szCs w:val="20"/>
              </w:rPr>
              <w:t>225/138</w:t>
            </w:r>
          </w:p>
        </w:tc>
      </w:tr>
      <w:tr w:rsidR="004C348D" w:rsidRPr="000F19E6" w:rsidTr="000E3F6C">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rPr>
                <w:sz w:val="20"/>
                <w:szCs w:val="20"/>
              </w:rPr>
            </w:pPr>
            <w:r w:rsidRPr="000F19E6">
              <w:rPr>
                <w:sz w:val="20"/>
                <w:szCs w:val="20"/>
              </w:rPr>
              <w:t>МКОУ «Алферовская основная общеобразовательная школа»</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jc w:val="center"/>
              <w:rPr>
                <w:sz w:val="20"/>
                <w:szCs w:val="20"/>
              </w:rPr>
            </w:pPr>
            <w:r w:rsidRPr="000F19E6">
              <w:rPr>
                <w:sz w:val="20"/>
                <w:szCs w:val="20"/>
              </w:rPr>
              <w:t>1980</w:t>
            </w:r>
          </w:p>
        </w:tc>
        <w:tc>
          <w:tcPr>
            <w:tcW w:w="2197"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rPr>
                <w:sz w:val="20"/>
                <w:szCs w:val="20"/>
              </w:rPr>
            </w:pPr>
            <w:r w:rsidRPr="000F19E6">
              <w:rPr>
                <w:sz w:val="20"/>
                <w:szCs w:val="20"/>
              </w:rPr>
              <w:t>село  Алферовка, улица Центральная 134, (здание школы)</w:t>
            </w:r>
          </w:p>
        </w:tc>
        <w:tc>
          <w:tcPr>
            <w:tcW w:w="187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line="240" w:lineRule="auto"/>
              <w:jc w:val="center"/>
              <w:rPr>
                <w:rFonts w:cs="Times New Roman"/>
                <w:sz w:val="20"/>
                <w:szCs w:val="20"/>
              </w:rPr>
            </w:pPr>
            <w:r w:rsidRPr="000F19E6">
              <w:rPr>
                <w:rFonts w:cs="Times New Roman"/>
                <w:sz w:val="20"/>
                <w:szCs w:val="20"/>
              </w:rPr>
              <w:t>120/54</w:t>
            </w:r>
          </w:p>
        </w:tc>
      </w:tr>
      <w:tr w:rsidR="004C348D" w:rsidRPr="000F19E6" w:rsidTr="000E3F6C">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rPr>
                <w:sz w:val="20"/>
                <w:szCs w:val="20"/>
              </w:rPr>
            </w:pPr>
            <w:r w:rsidRPr="000F19E6">
              <w:rPr>
                <w:sz w:val="20"/>
                <w:szCs w:val="20"/>
              </w:rPr>
              <w:t>МКОУ "Каменка-Садовская основная общеобразовательная школа"</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jc w:val="center"/>
              <w:rPr>
                <w:sz w:val="20"/>
                <w:szCs w:val="20"/>
              </w:rPr>
            </w:pPr>
            <w:r w:rsidRPr="000F19E6">
              <w:rPr>
                <w:sz w:val="20"/>
                <w:szCs w:val="20"/>
              </w:rPr>
              <w:t>1981</w:t>
            </w:r>
          </w:p>
        </w:tc>
        <w:tc>
          <w:tcPr>
            <w:tcW w:w="2197"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rPr>
                <w:sz w:val="20"/>
                <w:szCs w:val="20"/>
              </w:rPr>
            </w:pPr>
            <w:r w:rsidRPr="000F19E6">
              <w:rPr>
                <w:sz w:val="20"/>
                <w:szCs w:val="20"/>
              </w:rPr>
              <w:t>с. Каменка-Садовка, ул. Осынюка, 4. (здание школы)</w:t>
            </w:r>
          </w:p>
        </w:tc>
        <w:tc>
          <w:tcPr>
            <w:tcW w:w="187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line="240" w:lineRule="auto"/>
              <w:jc w:val="center"/>
              <w:rPr>
                <w:rFonts w:cs="Times New Roman"/>
                <w:sz w:val="20"/>
                <w:szCs w:val="20"/>
              </w:rPr>
            </w:pPr>
            <w:r w:rsidRPr="000F19E6">
              <w:rPr>
                <w:rFonts w:cs="Times New Roman"/>
                <w:sz w:val="20"/>
                <w:szCs w:val="20"/>
              </w:rPr>
              <w:t>150/55</w:t>
            </w:r>
          </w:p>
        </w:tc>
      </w:tr>
      <w:tr w:rsidR="004C348D" w:rsidRPr="000F19E6" w:rsidTr="000E3F6C">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rPr>
                <w:sz w:val="20"/>
                <w:szCs w:val="20"/>
              </w:rPr>
            </w:pPr>
            <w:r w:rsidRPr="000F19E6">
              <w:rPr>
                <w:sz w:val="20"/>
                <w:szCs w:val="20"/>
              </w:rPr>
              <w:t>МКОУ "Ильменская основная общеобразовательная школа"</w:t>
            </w:r>
            <w:r w:rsidR="00B14BDB" w:rsidRPr="000F19E6">
              <w:rPr>
                <w:sz w:val="20"/>
                <w:szCs w:val="20"/>
              </w:rPr>
              <w:t xml:space="preserve"> (закрыта)</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jc w:val="center"/>
              <w:rPr>
                <w:sz w:val="20"/>
                <w:szCs w:val="20"/>
              </w:rPr>
            </w:pPr>
            <w:r w:rsidRPr="000F19E6">
              <w:rPr>
                <w:sz w:val="20"/>
                <w:szCs w:val="20"/>
              </w:rPr>
              <w:t>1896</w:t>
            </w:r>
          </w:p>
        </w:tc>
        <w:tc>
          <w:tcPr>
            <w:tcW w:w="2197"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rPr>
                <w:sz w:val="20"/>
                <w:szCs w:val="20"/>
              </w:rPr>
            </w:pPr>
            <w:r w:rsidRPr="000F19E6">
              <w:rPr>
                <w:sz w:val="20"/>
                <w:szCs w:val="20"/>
              </w:rPr>
              <w:t>район, п. Половцево, ул. Рабочая,  д. 8. (здание школы)</w:t>
            </w:r>
          </w:p>
        </w:tc>
        <w:tc>
          <w:tcPr>
            <w:tcW w:w="187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361FB">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B14BDB">
            <w:pPr>
              <w:spacing w:after="0" w:line="240" w:lineRule="auto"/>
              <w:jc w:val="center"/>
              <w:rPr>
                <w:rFonts w:cs="Times New Roman"/>
                <w:sz w:val="20"/>
                <w:szCs w:val="20"/>
              </w:rPr>
            </w:pPr>
            <w:r w:rsidRPr="000F19E6">
              <w:rPr>
                <w:rFonts w:cs="Times New Roman"/>
                <w:sz w:val="20"/>
                <w:szCs w:val="20"/>
              </w:rPr>
              <w:t>220/</w:t>
            </w:r>
            <w:r w:rsidR="00B14BDB" w:rsidRPr="000F19E6">
              <w:rPr>
                <w:rFonts w:cs="Times New Roman"/>
                <w:sz w:val="20"/>
                <w:szCs w:val="20"/>
              </w:rPr>
              <w:t>-</w:t>
            </w:r>
          </w:p>
        </w:tc>
      </w:tr>
      <w:tr w:rsidR="0083558B" w:rsidRPr="000F19E6" w:rsidTr="000E3F6C">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83558B" w:rsidRPr="000F19E6" w:rsidRDefault="0083558B"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83558B" w:rsidRPr="000F19E6" w:rsidRDefault="0083558B" w:rsidP="00B361FB">
            <w:pPr>
              <w:spacing w:after="0"/>
              <w:rPr>
                <w:sz w:val="20"/>
                <w:szCs w:val="20"/>
              </w:rPr>
            </w:pPr>
            <w:r w:rsidRPr="000F19E6">
              <w:rPr>
                <w:sz w:val="20"/>
                <w:szCs w:val="20"/>
              </w:rPr>
              <w:t>Негосударственное общеобразовательное учреждение среднего (полного) общего образования «Школа-интернат №2 ОАО «Российские железные дороги»</w:t>
            </w:r>
            <w:r w:rsidR="008259E1" w:rsidRPr="000F19E6">
              <w:rPr>
                <w:sz w:val="20"/>
                <w:szCs w:val="20"/>
              </w:rPr>
              <w:t xml:space="preserve"> (закрыт)</w:t>
            </w:r>
          </w:p>
        </w:tc>
        <w:tc>
          <w:tcPr>
            <w:tcW w:w="1204" w:type="dxa"/>
            <w:tcBorders>
              <w:top w:val="single" w:sz="4" w:space="0" w:color="auto"/>
              <w:left w:val="single" w:sz="4" w:space="0" w:color="auto"/>
              <w:bottom w:val="single" w:sz="4" w:space="0" w:color="auto"/>
              <w:right w:val="single" w:sz="4" w:space="0" w:color="auto"/>
            </w:tcBorders>
            <w:vAlign w:val="center"/>
          </w:tcPr>
          <w:p w:rsidR="0083558B" w:rsidRPr="000F19E6" w:rsidRDefault="0083558B" w:rsidP="00B361FB">
            <w:pPr>
              <w:spacing w:after="0"/>
              <w:jc w:val="center"/>
              <w:rPr>
                <w:sz w:val="20"/>
                <w:szCs w:val="20"/>
              </w:rPr>
            </w:pPr>
          </w:p>
        </w:tc>
        <w:tc>
          <w:tcPr>
            <w:tcW w:w="2197" w:type="dxa"/>
            <w:tcBorders>
              <w:top w:val="single" w:sz="4" w:space="0" w:color="auto"/>
              <w:left w:val="single" w:sz="4" w:space="0" w:color="auto"/>
              <w:bottom w:val="single" w:sz="4" w:space="0" w:color="auto"/>
              <w:right w:val="single" w:sz="4" w:space="0" w:color="auto"/>
            </w:tcBorders>
            <w:vAlign w:val="center"/>
          </w:tcPr>
          <w:p w:rsidR="0083558B" w:rsidRPr="000F19E6" w:rsidRDefault="0083558B" w:rsidP="00B361FB">
            <w:pPr>
              <w:spacing w:after="0"/>
              <w:rPr>
                <w:rFonts w:cs="Times New Roman"/>
                <w:sz w:val="20"/>
                <w:szCs w:val="20"/>
              </w:rPr>
            </w:pPr>
            <w:r w:rsidRPr="000F19E6">
              <w:rPr>
                <w:rFonts w:cs="Times New Roman"/>
                <w:sz w:val="20"/>
                <w:szCs w:val="20"/>
              </w:rPr>
              <w:t>р.п. Новохоперский</w:t>
            </w:r>
            <w:r w:rsidRPr="000F19E6">
              <w:rPr>
                <w:rFonts w:cs="Times New Roman"/>
                <w:sz w:val="20"/>
                <w:szCs w:val="20"/>
                <w:shd w:val="clear" w:color="auto" w:fill="FFFFFF"/>
              </w:rPr>
              <w:t>, ул. Железнодорожная, д. 17</w:t>
            </w:r>
          </w:p>
        </w:tc>
        <w:tc>
          <w:tcPr>
            <w:tcW w:w="1875" w:type="dxa"/>
            <w:tcBorders>
              <w:top w:val="single" w:sz="4" w:space="0" w:color="auto"/>
              <w:left w:val="single" w:sz="4" w:space="0" w:color="auto"/>
              <w:bottom w:val="single" w:sz="4" w:space="0" w:color="auto"/>
              <w:right w:val="single" w:sz="4" w:space="0" w:color="auto"/>
            </w:tcBorders>
            <w:vAlign w:val="center"/>
          </w:tcPr>
          <w:p w:rsidR="0083558B" w:rsidRPr="000F19E6" w:rsidRDefault="001A2F73" w:rsidP="00B361FB">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558B" w:rsidRPr="000F19E6" w:rsidRDefault="001A2F73" w:rsidP="00B361FB">
            <w:pPr>
              <w:spacing w:after="0" w:line="240" w:lineRule="auto"/>
              <w:jc w:val="center"/>
              <w:rPr>
                <w:rFonts w:cs="Times New Roman"/>
                <w:sz w:val="20"/>
                <w:szCs w:val="20"/>
              </w:rPr>
            </w:pPr>
            <w:r w:rsidRPr="000F19E6">
              <w:rPr>
                <w:rFonts w:cs="Times New Roman"/>
                <w:sz w:val="20"/>
                <w:szCs w:val="20"/>
              </w:rPr>
              <w:t>300/</w:t>
            </w:r>
            <w:r w:rsidR="008259E1" w:rsidRPr="000F19E6">
              <w:rPr>
                <w:rFonts w:cs="Times New Roman"/>
                <w:sz w:val="20"/>
                <w:szCs w:val="20"/>
              </w:rPr>
              <w:t>-</w:t>
            </w:r>
          </w:p>
        </w:tc>
      </w:tr>
      <w:tr w:rsidR="00EB010B" w:rsidRPr="000F19E6" w:rsidTr="007B5EDE">
        <w:trPr>
          <w:cantSplit/>
          <w:trHeight w:val="70"/>
          <w:jc w:val="center"/>
        </w:trPr>
        <w:tc>
          <w:tcPr>
            <w:tcW w:w="10044" w:type="dxa"/>
            <w:gridSpan w:val="8"/>
            <w:tcBorders>
              <w:top w:val="single" w:sz="4" w:space="0" w:color="auto"/>
              <w:left w:val="single" w:sz="4" w:space="0" w:color="auto"/>
              <w:bottom w:val="single" w:sz="4" w:space="0" w:color="auto"/>
              <w:right w:val="single" w:sz="4" w:space="0" w:color="auto"/>
            </w:tcBorders>
          </w:tcPr>
          <w:p w:rsidR="00EB010B" w:rsidRPr="000F19E6" w:rsidRDefault="00EB010B" w:rsidP="00EB010B">
            <w:pPr>
              <w:spacing w:after="0" w:line="240" w:lineRule="auto"/>
              <w:ind w:left="113" w:right="113"/>
              <w:jc w:val="center"/>
              <w:rPr>
                <w:rFonts w:cs="Times New Roman"/>
                <w:b/>
                <w:sz w:val="20"/>
                <w:szCs w:val="20"/>
              </w:rPr>
            </w:pPr>
            <w:r w:rsidRPr="000F19E6">
              <w:rPr>
                <w:rFonts w:cs="Times New Roman"/>
                <w:b/>
                <w:sz w:val="20"/>
                <w:szCs w:val="20"/>
              </w:rPr>
              <w:t xml:space="preserve">Объекты </w:t>
            </w:r>
            <w:r w:rsidRPr="000F19E6">
              <w:rPr>
                <w:b/>
                <w:sz w:val="20"/>
                <w:szCs w:val="20"/>
              </w:rPr>
              <w:t xml:space="preserve">начального и среднего профессионального </w:t>
            </w:r>
            <w:r w:rsidRPr="000F19E6">
              <w:rPr>
                <w:rFonts w:cs="Times New Roman"/>
                <w:b/>
                <w:sz w:val="20"/>
                <w:szCs w:val="20"/>
              </w:rPr>
              <w:t>образования</w:t>
            </w:r>
          </w:p>
        </w:tc>
      </w:tr>
      <w:tr w:rsidR="00D226C4" w:rsidRPr="000F19E6" w:rsidTr="00D226C4">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F07220">
            <w:pPr>
              <w:pStyle w:val="ab"/>
              <w:numPr>
                <w:ilvl w:val="0"/>
                <w:numId w:val="59"/>
              </w:numPr>
              <w:spacing w:line="256" w:lineRule="auto"/>
              <w:ind w:left="0" w:firstLine="0"/>
              <w:jc w:val="center"/>
              <w:rPr>
                <w:sz w:val="20"/>
                <w:szCs w:val="20"/>
              </w:rPr>
            </w:pPr>
          </w:p>
        </w:tc>
        <w:tc>
          <w:tcPr>
            <w:tcW w:w="1795" w:type="dxa"/>
            <w:vMerge w:val="restart"/>
            <w:tcBorders>
              <w:top w:val="single" w:sz="4" w:space="0" w:color="auto"/>
              <w:left w:val="single" w:sz="4" w:space="0" w:color="auto"/>
              <w:right w:val="single" w:sz="4" w:space="0" w:color="auto"/>
            </w:tcBorders>
            <w:vAlign w:val="center"/>
          </w:tcPr>
          <w:p w:rsidR="00D226C4" w:rsidRPr="000F19E6" w:rsidRDefault="00D226C4">
            <w:pPr>
              <w:rPr>
                <w:sz w:val="20"/>
                <w:szCs w:val="20"/>
              </w:rPr>
            </w:pPr>
            <w:r w:rsidRPr="000F19E6">
              <w:rPr>
                <w:sz w:val="20"/>
                <w:szCs w:val="20"/>
              </w:rPr>
              <w:t>ГБПОУ «Новохоперский аграрно-экономический техникум»</w:t>
            </w:r>
          </w:p>
        </w:tc>
        <w:tc>
          <w:tcPr>
            <w:tcW w:w="1038"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D226C4">
            <w:pPr>
              <w:jc w:val="center"/>
              <w:rPr>
                <w:sz w:val="20"/>
                <w:szCs w:val="20"/>
              </w:rPr>
            </w:pPr>
            <w:r w:rsidRPr="000F19E6">
              <w:rPr>
                <w:sz w:val="20"/>
                <w:szCs w:val="20"/>
              </w:rPr>
              <w:t>Корпус №1</w:t>
            </w:r>
          </w:p>
        </w:tc>
        <w:tc>
          <w:tcPr>
            <w:tcW w:w="1204"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184413">
            <w:pPr>
              <w:spacing w:after="0"/>
              <w:jc w:val="center"/>
              <w:rPr>
                <w:sz w:val="20"/>
                <w:szCs w:val="20"/>
              </w:rPr>
            </w:pPr>
            <w:r w:rsidRPr="000F19E6">
              <w:rPr>
                <w:sz w:val="20"/>
                <w:szCs w:val="20"/>
              </w:rPr>
              <w:t>1917</w:t>
            </w:r>
          </w:p>
        </w:tc>
        <w:tc>
          <w:tcPr>
            <w:tcW w:w="2197"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184413">
            <w:pPr>
              <w:spacing w:after="0"/>
              <w:rPr>
                <w:sz w:val="20"/>
                <w:szCs w:val="20"/>
              </w:rPr>
            </w:pPr>
            <w:r w:rsidRPr="000F19E6">
              <w:rPr>
                <w:sz w:val="20"/>
                <w:szCs w:val="20"/>
              </w:rPr>
              <w:t>г. Новохоперск, ул. Ленина, д. 42</w:t>
            </w:r>
          </w:p>
        </w:tc>
        <w:tc>
          <w:tcPr>
            <w:tcW w:w="1875"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7B5EDE">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26C4" w:rsidRPr="000F19E6" w:rsidRDefault="00D226C4" w:rsidP="00184413">
            <w:pPr>
              <w:spacing w:after="0" w:line="240" w:lineRule="auto"/>
              <w:jc w:val="center"/>
              <w:rPr>
                <w:rFonts w:cs="Times New Roman"/>
                <w:sz w:val="20"/>
                <w:szCs w:val="20"/>
              </w:rPr>
            </w:pPr>
            <w:r w:rsidRPr="000F19E6">
              <w:rPr>
                <w:rFonts w:cs="Times New Roman"/>
                <w:sz w:val="20"/>
                <w:szCs w:val="20"/>
              </w:rPr>
              <w:t>400/273</w:t>
            </w:r>
          </w:p>
        </w:tc>
      </w:tr>
      <w:tr w:rsidR="00D226C4" w:rsidRPr="000F19E6" w:rsidTr="00D226C4">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F07220">
            <w:pPr>
              <w:pStyle w:val="ab"/>
              <w:numPr>
                <w:ilvl w:val="0"/>
                <w:numId w:val="59"/>
              </w:numPr>
              <w:spacing w:line="256" w:lineRule="auto"/>
              <w:ind w:left="0" w:firstLine="0"/>
              <w:jc w:val="center"/>
              <w:rPr>
                <w:sz w:val="20"/>
                <w:szCs w:val="20"/>
              </w:rPr>
            </w:pPr>
          </w:p>
        </w:tc>
        <w:tc>
          <w:tcPr>
            <w:tcW w:w="1795" w:type="dxa"/>
            <w:vMerge/>
            <w:tcBorders>
              <w:left w:val="single" w:sz="4" w:space="0" w:color="auto"/>
              <w:bottom w:val="single" w:sz="4" w:space="0" w:color="auto"/>
              <w:right w:val="single" w:sz="4" w:space="0" w:color="auto"/>
            </w:tcBorders>
            <w:vAlign w:val="center"/>
          </w:tcPr>
          <w:p w:rsidR="00D226C4" w:rsidRPr="000F19E6" w:rsidRDefault="00D226C4" w:rsidP="00184413">
            <w:pPr>
              <w:spacing w:after="0"/>
              <w:rPr>
                <w:sz w:val="20"/>
                <w:szCs w:val="20"/>
              </w:rPr>
            </w:pPr>
          </w:p>
        </w:tc>
        <w:tc>
          <w:tcPr>
            <w:tcW w:w="1038"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D226C4">
            <w:pPr>
              <w:spacing w:after="0"/>
              <w:jc w:val="center"/>
              <w:rPr>
                <w:sz w:val="20"/>
                <w:szCs w:val="20"/>
              </w:rPr>
            </w:pPr>
            <w:r w:rsidRPr="000F19E6">
              <w:rPr>
                <w:sz w:val="20"/>
                <w:szCs w:val="20"/>
              </w:rPr>
              <w:t>Корпус №2</w:t>
            </w:r>
          </w:p>
        </w:tc>
        <w:tc>
          <w:tcPr>
            <w:tcW w:w="1204"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184413">
            <w:pPr>
              <w:spacing w:after="0"/>
              <w:jc w:val="center"/>
              <w:rPr>
                <w:sz w:val="20"/>
                <w:szCs w:val="20"/>
              </w:rPr>
            </w:pPr>
            <w:r w:rsidRPr="000F19E6">
              <w:rPr>
                <w:sz w:val="20"/>
                <w:szCs w:val="20"/>
              </w:rPr>
              <w:t>1939</w:t>
            </w:r>
          </w:p>
        </w:tc>
        <w:tc>
          <w:tcPr>
            <w:tcW w:w="2197"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184413">
            <w:pPr>
              <w:spacing w:after="0"/>
              <w:rPr>
                <w:sz w:val="20"/>
                <w:szCs w:val="20"/>
              </w:rPr>
            </w:pPr>
            <w:r w:rsidRPr="000F19E6">
              <w:rPr>
                <w:sz w:val="20"/>
                <w:szCs w:val="20"/>
              </w:rPr>
              <w:t>р.п.Новохоперский, ул. Железнодорожная, д. 17</w:t>
            </w:r>
          </w:p>
        </w:tc>
        <w:tc>
          <w:tcPr>
            <w:tcW w:w="1875" w:type="dxa"/>
            <w:tcBorders>
              <w:top w:val="single" w:sz="4" w:space="0" w:color="auto"/>
              <w:left w:val="single" w:sz="4" w:space="0" w:color="auto"/>
              <w:bottom w:val="single" w:sz="4" w:space="0" w:color="auto"/>
              <w:right w:val="single" w:sz="4" w:space="0" w:color="auto"/>
            </w:tcBorders>
            <w:vAlign w:val="center"/>
          </w:tcPr>
          <w:p w:rsidR="00D226C4" w:rsidRPr="000F19E6" w:rsidRDefault="00D226C4" w:rsidP="007B5EDE">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D226C4" w:rsidRPr="000F19E6" w:rsidRDefault="00D226C4" w:rsidP="00184413">
            <w:pPr>
              <w:spacing w:after="0" w:line="240" w:lineRule="auto"/>
              <w:jc w:val="center"/>
              <w:rPr>
                <w:rFonts w:cs="Times New Roman"/>
                <w:sz w:val="20"/>
                <w:szCs w:val="20"/>
              </w:rPr>
            </w:pPr>
            <w:r w:rsidRPr="000F19E6">
              <w:rPr>
                <w:rFonts w:cs="Times New Roman"/>
                <w:sz w:val="20"/>
                <w:szCs w:val="20"/>
              </w:rPr>
              <w:t>400/273</w:t>
            </w:r>
          </w:p>
        </w:tc>
      </w:tr>
      <w:tr w:rsidR="004C348D" w:rsidRPr="000F19E6" w:rsidTr="008A0430">
        <w:trPr>
          <w:cantSplit/>
          <w:trHeight w:val="233"/>
          <w:jc w:val="center"/>
        </w:trPr>
        <w:tc>
          <w:tcPr>
            <w:tcW w:w="10044" w:type="dxa"/>
            <w:gridSpan w:val="8"/>
            <w:tcBorders>
              <w:top w:val="single" w:sz="4" w:space="0" w:color="auto"/>
              <w:left w:val="single" w:sz="4" w:space="0" w:color="auto"/>
              <w:bottom w:val="single" w:sz="4" w:space="0" w:color="auto"/>
              <w:right w:val="single" w:sz="4" w:space="0" w:color="auto"/>
            </w:tcBorders>
          </w:tcPr>
          <w:p w:rsidR="004C348D" w:rsidRPr="000F19E6" w:rsidRDefault="004C348D" w:rsidP="008A0430">
            <w:pPr>
              <w:spacing w:after="0" w:line="240" w:lineRule="auto"/>
              <w:ind w:left="113" w:right="113"/>
              <w:jc w:val="center"/>
              <w:rPr>
                <w:rFonts w:cs="Times New Roman"/>
                <w:sz w:val="20"/>
                <w:szCs w:val="20"/>
              </w:rPr>
            </w:pPr>
            <w:bookmarkStart w:id="163" w:name="_Toc65686031"/>
            <w:bookmarkStart w:id="164" w:name="_Toc65659596"/>
            <w:bookmarkStart w:id="165" w:name="_Toc64275745"/>
            <w:bookmarkStart w:id="166" w:name="_Toc63929128"/>
            <w:bookmarkStart w:id="167" w:name="_Toc61278600"/>
            <w:bookmarkStart w:id="168" w:name="_Toc60047420"/>
            <w:bookmarkStart w:id="169" w:name="_Toc59800193"/>
            <w:bookmarkStart w:id="170" w:name="_Toc43820885"/>
            <w:bookmarkStart w:id="171" w:name="_Toc43225615"/>
            <w:bookmarkStart w:id="172" w:name="_Toc43225301"/>
            <w:r w:rsidRPr="000F19E6">
              <w:rPr>
                <w:rFonts w:cs="Times New Roman"/>
                <w:b/>
                <w:sz w:val="20"/>
                <w:szCs w:val="20"/>
              </w:rPr>
              <w:t>Объекты дополнительного образования</w:t>
            </w:r>
            <w:bookmarkEnd w:id="163"/>
            <w:bookmarkEnd w:id="164"/>
            <w:bookmarkEnd w:id="165"/>
            <w:bookmarkEnd w:id="166"/>
            <w:bookmarkEnd w:id="167"/>
            <w:bookmarkEnd w:id="168"/>
            <w:bookmarkEnd w:id="169"/>
            <w:bookmarkEnd w:id="170"/>
            <w:bookmarkEnd w:id="171"/>
            <w:bookmarkEnd w:id="172"/>
          </w:p>
        </w:tc>
      </w:tr>
      <w:tr w:rsidR="000B6304" w:rsidRPr="000F19E6" w:rsidTr="00A27795">
        <w:trPr>
          <w:cantSplit/>
          <w:trHeight w:val="410"/>
          <w:jc w:val="center"/>
        </w:trPr>
        <w:tc>
          <w:tcPr>
            <w:tcW w:w="605" w:type="dxa"/>
            <w:tcBorders>
              <w:top w:val="single" w:sz="4" w:space="0" w:color="auto"/>
              <w:left w:val="single" w:sz="4" w:space="0" w:color="auto"/>
              <w:bottom w:val="single" w:sz="4" w:space="0" w:color="auto"/>
              <w:right w:val="single" w:sz="4" w:space="0" w:color="auto"/>
            </w:tcBorders>
            <w:vAlign w:val="center"/>
          </w:tcPr>
          <w:p w:rsidR="000B6304" w:rsidRPr="000F19E6" w:rsidRDefault="000B6304"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0B6304" w:rsidRPr="000F19E6" w:rsidRDefault="000B6304" w:rsidP="005C006D">
            <w:pPr>
              <w:spacing w:after="0"/>
              <w:rPr>
                <w:rFonts w:cs="Times New Roman"/>
                <w:sz w:val="20"/>
                <w:szCs w:val="20"/>
              </w:rPr>
            </w:pPr>
            <w:r w:rsidRPr="000F19E6">
              <w:rPr>
                <w:rFonts w:cs="Times New Roman"/>
                <w:bCs/>
                <w:sz w:val="20"/>
                <w:szCs w:val="20"/>
                <w:bdr w:val="none" w:sz="0" w:space="0" w:color="auto" w:frame="1"/>
              </w:rPr>
              <w:t>МКОУ ДОД НМО «Новохоперская детская школа искусств»</w:t>
            </w:r>
          </w:p>
        </w:tc>
        <w:tc>
          <w:tcPr>
            <w:tcW w:w="1204" w:type="dxa"/>
            <w:tcBorders>
              <w:top w:val="single" w:sz="4" w:space="0" w:color="auto"/>
              <w:left w:val="single" w:sz="4" w:space="0" w:color="auto"/>
              <w:bottom w:val="single" w:sz="4" w:space="0" w:color="auto"/>
              <w:right w:val="single" w:sz="4" w:space="0" w:color="auto"/>
            </w:tcBorders>
            <w:vAlign w:val="center"/>
          </w:tcPr>
          <w:p w:rsidR="000B6304" w:rsidRPr="000F19E6" w:rsidRDefault="00E2717B" w:rsidP="0093301C">
            <w:pPr>
              <w:spacing w:after="0"/>
              <w:jc w:val="center"/>
              <w:rPr>
                <w:sz w:val="20"/>
                <w:szCs w:val="20"/>
              </w:rPr>
            </w:pPr>
            <w:r w:rsidRPr="000F19E6">
              <w:rPr>
                <w:sz w:val="20"/>
                <w:szCs w:val="20"/>
              </w:rPr>
              <w:t>до 1917</w:t>
            </w:r>
          </w:p>
        </w:tc>
        <w:tc>
          <w:tcPr>
            <w:tcW w:w="2197" w:type="dxa"/>
            <w:tcBorders>
              <w:top w:val="single" w:sz="4" w:space="0" w:color="auto"/>
              <w:left w:val="single" w:sz="4" w:space="0" w:color="auto"/>
              <w:bottom w:val="single" w:sz="4" w:space="0" w:color="auto"/>
              <w:right w:val="single" w:sz="4" w:space="0" w:color="auto"/>
            </w:tcBorders>
            <w:vAlign w:val="center"/>
          </w:tcPr>
          <w:p w:rsidR="000B6304" w:rsidRPr="000F19E6" w:rsidRDefault="000B6304" w:rsidP="000B6304">
            <w:pPr>
              <w:spacing w:after="0"/>
              <w:rPr>
                <w:sz w:val="20"/>
                <w:szCs w:val="20"/>
              </w:rPr>
            </w:pPr>
            <w:r w:rsidRPr="000F19E6">
              <w:rPr>
                <w:sz w:val="20"/>
                <w:szCs w:val="20"/>
              </w:rPr>
              <w:t>г. Новохопёрск,</w:t>
            </w:r>
          </w:p>
          <w:p w:rsidR="000B6304" w:rsidRPr="000F19E6" w:rsidRDefault="000B6304" w:rsidP="000B6304">
            <w:pPr>
              <w:spacing w:after="0"/>
              <w:rPr>
                <w:sz w:val="20"/>
                <w:szCs w:val="20"/>
              </w:rPr>
            </w:pPr>
            <w:r w:rsidRPr="000F19E6">
              <w:rPr>
                <w:sz w:val="20"/>
                <w:szCs w:val="20"/>
              </w:rPr>
              <w:t>ул. Советская, дом 19</w:t>
            </w:r>
          </w:p>
        </w:tc>
        <w:tc>
          <w:tcPr>
            <w:tcW w:w="1875" w:type="dxa"/>
            <w:tcBorders>
              <w:top w:val="single" w:sz="4" w:space="0" w:color="auto"/>
              <w:left w:val="single" w:sz="4" w:space="0" w:color="auto"/>
              <w:bottom w:val="single" w:sz="4" w:space="0" w:color="auto"/>
              <w:right w:val="single" w:sz="4" w:space="0" w:color="auto"/>
            </w:tcBorders>
            <w:vAlign w:val="center"/>
          </w:tcPr>
          <w:p w:rsidR="000B6304" w:rsidRPr="000F19E6" w:rsidRDefault="000B6304" w:rsidP="0093301C">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B6304" w:rsidRPr="000F19E6" w:rsidRDefault="00E2717B" w:rsidP="00A10BFD">
            <w:pPr>
              <w:spacing w:after="0" w:line="240" w:lineRule="auto"/>
              <w:jc w:val="center"/>
              <w:rPr>
                <w:rFonts w:cs="Times New Roman"/>
                <w:sz w:val="20"/>
                <w:szCs w:val="20"/>
              </w:rPr>
            </w:pPr>
            <w:r w:rsidRPr="000F19E6">
              <w:rPr>
                <w:rFonts w:cs="Times New Roman"/>
                <w:sz w:val="20"/>
                <w:szCs w:val="20"/>
              </w:rPr>
              <w:t>250/510</w:t>
            </w:r>
          </w:p>
        </w:tc>
      </w:tr>
      <w:tr w:rsidR="004C348D" w:rsidRPr="000F19E6" w:rsidTr="00A27795">
        <w:trPr>
          <w:cantSplit/>
          <w:trHeight w:val="41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5C006D">
            <w:pPr>
              <w:spacing w:after="0"/>
              <w:rPr>
                <w:sz w:val="20"/>
                <w:szCs w:val="20"/>
              </w:rPr>
            </w:pPr>
            <w:r w:rsidRPr="000F19E6">
              <w:rPr>
                <w:sz w:val="20"/>
                <w:szCs w:val="20"/>
              </w:rPr>
              <w:t>МКУДО «Центр дополнительного образования детей»</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E2717B" w:rsidP="0093301C">
            <w:pPr>
              <w:spacing w:after="0"/>
              <w:jc w:val="center"/>
              <w:rPr>
                <w:sz w:val="20"/>
                <w:szCs w:val="20"/>
              </w:rPr>
            </w:pPr>
            <w:r w:rsidRPr="000F19E6">
              <w:rPr>
                <w:sz w:val="20"/>
                <w:szCs w:val="20"/>
              </w:rPr>
              <w:t xml:space="preserve">до </w:t>
            </w:r>
            <w:r w:rsidR="004C348D" w:rsidRPr="000F19E6">
              <w:rPr>
                <w:sz w:val="20"/>
                <w:szCs w:val="20"/>
              </w:rPr>
              <w:t>1917</w:t>
            </w:r>
          </w:p>
        </w:tc>
        <w:tc>
          <w:tcPr>
            <w:tcW w:w="2197"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93301C">
            <w:pPr>
              <w:spacing w:after="0"/>
              <w:rPr>
                <w:sz w:val="20"/>
                <w:szCs w:val="20"/>
              </w:rPr>
            </w:pPr>
            <w:r w:rsidRPr="000F19E6">
              <w:rPr>
                <w:sz w:val="20"/>
                <w:szCs w:val="20"/>
              </w:rPr>
              <w:t>г. Новохоперск,</w:t>
            </w:r>
          </w:p>
          <w:p w:rsidR="004C348D" w:rsidRPr="000F19E6" w:rsidRDefault="004C348D" w:rsidP="0093301C">
            <w:pPr>
              <w:spacing w:after="0"/>
              <w:rPr>
                <w:sz w:val="20"/>
                <w:szCs w:val="20"/>
              </w:rPr>
            </w:pPr>
            <w:r w:rsidRPr="000F19E6">
              <w:rPr>
                <w:sz w:val="20"/>
                <w:szCs w:val="20"/>
              </w:rPr>
              <w:t xml:space="preserve"> ул. 25 Октября д.27</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93301C">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A10BFD">
            <w:pPr>
              <w:spacing w:after="0" w:line="240" w:lineRule="auto"/>
              <w:jc w:val="center"/>
              <w:rPr>
                <w:rFonts w:cs="Times New Roman"/>
                <w:sz w:val="20"/>
                <w:szCs w:val="20"/>
              </w:rPr>
            </w:pPr>
            <w:r w:rsidRPr="000F19E6">
              <w:rPr>
                <w:rFonts w:cs="Times New Roman"/>
                <w:sz w:val="20"/>
                <w:szCs w:val="20"/>
              </w:rPr>
              <w:t>801/452</w:t>
            </w:r>
          </w:p>
        </w:tc>
      </w:tr>
      <w:tr w:rsidR="004C348D" w:rsidRPr="000F19E6" w:rsidTr="00A27795">
        <w:trPr>
          <w:cantSplit/>
          <w:trHeight w:val="41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93301C">
            <w:pPr>
              <w:spacing w:after="0"/>
              <w:rPr>
                <w:sz w:val="20"/>
                <w:szCs w:val="20"/>
              </w:rPr>
            </w:pPr>
            <w:r w:rsidRPr="000F19E6">
              <w:rPr>
                <w:sz w:val="20"/>
                <w:szCs w:val="20"/>
              </w:rPr>
              <w:t>МКОУ «Станция юных натуралистов»</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93301C">
            <w:pPr>
              <w:spacing w:after="0"/>
              <w:jc w:val="center"/>
              <w:rPr>
                <w:sz w:val="20"/>
                <w:szCs w:val="20"/>
              </w:rPr>
            </w:pPr>
            <w:r w:rsidRPr="000F19E6">
              <w:rPr>
                <w:sz w:val="20"/>
                <w:szCs w:val="20"/>
              </w:rPr>
              <w:t>1907</w:t>
            </w:r>
          </w:p>
        </w:tc>
        <w:tc>
          <w:tcPr>
            <w:tcW w:w="2197"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93301C">
            <w:pPr>
              <w:spacing w:after="0"/>
              <w:rPr>
                <w:sz w:val="20"/>
                <w:szCs w:val="20"/>
              </w:rPr>
            </w:pPr>
            <w:r w:rsidRPr="000F19E6">
              <w:rPr>
                <w:sz w:val="20"/>
                <w:szCs w:val="20"/>
              </w:rPr>
              <w:t xml:space="preserve">г. Новохоперск, </w:t>
            </w:r>
          </w:p>
          <w:p w:rsidR="004C348D" w:rsidRPr="000F19E6" w:rsidRDefault="004C348D" w:rsidP="0093301C">
            <w:pPr>
              <w:spacing w:after="0"/>
              <w:rPr>
                <w:sz w:val="20"/>
                <w:szCs w:val="20"/>
              </w:rPr>
            </w:pPr>
            <w:r w:rsidRPr="000F19E6">
              <w:rPr>
                <w:sz w:val="20"/>
                <w:szCs w:val="20"/>
              </w:rPr>
              <w:t>ул. Ленина, д.2б</w:t>
            </w:r>
          </w:p>
        </w:tc>
        <w:tc>
          <w:tcPr>
            <w:tcW w:w="187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7B5EDE">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C348D" w:rsidRPr="000F19E6" w:rsidRDefault="004C348D" w:rsidP="0093301C">
            <w:pPr>
              <w:spacing w:after="0" w:line="240" w:lineRule="auto"/>
              <w:jc w:val="center"/>
              <w:rPr>
                <w:rFonts w:cs="Times New Roman"/>
                <w:sz w:val="20"/>
                <w:szCs w:val="20"/>
              </w:rPr>
            </w:pPr>
            <w:r w:rsidRPr="000F19E6">
              <w:rPr>
                <w:rFonts w:cs="Times New Roman"/>
                <w:sz w:val="20"/>
                <w:szCs w:val="20"/>
              </w:rPr>
              <w:t>30/30</w:t>
            </w:r>
          </w:p>
        </w:tc>
      </w:tr>
      <w:tr w:rsidR="004C348D" w:rsidRPr="000F19E6" w:rsidTr="00A27795">
        <w:trPr>
          <w:cantSplit/>
          <w:trHeight w:val="452"/>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vMerge w:val="restart"/>
            <w:tcBorders>
              <w:top w:val="single" w:sz="4" w:space="0" w:color="auto"/>
              <w:left w:val="single" w:sz="4" w:space="0" w:color="auto"/>
              <w:right w:val="single" w:sz="4" w:space="0" w:color="auto"/>
            </w:tcBorders>
            <w:vAlign w:val="center"/>
          </w:tcPr>
          <w:p w:rsidR="004C348D" w:rsidRPr="000F19E6" w:rsidRDefault="004C348D" w:rsidP="00FA5BC0">
            <w:pPr>
              <w:spacing w:after="0" w:line="240" w:lineRule="auto"/>
              <w:rPr>
                <w:rFonts w:cs="Times New Roman"/>
                <w:sz w:val="20"/>
                <w:szCs w:val="20"/>
              </w:rPr>
            </w:pPr>
            <w:r w:rsidRPr="000F19E6">
              <w:rPr>
                <w:rFonts w:cs="Times New Roman"/>
                <w:sz w:val="20"/>
                <w:szCs w:val="20"/>
              </w:rPr>
              <w:t>МКОУ ДО</w:t>
            </w:r>
            <w:r w:rsidR="00377A98" w:rsidRPr="000F19E6">
              <w:rPr>
                <w:rFonts w:cs="Times New Roman"/>
                <w:sz w:val="20"/>
                <w:szCs w:val="20"/>
              </w:rPr>
              <w:t>Д</w:t>
            </w:r>
            <w:r w:rsidRPr="000F19E6">
              <w:rPr>
                <w:rFonts w:cs="Times New Roman"/>
                <w:sz w:val="20"/>
                <w:szCs w:val="20"/>
              </w:rPr>
              <w:t xml:space="preserve"> «Новохопёрскская ДЮСШ»</w:t>
            </w: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A5BC0">
            <w:pPr>
              <w:spacing w:after="0"/>
              <w:jc w:val="center"/>
              <w:rPr>
                <w:sz w:val="20"/>
                <w:szCs w:val="20"/>
              </w:rPr>
            </w:pPr>
            <w:r w:rsidRPr="000F19E6">
              <w:rPr>
                <w:sz w:val="20"/>
                <w:szCs w:val="20"/>
              </w:rPr>
              <w:t>2010</w:t>
            </w:r>
          </w:p>
        </w:tc>
        <w:tc>
          <w:tcPr>
            <w:tcW w:w="2197" w:type="dxa"/>
            <w:vMerge w:val="restart"/>
            <w:tcBorders>
              <w:top w:val="single" w:sz="4" w:space="0" w:color="auto"/>
              <w:left w:val="single" w:sz="4" w:space="0" w:color="auto"/>
              <w:right w:val="single" w:sz="4" w:space="0" w:color="auto"/>
            </w:tcBorders>
            <w:vAlign w:val="center"/>
            <w:hideMark/>
          </w:tcPr>
          <w:p w:rsidR="004C348D" w:rsidRPr="000F19E6" w:rsidRDefault="004C348D" w:rsidP="00FA5BC0">
            <w:pPr>
              <w:spacing w:after="0"/>
              <w:rPr>
                <w:sz w:val="20"/>
                <w:szCs w:val="20"/>
              </w:rPr>
            </w:pPr>
            <w:r w:rsidRPr="000F19E6">
              <w:rPr>
                <w:sz w:val="20"/>
                <w:szCs w:val="20"/>
              </w:rPr>
              <w:t>г. Новохопёрск,</w:t>
            </w:r>
          </w:p>
          <w:p w:rsidR="004C348D" w:rsidRPr="000F19E6" w:rsidRDefault="004C348D" w:rsidP="00FA5BC0">
            <w:pPr>
              <w:spacing w:after="0" w:line="240" w:lineRule="auto"/>
              <w:jc w:val="center"/>
              <w:rPr>
                <w:sz w:val="20"/>
                <w:szCs w:val="20"/>
                <w:highlight w:val="yellow"/>
              </w:rPr>
            </w:pPr>
            <w:r w:rsidRPr="000F19E6">
              <w:rPr>
                <w:sz w:val="20"/>
                <w:szCs w:val="20"/>
              </w:rPr>
              <w:t>ул. Советская, дом 144</w:t>
            </w:r>
            <w:r w:rsidRPr="000F19E6">
              <w:rPr>
                <w:sz w:val="20"/>
                <w:szCs w:val="20"/>
                <w:highlight w:val="yellow"/>
              </w:rPr>
              <w:t xml:space="preserve"> </w:t>
            </w: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FA5BC0">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66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A5BC0">
            <w:pPr>
              <w:spacing w:after="0"/>
              <w:jc w:val="center"/>
              <w:rPr>
                <w:sz w:val="20"/>
                <w:szCs w:val="20"/>
              </w:rPr>
            </w:pPr>
            <w:r w:rsidRPr="000F19E6">
              <w:rPr>
                <w:sz w:val="20"/>
                <w:szCs w:val="20"/>
              </w:rPr>
              <w:t>250</w:t>
            </w:r>
          </w:p>
        </w:tc>
        <w:tc>
          <w:tcPr>
            <w:tcW w:w="665" w:type="dxa"/>
            <w:vMerge w:val="restart"/>
            <w:tcBorders>
              <w:top w:val="single" w:sz="4" w:space="0" w:color="auto"/>
              <w:left w:val="single" w:sz="4" w:space="0" w:color="auto"/>
              <w:right w:val="single" w:sz="4" w:space="0" w:color="auto"/>
            </w:tcBorders>
            <w:vAlign w:val="center"/>
          </w:tcPr>
          <w:p w:rsidR="004C348D" w:rsidRPr="000F19E6" w:rsidRDefault="004C348D" w:rsidP="00FA5BC0">
            <w:pPr>
              <w:spacing w:after="0" w:line="240" w:lineRule="auto"/>
              <w:jc w:val="center"/>
              <w:rPr>
                <w:rFonts w:cs="Times New Roman"/>
                <w:sz w:val="20"/>
                <w:szCs w:val="20"/>
              </w:rPr>
            </w:pPr>
            <w:r w:rsidRPr="000F19E6">
              <w:rPr>
                <w:rFonts w:cs="Times New Roman"/>
                <w:sz w:val="20"/>
                <w:szCs w:val="20"/>
              </w:rPr>
              <w:t>318</w:t>
            </w:r>
          </w:p>
        </w:tc>
      </w:tr>
      <w:tr w:rsidR="004C348D" w:rsidRPr="000F19E6" w:rsidTr="007B5EDE">
        <w:trPr>
          <w:cantSplit/>
          <w:trHeight w:val="70"/>
          <w:jc w:val="center"/>
        </w:trPr>
        <w:tc>
          <w:tcPr>
            <w:tcW w:w="60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07220">
            <w:pPr>
              <w:pStyle w:val="ab"/>
              <w:numPr>
                <w:ilvl w:val="0"/>
                <w:numId w:val="59"/>
              </w:numPr>
              <w:spacing w:line="256" w:lineRule="auto"/>
              <w:ind w:left="0" w:firstLine="0"/>
              <w:jc w:val="center"/>
              <w:rPr>
                <w:sz w:val="20"/>
                <w:szCs w:val="20"/>
              </w:rPr>
            </w:pPr>
          </w:p>
        </w:tc>
        <w:tc>
          <w:tcPr>
            <w:tcW w:w="2833" w:type="dxa"/>
            <w:gridSpan w:val="2"/>
            <w:vMerge/>
            <w:tcBorders>
              <w:left w:val="single" w:sz="4" w:space="0" w:color="auto"/>
              <w:bottom w:val="single" w:sz="4" w:space="0" w:color="auto"/>
              <w:right w:val="single" w:sz="4" w:space="0" w:color="auto"/>
            </w:tcBorders>
            <w:vAlign w:val="center"/>
          </w:tcPr>
          <w:p w:rsidR="004C348D" w:rsidRPr="000F19E6" w:rsidRDefault="004C348D" w:rsidP="00FA5BC0">
            <w:pPr>
              <w:spacing w:after="0" w:line="256" w:lineRule="auto"/>
              <w:rPr>
                <w:rFonts w:cs="Times New Roman"/>
                <w:bCs/>
                <w:sz w:val="20"/>
                <w:szCs w:val="20"/>
                <w:highlight w:val="yellow"/>
              </w:rPr>
            </w:pPr>
          </w:p>
        </w:tc>
        <w:tc>
          <w:tcPr>
            <w:tcW w:w="1204"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A5BC0">
            <w:pPr>
              <w:spacing w:after="0"/>
              <w:jc w:val="center"/>
              <w:rPr>
                <w:sz w:val="20"/>
                <w:szCs w:val="20"/>
              </w:rPr>
            </w:pPr>
            <w:r w:rsidRPr="000F19E6">
              <w:rPr>
                <w:sz w:val="20"/>
                <w:szCs w:val="20"/>
              </w:rPr>
              <w:t>2013</w:t>
            </w:r>
          </w:p>
        </w:tc>
        <w:tc>
          <w:tcPr>
            <w:tcW w:w="2197" w:type="dxa"/>
            <w:vMerge/>
            <w:tcBorders>
              <w:left w:val="single" w:sz="4" w:space="0" w:color="auto"/>
              <w:bottom w:val="single" w:sz="4" w:space="0" w:color="auto"/>
              <w:right w:val="single" w:sz="4" w:space="0" w:color="auto"/>
            </w:tcBorders>
            <w:vAlign w:val="center"/>
            <w:hideMark/>
          </w:tcPr>
          <w:p w:rsidR="004C348D" w:rsidRPr="000F19E6" w:rsidRDefault="004C348D" w:rsidP="00FA5BC0">
            <w:pPr>
              <w:spacing w:after="0" w:line="240" w:lineRule="auto"/>
              <w:jc w:val="center"/>
              <w:rPr>
                <w:sz w:val="20"/>
                <w:szCs w:val="20"/>
                <w:highlight w:val="yellow"/>
              </w:rPr>
            </w:pPr>
          </w:p>
        </w:tc>
        <w:tc>
          <w:tcPr>
            <w:tcW w:w="1875" w:type="dxa"/>
            <w:tcBorders>
              <w:top w:val="single" w:sz="4" w:space="0" w:color="auto"/>
              <w:left w:val="single" w:sz="4" w:space="0" w:color="auto"/>
              <w:bottom w:val="single" w:sz="4" w:space="0" w:color="auto"/>
              <w:right w:val="single" w:sz="4" w:space="0" w:color="auto"/>
            </w:tcBorders>
            <w:vAlign w:val="center"/>
            <w:hideMark/>
          </w:tcPr>
          <w:p w:rsidR="004C348D" w:rsidRPr="000F19E6" w:rsidRDefault="004C348D" w:rsidP="00FA5BC0">
            <w:pPr>
              <w:spacing w:after="0" w:line="240" w:lineRule="auto"/>
              <w:jc w:val="center"/>
              <w:rPr>
                <w:rFonts w:cs="Times New Roman"/>
                <w:sz w:val="20"/>
                <w:szCs w:val="20"/>
              </w:rPr>
            </w:pPr>
            <w:r w:rsidRPr="000F19E6">
              <w:rPr>
                <w:rFonts w:cs="Times New Roman"/>
                <w:sz w:val="20"/>
                <w:szCs w:val="20"/>
              </w:rPr>
              <w:t>Кол-во проектных мест/фактическая загрузка</w:t>
            </w:r>
          </w:p>
        </w:tc>
        <w:tc>
          <w:tcPr>
            <w:tcW w:w="665" w:type="dxa"/>
            <w:tcBorders>
              <w:top w:val="single" w:sz="4" w:space="0" w:color="auto"/>
              <w:left w:val="single" w:sz="4" w:space="0" w:color="auto"/>
              <w:bottom w:val="single" w:sz="4" w:space="0" w:color="auto"/>
              <w:right w:val="single" w:sz="4" w:space="0" w:color="auto"/>
            </w:tcBorders>
            <w:vAlign w:val="center"/>
          </w:tcPr>
          <w:p w:rsidR="004C348D" w:rsidRPr="000F19E6" w:rsidRDefault="004C348D" w:rsidP="00FA5BC0">
            <w:pPr>
              <w:spacing w:after="0"/>
              <w:jc w:val="center"/>
              <w:rPr>
                <w:sz w:val="20"/>
                <w:szCs w:val="20"/>
              </w:rPr>
            </w:pPr>
            <w:r w:rsidRPr="000F19E6">
              <w:rPr>
                <w:sz w:val="20"/>
                <w:szCs w:val="20"/>
              </w:rPr>
              <w:t>68</w:t>
            </w:r>
          </w:p>
        </w:tc>
        <w:tc>
          <w:tcPr>
            <w:tcW w:w="665" w:type="dxa"/>
            <w:vMerge/>
            <w:tcBorders>
              <w:left w:val="single" w:sz="4" w:space="0" w:color="auto"/>
              <w:bottom w:val="single" w:sz="4" w:space="0" w:color="auto"/>
              <w:right w:val="single" w:sz="4" w:space="0" w:color="auto"/>
            </w:tcBorders>
            <w:vAlign w:val="center"/>
          </w:tcPr>
          <w:p w:rsidR="004C348D" w:rsidRPr="000F19E6" w:rsidRDefault="004C348D" w:rsidP="00FA5BC0">
            <w:pPr>
              <w:spacing w:after="0" w:line="240" w:lineRule="auto"/>
              <w:jc w:val="center"/>
              <w:rPr>
                <w:rFonts w:cs="Times New Roman"/>
                <w:sz w:val="20"/>
                <w:szCs w:val="20"/>
                <w:highlight w:val="yellow"/>
              </w:rPr>
            </w:pPr>
          </w:p>
        </w:tc>
      </w:tr>
    </w:tbl>
    <w:p w:rsidR="00FD0423" w:rsidRPr="000F19E6" w:rsidRDefault="00FD0423" w:rsidP="00D930BC">
      <w:pPr>
        <w:spacing w:after="0"/>
        <w:ind w:firstLine="567"/>
        <w:jc w:val="both"/>
        <w:rPr>
          <w:rFonts w:cs="Times New Roman"/>
          <w:b/>
          <w:sz w:val="24"/>
          <w:szCs w:val="24"/>
          <w:highlight w:val="yellow"/>
        </w:rPr>
      </w:pPr>
    </w:p>
    <w:p w:rsidR="008A3AF4" w:rsidRPr="000F19E6" w:rsidRDefault="008A3AF4" w:rsidP="007341CE">
      <w:pPr>
        <w:spacing w:after="0"/>
        <w:ind w:firstLine="567"/>
        <w:jc w:val="both"/>
        <w:rPr>
          <w:rFonts w:cs="Times New Roman"/>
          <w:sz w:val="24"/>
          <w:szCs w:val="24"/>
        </w:rPr>
      </w:pPr>
      <w:r w:rsidRPr="000F19E6">
        <w:rPr>
          <w:rFonts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0F19E6">
        <w:rPr>
          <w:rFonts w:cs="Times New Roman"/>
          <w:spacing w:val="-3"/>
          <w:sz w:val="24"/>
          <w:szCs w:val="24"/>
        </w:rPr>
        <w:t>РНГП ВО,</w:t>
      </w:r>
      <w:r w:rsidRPr="000F19E6">
        <w:rPr>
          <w:rFonts w:cs="Times New Roman"/>
          <w:sz w:val="24"/>
          <w:szCs w:val="24"/>
        </w:rPr>
        <w:t xml:space="preserve"> для </w:t>
      </w:r>
      <w:r w:rsidR="00D93669" w:rsidRPr="000F19E6">
        <w:rPr>
          <w:rFonts w:cs="Times New Roman"/>
          <w:sz w:val="24"/>
          <w:szCs w:val="24"/>
        </w:rPr>
        <w:t>городских</w:t>
      </w:r>
      <w:r w:rsidRPr="000F19E6">
        <w:rPr>
          <w:rFonts w:cs="Times New Roman"/>
          <w:sz w:val="24"/>
          <w:szCs w:val="24"/>
        </w:rPr>
        <w:t xml:space="preserve"> населенных пунктов следует принимать </w:t>
      </w:r>
      <w:r w:rsidR="00085A61" w:rsidRPr="000F19E6">
        <w:rPr>
          <w:rFonts w:cs="Times New Roman"/>
          <w:b/>
          <w:sz w:val="24"/>
          <w:szCs w:val="24"/>
        </w:rPr>
        <w:t>100</w:t>
      </w:r>
      <w:r w:rsidRPr="000F19E6">
        <w:rPr>
          <w:rFonts w:cs="Times New Roman"/>
          <w:sz w:val="24"/>
          <w:szCs w:val="24"/>
        </w:rPr>
        <w:t xml:space="preserve"> мест на 1000 жителей в общеобразовательных школах и </w:t>
      </w:r>
      <w:r w:rsidR="00085A61" w:rsidRPr="000F19E6">
        <w:rPr>
          <w:rFonts w:cs="Times New Roman"/>
          <w:b/>
          <w:sz w:val="24"/>
          <w:szCs w:val="24"/>
        </w:rPr>
        <w:t>5</w:t>
      </w:r>
      <w:r w:rsidRPr="000F19E6">
        <w:rPr>
          <w:rFonts w:cs="Times New Roman"/>
          <w:b/>
          <w:sz w:val="24"/>
          <w:szCs w:val="24"/>
        </w:rPr>
        <w:t>0</w:t>
      </w:r>
      <w:r w:rsidRPr="000F19E6">
        <w:rPr>
          <w:rFonts w:cs="Times New Roman"/>
          <w:sz w:val="24"/>
          <w:szCs w:val="24"/>
        </w:rPr>
        <w:t xml:space="preserve"> мест на 1000 жителей в дошколь</w:t>
      </w:r>
      <w:r w:rsidR="008230A9" w:rsidRPr="000F19E6">
        <w:rPr>
          <w:rFonts w:cs="Times New Roman"/>
          <w:sz w:val="24"/>
          <w:szCs w:val="24"/>
        </w:rPr>
        <w:t>н</w:t>
      </w:r>
      <w:r w:rsidR="009123DD" w:rsidRPr="000F19E6">
        <w:rPr>
          <w:rFonts w:cs="Times New Roman"/>
          <w:sz w:val="24"/>
          <w:szCs w:val="24"/>
        </w:rPr>
        <w:t>ых образовательных учреждениях.</w:t>
      </w:r>
    </w:p>
    <w:p w:rsidR="003952D9" w:rsidRPr="000F19E6" w:rsidRDefault="003952D9" w:rsidP="003952D9">
      <w:pPr>
        <w:autoSpaceDE w:val="0"/>
        <w:autoSpaceDN w:val="0"/>
        <w:adjustRightInd w:val="0"/>
        <w:spacing w:after="0" w:line="240" w:lineRule="auto"/>
        <w:ind w:firstLine="567"/>
        <w:jc w:val="both"/>
        <w:rPr>
          <w:rFonts w:eastAsia="Calibri" w:cs="Times New Roman"/>
          <w:sz w:val="24"/>
          <w:szCs w:val="24"/>
          <w:lang w:eastAsia="ru-RU"/>
        </w:rPr>
      </w:pPr>
      <w:r w:rsidRPr="000F19E6">
        <w:rPr>
          <w:rFonts w:eastAsia="Calibri" w:cs="Times New Roman"/>
          <w:sz w:val="24"/>
          <w:szCs w:val="24"/>
          <w:lang w:eastAsia="ru-RU"/>
        </w:rPr>
        <w:lastRenderedPageBreak/>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w:t>
      </w:r>
      <w:r w:rsidR="00E23135" w:rsidRPr="000F19E6">
        <w:rPr>
          <w:rFonts w:eastAsia="Calibri" w:cs="Times New Roman"/>
          <w:sz w:val="24"/>
          <w:szCs w:val="24"/>
          <w:lang w:eastAsia="ru-RU"/>
        </w:rPr>
        <w:t>должно быть не более 500 м</w:t>
      </w:r>
      <w:r w:rsidR="00692786" w:rsidRPr="000F19E6">
        <w:rPr>
          <w:rFonts w:eastAsia="Calibri" w:cs="Times New Roman"/>
          <w:sz w:val="24"/>
          <w:szCs w:val="24"/>
          <w:lang w:eastAsia="ru-RU"/>
        </w:rPr>
        <w:t>.</w:t>
      </w:r>
    </w:p>
    <w:p w:rsidR="00513791" w:rsidRPr="000F19E6" w:rsidRDefault="00513791" w:rsidP="00513791">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513791" w:rsidRPr="000F19E6" w:rsidRDefault="00513791" w:rsidP="00513791">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Пешеходный подход обучающихся от жилых зданий к месту сбора на остановке должен быть не более 500 м.</w:t>
      </w:r>
    </w:p>
    <w:p w:rsidR="003952D9" w:rsidRPr="000F19E6" w:rsidRDefault="003952D9" w:rsidP="003952D9">
      <w:pPr>
        <w:spacing w:after="0"/>
        <w:ind w:firstLine="567"/>
        <w:jc w:val="both"/>
        <w:rPr>
          <w:rFonts w:cs="Times New Roman"/>
          <w:sz w:val="24"/>
          <w:szCs w:val="24"/>
        </w:rPr>
      </w:pPr>
      <w:r w:rsidRPr="000F19E6">
        <w:rPr>
          <w:rFonts w:cs="Times New Roman"/>
          <w:sz w:val="24"/>
          <w:szCs w:val="24"/>
        </w:rPr>
        <w:t xml:space="preserve">Исходя из численности населения на территории </w:t>
      </w:r>
      <w:r w:rsidR="00D947FD"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w:t>
      </w:r>
      <w:r w:rsidR="003E6251" w:rsidRPr="000F19E6">
        <w:rPr>
          <w:rFonts w:cs="Times New Roman"/>
          <w:sz w:val="24"/>
          <w:szCs w:val="24"/>
        </w:rPr>
        <w:t>16</w:t>
      </w:r>
      <w:r w:rsidR="00992681" w:rsidRPr="000F19E6">
        <w:rPr>
          <w:rFonts w:cs="Times New Roman"/>
          <w:sz w:val="24"/>
          <w:szCs w:val="24"/>
        </w:rPr>
        <w:t>151</w:t>
      </w:r>
      <w:r w:rsidR="004619D8" w:rsidRPr="000F19E6">
        <w:rPr>
          <w:rFonts w:cs="Times New Roman"/>
          <w:sz w:val="24"/>
          <w:szCs w:val="24"/>
        </w:rPr>
        <w:t xml:space="preserve"> </w:t>
      </w:r>
      <w:r w:rsidRPr="000F19E6">
        <w:rPr>
          <w:rFonts w:cs="Times New Roman"/>
          <w:sz w:val="24"/>
          <w:szCs w:val="24"/>
        </w:rPr>
        <w:t>чел. на 01.</w:t>
      </w:r>
      <w:r w:rsidR="00ED2BD1" w:rsidRPr="000F19E6">
        <w:rPr>
          <w:rFonts w:cs="Times New Roman"/>
          <w:sz w:val="24"/>
          <w:szCs w:val="24"/>
        </w:rPr>
        <w:t>01</w:t>
      </w:r>
      <w:r w:rsidRPr="000F19E6">
        <w:rPr>
          <w:rFonts w:cs="Times New Roman"/>
          <w:sz w:val="24"/>
          <w:szCs w:val="24"/>
        </w:rPr>
        <w:t>.202</w:t>
      </w:r>
      <w:r w:rsidR="00992681" w:rsidRPr="000F19E6">
        <w:rPr>
          <w:rFonts w:cs="Times New Roman"/>
          <w:sz w:val="24"/>
          <w:szCs w:val="24"/>
        </w:rPr>
        <w:t>3</w:t>
      </w:r>
      <w:r w:rsidRPr="000F19E6">
        <w:rPr>
          <w:rFonts w:cs="Times New Roman"/>
          <w:sz w:val="24"/>
          <w:szCs w:val="24"/>
        </w:rPr>
        <w:t xml:space="preserve"> г.) на 1000 жителей приходится </w:t>
      </w:r>
      <w:r w:rsidR="004C7A0E" w:rsidRPr="000F19E6">
        <w:rPr>
          <w:rFonts w:cs="Times New Roman"/>
          <w:sz w:val="24"/>
          <w:szCs w:val="24"/>
        </w:rPr>
        <w:t>194</w:t>
      </w:r>
      <w:r w:rsidRPr="000F19E6">
        <w:rPr>
          <w:rFonts w:cs="Times New Roman"/>
          <w:sz w:val="24"/>
          <w:szCs w:val="24"/>
        </w:rPr>
        <w:t xml:space="preserve"> мест</w:t>
      </w:r>
      <w:r w:rsidR="004C7A0E" w:rsidRPr="000F19E6">
        <w:rPr>
          <w:rFonts w:cs="Times New Roman"/>
          <w:sz w:val="24"/>
          <w:szCs w:val="24"/>
        </w:rPr>
        <w:t>а</w:t>
      </w:r>
      <w:r w:rsidRPr="000F19E6">
        <w:rPr>
          <w:rFonts w:cs="Times New Roman"/>
          <w:sz w:val="24"/>
          <w:szCs w:val="24"/>
        </w:rPr>
        <w:t xml:space="preserve"> в общеобразовательных школах и </w:t>
      </w:r>
      <w:r w:rsidR="004C7A0E" w:rsidRPr="000F19E6">
        <w:rPr>
          <w:rFonts w:cs="Times New Roman"/>
          <w:sz w:val="24"/>
          <w:szCs w:val="24"/>
        </w:rPr>
        <w:t>39</w:t>
      </w:r>
      <w:r w:rsidRPr="000F19E6">
        <w:rPr>
          <w:rFonts w:cs="Times New Roman"/>
          <w:sz w:val="24"/>
          <w:szCs w:val="24"/>
        </w:rPr>
        <w:t xml:space="preserve"> мест в детских садах.</w:t>
      </w:r>
    </w:p>
    <w:p w:rsidR="00AE0892" w:rsidRPr="000F19E6" w:rsidRDefault="00AE0892" w:rsidP="003952D9">
      <w:pPr>
        <w:spacing w:after="0"/>
        <w:ind w:firstLine="567"/>
        <w:jc w:val="both"/>
        <w:rPr>
          <w:rFonts w:cs="Times New Roman"/>
          <w:sz w:val="24"/>
          <w:szCs w:val="24"/>
          <w:highlight w:val="yellow"/>
        </w:rPr>
      </w:pPr>
    </w:p>
    <w:p w:rsidR="003952D9" w:rsidRPr="000F19E6" w:rsidRDefault="003952D9" w:rsidP="003952D9">
      <w:pPr>
        <w:spacing w:after="0"/>
        <w:ind w:firstLine="567"/>
        <w:jc w:val="center"/>
        <w:rPr>
          <w:rFonts w:cs="Times New Roman"/>
          <w:b/>
          <w:sz w:val="24"/>
          <w:szCs w:val="24"/>
        </w:rPr>
      </w:pPr>
      <w:r w:rsidRPr="000F19E6">
        <w:rPr>
          <w:rFonts w:cs="Times New Roman"/>
          <w:b/>
          <w:sz w:val="24"/>
          <w:szCs w:val="24"/>
        </w:rPr>
        <w:t xml:space="preserve">Расчет показателей минимально допустимого уровня обеспеченности жителей </w:t>
      </w:r>
      <w:r w:rsidR="00BD0B82" w:rsidRPr="000F19E6">
        <w:rPr>
          <w:rFonts w:cs="Times New Roman"/>
          <w:b/>
          <w:sz w:val="24"/>
          <w:szCs w:val="24"/>
        </w:rPr>
        <w:t>г</w:t>
      </w:r>
      <w:r w:rsidR="00D860AC" w:rsidRPr="000F19E6">
        <w:rPr>
          <w:rFonts w:cs="Times New Roman"/>
          <w:b/>
          <w:sz w:val="24"/>
          <w:szCs w:val="24"/>
        </w:rPr>
        <w:t xml:space="preserve">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объектами образования</w:t>
      </w:r>
    </w:p>
    <w:tbl>
      <w:tblPr>
        <w:tblW w:w="94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441"/>
        <w:gridCol w:w="850"/>
        <w:gridCol w:w="1844"/>
        <w:gridCol w:w="1842"/>
        <w:gridCol w:w="1984"/>
      </w:tblGrid>
      <w:tr w:rsidR="00B12F59" w:rsidRPr="000F19E6" w:rsidTr="00B12F59">
        <w:trPr>
          <w:cantSplit/>
          <w:trHeight w:val="1084"/>
        </w:trPr>
        <w:tc>
          <w:tcPr>
            <w:tcW w:w="531" w:type="dxa"/>
            <w:shd w:val="clear" w:color="auto" w:fill="D9D9D9" w:themeFill="background1" w:themeFillShade="D9"/>
            <w:vAlign w:val="center"/>
            <w:hideMark/>
          </w:tcPr>
          <w:p w:rsidR="00B12F59" w:rsidRPr="000F19E6" w:rsidRDefault="00B12F59" w:rsidP="004B6EEC">
            <w:pPr>
              <w:spacing w:after="0" w:line="240" w:lineRule="auto"/>
              <w:jc w:val="center"/>
              <w:rPr>
                <w:rFonts w:cs="Times New Roman"/>
                <w:b/>
                <w:bCs/>
              </w:rPr>
            </w:pPr>
            <w:r w:rsidRPr="000F19E6">
              <w:rPr>
                <w:rFonts w:cs="Times New Roman"/>
                <w:b/>
                <w:bCs/>
              </w:rPr>
              <w:t>№ п/п</w:t>
            </w:r>
          </w:p>
        </w:tc>
        <w:tc>
          <w:tcPr>
            <w:tcW w:w="2441" w:type="dxa"/>
            <w:shd w:val="clear" w:color="auto" w:fill="D9D9D9" w:themeFill="background1" w:themeFillShade="D9"/>
            <w:vAlign w:val="center"/>
            <w:hideMark/>
          </w:tcPr>
          <w:p w:rsidR="00B12F59" w:rsidRPr="000F19E6" w:rsidRDefault="00B12F59" w:rsidP="004B6EEC">
            <w:pPr>
              <w:spacing w:after="0" w:line="240" w:lineRule="auto"/>
              <w:jc w:val="center"/>
              <w:rPr>
                <w:rFonts w:cs="Times New Roman"/>
                <w:b/>
                <w:bCs/>
              </w:rPr>
            </w:pPr>
            <w:r w:rsidRPr="000F19E6">
              <w:rPr>
                <w:rFonts w:cs="Times New Roman"/>
                <w:b/>
                <w:bCs/>
              </w:rPr>
              <w:t>Наименование объекта</w:t>
            </w:r>
          </w:p>
        </w:tc>
        <w:tc>
          <w:tcPr>
            <w:tcW w:w="850" w:type="dxa"/>
            <w:shd w:val="clear" w:color="auto" w:fill="D9D9D9" w:themeFill="background1" w:themeFillShade="D9"/>
            <w:vAlign w:val="center"/>
          </w:tcPr>
          <w:p w:rsidR="00B12F59" w:rsidRPr="000F19E6" w:rsidRDefault="00B12F59" w:rsidP="004B6EEC">
            <w:pPr>
              <w:spacing w:after="0" w:line="240" w:lineRule="auto"/>
              <w:jc w:val="center"/>
              <w:rPr>
                <w:rFonts w:cs="Times New Roman"/>
                <w:b/>
              </w:rPr>
            </w:pPr>
            <w:r w:rsidRPr="000F19E6">
              <w:rPr>
                <w:rFonts w:cs="Times New Roman"/>
                <w:b/>
              </w:rPr>
              <w:t>Ед. изм.</w:t>
            </w:r>
          </w:p>
        </w:tc>
        <w:tc>
          <w:tcPr>
            <w:tcW w:w="1844" w:type="dxa"/>
            <w:shd w:val="clear" w:color="auto" w:fill="D9D9D9" w:themeFill="background1" w:themeFillShade="D9"/>
            <w:vAlign w:val="center"/>
          </w:tcPr>
          <w:p w:rsidR="00B12F59" w:rsidRPr="000F19E6" w:rsidRDefault="00B12F59" w:rsidP="004B6EEC">
            <w:pPr>
              <w:spacing w:after="0" w:line="240" w:lineRule="auto"/>
              <w:ind w:left="-108" w:right="-108" w:firstLine="108"/>
              <w:jc w:val="center"/>
              <w:rPr>
                <w:rFonts w:cs="Times New Roman"/>
                <w:b/>
              </w:rPr>
            </w:pPr>
            <w:r w:rsidRPr="000F19E6">
              <w:rPr>
                <w:rFonts w:cs="Times New Roman"/>
                <w:b/>
              </w:rPr>
              <w:t>Ёмкость существующих учреждений обслуживания</w:t>
            </w:r>
          </w:p>
        </w:tc>
        <w:tc>
          <w:tcPr>
            <w:tcW w:w="1842" w:type="dxa"/>
            <w:shd w:val="clear" w:color="auto" w:fill="D9D9D9" w:themeFill="background1" w:themeFillShade="D9"/>
            <w:vAlign w:val="center"/>
          </w:tcPr>
          <w:p w:rsidR="00B12F59" w:rsidRPr="000F19E6" w:rsidRDefault="00B12F59" w:rsidP="00995CFD">
            <w:pPr>
              <w:spacing w:after="0" w:line="240" w:lineRule="auto"/>
              <w:jc w:val="center"/>
              <w:rPr>
                <w:rFonts w:cs="Times New Roman"/>
                <w:b/>
              </w:rPr>
            </w:pPr>
            <w:r w:rsidRPr="000F19E6">
              <w:rPr>
                <w:rFonts w:cs="Times New Roman"/>
                <w:b/>
              </w:rPr>
              <w:t>Фактическая загрузка учреждений обслуживания</w:t>
            </w:r>
          </w:p>
        </w:tc>
        <w:tc>
          <w:tcPr>
            <w:tcW w:w="1984" w:type="dxa"/>
            <w:shd w:val="clear" w:color="auto" w:fill="D9D9D9" w:themeFill="background1" w:themeFillShade="D9"/>
            <w:vAlign w:val="center"/>
          </w:tcPr>
          <w:p w:rsidR="00B12F59" w:rsidRPr="000F19E6" w:rsidRDefault="00B12F59" w:rsidP="004B6EEC">
            <w:pPr>
              <w:spacing w:after="0" w:line="240" w:lineRule="auto"/>
              <w:ind w:left="-108" w:right="-108"/>
              <w:jc w:val="center"/>
              <w:rPr>
                <w:rFonts w:cs="Times New Roman"/>
                <w:b/>
              </w:rPr>
            </w:pPr>
            <w:r w:rsidRPr="000F19E6">
              <w:rPr>
                <w:rFonts w:cs="Times New Roman"/>
                <w:b/>
              </w:rPr>
              <w:t>Нормативная ёмкость учреждений обслуживания</w:t>
            </w:r>
          </w:p>
        </w:tc>
      </w:tr>
      <w:tr w:rsidR="00B12F59" w:rsidRPr="000F19E6" w:rsidTr="00B12F59">
        <w:trPr>
          <w:trHeight w:val="423"/>
        </w:trPr>
        <w:tc>
          <w:tcPr>
            <w:tcW w:w="531" w:type="dxa"/>
            <w:shd w:val="clear" w:color="auto" w:fill="auto"/>
            <w:vAlign w:val="center"/>
            <w:hideMark/>
          </w:tcPr>
          <w:p w:rsidR="00B12F59" w:rsidRPr="000F19E6" w:rsidRDefault="00B12F59" w:rsidP="004B6EEC">
            <w:pPr>
              <w:spacing w:after="0" w:line="240" w:lineRule="auto"/>
              <w:jc w:val="center"/>
              <w:rPr>
                <w:rFonts w:cs="Times New Roman"/>
              </w:rPr>
            </w:pPr>
            <w:r w:rsidRPr="000F19E6">
              <w:rPr>
                <w:rFonts w:cs="Times New Roman"/>
              </w:rPr>
              <w:t>1</w:t>
            </w:r>
          </w:p>
        </w:tc>
        <w:tc>
          <w:tcPr>
            <w:tcW w:w="2441" w:type="dxa"/>
            <w:shd w:val="clear" w:color="auto" w:fill="auto"/>
            <w:vAlign w:val="center"/>
            <w:hideMark/>
          </w:tcPr>
          <w:p w:rsidR="00B12F59" w:rsidRPr="000F19E6" w:rsidRDefault="00B12F59" w:rsidP="00051F32">
            <w:pPr>
              <w:spacing w:after="0" w:line="240" w:lineRule="auto"/>
              <w:rPr>
                <w:rFonts w:cs="Times New Roman"/>
              </w:rPr>
            </w:pPr>
            <w:r w:rsidRPr="000F19E6">
              <w:rPr>
                <w:rFonts w:cs="Times New Roman"/>
                <w:bCs/>
              </w:rPr>
              <w:t>Детские дошкольные учреждения</w:t>
            </w:r>
          </w:p>
        </w:tc>
        <w:tc>
          <w:tcPr>
            <w:tcW w:w="850" w:type="dxa"/>
            <w:shd w:val="clear" w:color="auto" w:fill="auto"/>
            <w:vAlign w:val="center"/>
          </w:tcPr>
          <w:p w:rsidR="00B12F59" w:rsidRPr="000F19E6" w:rsidRDefault="00B12F59" w:rsidP="004B6EEC">
            <w:pPr>
              <w:spacing w:after="0" w:line="240" w:lineRule="auto"/>
              <w:jc w:val="center"/>
              <w:rPr>
                <w:rFonts w:cs="Times New Roman"/>
              </w:rPr>
            </w:pPr>
            <w:r w:rsidRPr="000F19E6">
              <w:rPr>
                <w:rFonts w:cs="Times New Roman"/>
              </w:rPr>
              <w:t>мест</w:t>
            </w:r>
          </w:p>
        </w:tc>
        <w:tc>
          <w:tcPr>
            <w:tcW w:w="1844" w:type="dxa"/>
            <w:shd w:val="clear" w:color="auto" w:fill="auto"/>
            <w:vAlign w:val="center"/>
          </w:tcPr>
          <w:p w:rsidR="00B12F59" w:rsidRPr="000F19E6" w:rsidRDefault="00B12F59" w:rsidP="00CA78A3">
            <w:pPr>
              <w:spacing w:after="0" w:line="240" w:lineRule="auto"/>
              <w:jc w:val="center"/>
              <w:rPr>
                <w:rFonts w:cs="Times New Roman"/>
              </w:rPr>
            </w:pPr>
            <w:r w:rsidRPr="000F19E6">
              <w:rPr>
                <w:rFonts w:cs="Times New Roman"/>
              </w:rPr>
              <w:t>635</w:t>
            </w:r>
          </w:p>
        </w:tc>
        <w:tc>
          <w:tcPr>
            <w:tcW w:w="1842" w:type="dxa"/>
            <w:vAlign w:val="center"/>
          </w:tcPr>
          <w:p w:rsidR="00B12F59" w:rsidRPr="000F19E6" w:rsidRDefault="00B12F59" w:rsidP="00995CFD">
            <w:pPr>
              <w:spacing w:after="0" w:line="240" w:lineRule="auto"/>
              <w:jc w:val="center"/>
              <w:rPr>
                <w:rFonts w:cs="Times New Roman"/>
              </w:rPr>
            </w:pPr>
            <w:r w:rsidRPr="000F19E6">
              <w:rPr>
                <w:rFonts w:cs="Times New Roman"/>
              </w:rPr>
              <w:t>668</w:t>
            </w:r>
          </w:p>
        </w:tc>
        <w:tc>
          <w:tcPr>
            <w:tcW w:w="1984" w:type="dxa"/>
            <w:shd w:val="clear" w:color="auto" w:fill="F2F2F2"/>
            <w:vAlign w:val="center"/>
          </w:tcPr>
          <w:p w:rsidR="00B12F59" w:rsidRPr="000F19E6" w:rsidRDefault="00B12F59" w:rsidP="004B6EEC">
            <w:pPr>
              <w:spacing w:after="0" w:line="240" w:lineRule="auto"/>
              <w:jc w:val="center"/>
              <w:rPr>
                <w:rFonts w:cs="Times New Roman"/>
                <w:highlight w:val="yellow"/>
              </w:rPr>
            </w:pPr>
            <w:r w:rsidRPr="000F19E6">
              <w:rPr>
                <w:rFonts w:cs="Times New Roman"/>
              </w:rPr>
              <w:t>808</w:t>
            </w:r>
          </w:p>
        </w:tc>
      </w:tr>
      <w:tr w:rsidR="00B12F59" w:rsidRPr="000F19E6" w:rsidTr="00B12F59">
        <w:trPr>
          <w:trHeight w:val="483"/>
        </w:trPr>
        <w:tc>
          <w:tcPr>
            <w:tcW w:w="531" w:type="dxa"/>
            <w:shd w:val="clear" w:color="auto" w:fill="auto"/>
            <w:vAlign w:val="center"/>
            <w:hideMark/>
          </w:tcPr>
          <w:p w:rsidR="00B12F59" w:rsidRPr="000F19E6" w:rsidRDefault="00B12F59" w:rsidP="004B6EEC">
            <w:pPr>
              <w:spacing w:after="0" w:line="240" w:lineRule="auto"/>
              <w:jc w:val="center"/>
              <w:rPr>
                <w:rFonts w:cs="Times New Roman"/>
              </w:rPr>
            </w:pPr>
            <w:r w:rsidRPr="000F19E6">
              <w:rPr>
                <w:rFonts w:cs="Times New Roman"/>
              </w:rPr>
              <w:t>2</w:t>
            </w:r>
          </w:p>
        </w:tc>
        <w:tc>
          <w:tcPr>
            <w:tcW w:w="2441" w:type="dxa"/>
            <w:shd w:val="clear" w:color="auto" w:fill="auto"/>
            <w:vAlign w:val="center"/>
            <w:hideMark/>
          </w:tcPr>
          <w:p w:rsidR="00B12F59" w:rsidRPr="000F19E6" w:rsidRDefault="00B12F59" w:rsidP="00051F32">
            <w:pPr>
              <w:spacing w:after="0" w:line="240" w:lineRule="auto"/>
              <w:rPr>
                <w:rFonts w:cs="Times New Roman"/>
              </w:rPr>
            </w:pPr>
            <w:r w:rsidRPr="000F19E6">
              <w:rPr>
                <w:rFonts w:cs="Times New Roman"/>
              </w:rPr>
              <w:t>Общеобразовательные школы</w:t>
            </w:r>
          </w:p>
        </w:tc>
        <w:tc>
          <w:tcPr>
            <w:tcW w:w="850" w:type="dxa"/>
            <w:shd w:val="clear" w:color="auto" w:fill="auto"/>
            <w:vAlign w:val="center"/>
          </w:tcPr>
          <w:p w:rsidR="00B12F59" w:rsidRPr="000F19E6" w:rsidRDefault="00B12F59" w:rsidP="004B6EEC">
            <w:pPr>
              <w:spacing w:after="0" w:line="240" w:lineRule="auto"/>
              <w:jc w:val="center"/>
              <w:rPr>
                <w:rFonts w:cs="Times New Roman"/>
              </w:rPr>
            </w:pPr>
            <w:r w:rsidRPr="000F19E6">
              <w:rPr>
                <w:rFonts w:cs="Times New Roman"/>
              </w:rPr>
              <w:t>мест</w:t>
            </w:r>
          </w:p>
        </w:tc>
        <w:tc>
          <w:tcPr>
            <w:tcW w:w="1844" w:type="dxa"/>
            <w:shd w:val="clear" w:color="auto" w:fill="auto"/>
            <w:vAlign w:val="center"/>
          </w:tcPr>
          <w:p w:rsidR="00B12F59" w:rsidRPr="000F19E6" w:rsidRDefault="00B12F59" w:rsidP="00CA78A3">
            <w:pPr>
              <w:spacing w:after="0" w:line="240" w:lineRule="auto"/>
              <w:jc w:val="center"/>
              <w:rPr>
                <w:rFonts w:cs="Times New Roman"/>
              </w:rPr>
            </w:pPr>
            <w:r w:rsidRPr="000F19E6">
              <w:rPr>
                <w:rFonts w:cs="Times New Roman"/>
              </w:rPr>
              <w:t>3131</w:t>
            </w:r>
          </w:p>
        </w:tc>
        <w:tc>
          <w:tcPr>
            <w:tcW w:w="1842" w:type="dxa"/>
            <w:vAlign w:val="center"/>
          </w:tcPr>
          <w:p w:rsidR="00B12F59" w:rsidRPr="000F19E6" w:rsidRDefault="0058162B" w:rsidP="00995CFD">
            <w:pPr>
              <w:spacing w:after="0" w:line="240" w:lineRule="auto"/>
              <w:jc w:val="center"/>
              <w:rPr>
                <w:rFonts w:cs="Times New Roman"/>
              </w:rPr>
            </w:pPr>
            <w:r w:rsidRPr="000F19E6">
              <w:rPr>
                <w:rFonts w:cs="Times New Roman"/>
              </w:rPr>
              <w:t>1720</w:t>
            </w:r>
          </w:p>
        </w:tc>
        <w:tc>
          <w:tcPr>
            <w:tcW w:w="1984" w:type="dxa"/>
            <w:shd w:val="clear" w:color="auto" w:fill="F2F2F2"/>
            <w:vAlign w:val="center"/>
          </w:tcPr>
          <w:p w:rsidR="00B12F59" w:rsidRPr="000F19E6" w:rsidRDefault="00B12F59" w:rsidP="004B6EEC">
            <w:pPr>
              <w:spacing w:after="0" w:line="240" w:lineRule="auto"/>
              <w:jc w:val="center"/>
              <w:rPr>
                <w:rFonts w:cs="Times New Roman"/>
                <w:highlight w:val="yellow"/>
              </w:rPr>
            </w:pPr>
            <w:r w:rsidRPr="000F19E6">
              <w:rPr>
                <w:rFonts w:cs="Times New Roman"/>
              </w:rPr>
              <w:t>1615</w:t>
            </w:r>
          </w:p>
        </w:tc>
      </w:tr>
    </w:tbl>
    <w:p w:rsidR="00AE0892" w:rsidRPr="000F19E6" w:rsidRDefault="00AE0892" w:rsidP="00E7125D">
      <w:pPr>
        <w:spacing w:after="0"/>
        <w:ind w:firstLine="567"/>
        <w:jc w:val="both"/>
        <w:rPr>
          <w:rFonts w:eastAsia="Times New Roman" w:cs="Times New Roman"/>
          <w:b/>
          <w:bCs/>
          <w:i/>
          <w:iCs/>
          <w:sz w:val="24"/>
          <w:szCs w:val="24"/>
          <w:highlight w:val="yellow"/>
        </w:rPr>
      </w:pPr>
    </w:p>
    <w:p w:rsidR="00E7125D" w:rsidRPr="000F19E6" w:rsidRDefault="00E7125D" w:rsidP="00E7125D">
      <w:pPr>
        <w:spacing w:after="0"/>
        <w:ind w:firstLine="567"/>
        <w:jc w:val="both"/>
        <w:rPr>
          <w:rFonts w:eastAsia="Times New Roman" w:cs="Times New Roman"/>
          <w:bCs/>
          <w:i/>
          <w:iCs/>
          <w:sz w:val="24"/>
          <w:szCs w:val="24"/>
        </w:rPr>
      </w:pPr>
      <w:r w:rsidRPr="000F19E6">
        <w:rPr>
          <w:rFonts w:eastAsia="Times New Roman" w:cs="Times New Roman"/>
          <w:b/>
          <w:bCs/>
          <w:i/>
          <w:iCs/>
          <w:sz w:val="24"/>
          <w:szCs w:val="24"/>
        </w:rPr>
        <w:t>Выводы:</w:t>
      </w:r>
      <w:r w:rsidRPr="000F19E6">
        <w:rPr>
          <w:rFonts w:eastAsia="Times New Roman" w:cs="Times New Roman"/>
          <w:bCs/>
          <w:iCs/>
          <w:sz w:val="24"/>
          <w:szCs w:val="24"/>
        </w:rPr>
        <w:t xml:space="preserve"> </w:t>
      </w:r>
      <w:r w:rsidRPr="000F19E6">
        <w:rPr>
          <w:rFonts w:cs="Times New Roman"/>
          <w:i/>
          <w:sz w:val="24"/>
          <w:szCs w:val="24"/>
        </w:rPr>
        <w:t xml:space="preserve">Вместимость существующих </w:t>
      </w:r>
      <w:r w:rsidR="00FC473F" w:rsidRPr="000F19E6">
        <w:rPr>
          <w:rFonts w:cs="Times New Roman"/>
          <w:i/>
          <w:sz w:val="24"/>
          <w:szCs w:val="24"/>
        </w:rPr>
        <w:t>учреждений</w:t>
      </w:r>
      <w:r w:rsidRPr="000F19E6">
        <w:rPr>
          <w:rFonts w:cs="Times New Roman"/>
          <w:i/>
          <w:sz w:val="24"/>
          <w:szCs w:val="24"/>
        </w:rPr>
        <w:t xml:space="preserve"> образования</w:t>
      </w:r>
      <w:r w:rsidR="00FC473F" w:rsidRPr="000F19E6">
        <w:rPr>
          <w:rFonts w:cs="Times New Roman"/>
          <w:i/>
          <w:sz w:val="24"/>
          <w:szCs w:val="24"/>
        </w:rPr>
        <w:t xml:space="preserve"> </w:t>
      </w:r>
      <w:r w:rsidRPr="000F19E6">
        <w:rPr>
          <w:rFonts w:cs="Times New Roman"/>
          <w:i/>
          <w:sz w:val="24"/>
          <w:szCs w:val="24"/>
        </w:rPr>
        <w:t>удовлетворяет минимальным потребностям существующего населения</w:t>
      </w:r>
      <w:r w:rsidR="00FC473F" w:rsidRPr="000F19E6">
        <w:rPr>
          <w:rFonts w:cs="Times New Roman"/>
          <w:i/>
          <w:sz w:val="24"/>
          <w:szCs w:val="24"/>
        </w:rPr>
        <w:t>.</w:t>
      </w:r>
      <w:r w:rsidR="00914699" w:rsidRPr="000F19E6">
        <w:rPr>
          <w:rFonts w:cs="Times New Roman"/>
          <w:i/>
          <w:sz w:val="24"/>
          <w:szCs w:val="24"/>
        </w:rPr>
        <w:t xml:space="preserve"> Н</w:t>
      </w:r>
      <w:r w:rsidR="00914699" w:rsidRPr="000F19E6">
        <w:rPr>
          <w:rFonts w:eastAsia="Times New Roman" w:cs="Times New Roman"/>
          <w:bCs/>
          <w:i/>
          <w:iCs/>
          <w:sz w:val="24"/>
          <w:szCs w:val="24"/>
        </w:rPr>
        <w:t>еобходимо принятие решения о строительстве детских дошкольных учреждений  с целью покрытия дефицита мест.</w:t>
      </w:r>
    </w:p>
    <w:p w:rsidR="003952D9" w:rsidRPr="000F19E6" w:rsidRDefault="003952D9" w:rsidP="003952D9">
      <w:pPr>
        <w:spacing w:after="0"/>
        <w:ind w:firstLine="567"/>
        <w:jc w:val="both"/>
        <w:rPr>
          <w:rFonts w:cs="Times New Roman"/>
          <w:i/>
          <w:sz w:val="24"/>
          <w:szCs w:val="24"/>
          <w:highlight w:val="yellow"/>
        </w:rPr>
      </w:pPr>
    </w:p>
    <w:p w:rsidR="003952D9" w:rsidRPr="000F19E6" w:rsidRDefault="003952D9" w:rsidP="00B73301">
      <w:pPr>
        <w:pStyle w:val="ab"/>
        <w:numPr>
          <w:ilvl w:val="3"/>
          <w:numId w:val="44"/>
        </w:numPr>
        <w:ind w:left="0" w:firstLine="567"/>
        <w:jc w:val="center"/>
        <w:outlineLvl w:val="3"/>
        <w:rPr>
          <w:rFonts w:eastAsia="Times New Roman"/>
          <w:bCs/>
          <w:i/>
          <w:iCs/>
        </w:rPr>
      </w:pPr>
      <w:bookmarkStart w:id="173" w:name="_Toc149117185"/>
      <w:r w:rsidRPr="000F19E6">
        <w:rPr>
          <w:rFonts w:eastAsia="Times New Roman"/>
          <w:bCs/>
          <w:i/>
          <w:iCs/>
        </w:rPr>
        <w:t>Объекты здравоохранения</w:t>
      </w:r>
      <w:bookmarkEnd w:id="173"/>
    </w:p>
    <w:p w:rsidR="003952D9" w:rsidRPr="000F19E6" w:rsidRDefault="003952D9" w:rsidP="003952D9">
      <w:pPr>
        <w:pStyle w:val="14"/>
        <w:ind w:left="0" w:right="0"/>
        <w:rPr>
          <w:rFonts w:eastAsia="Times New Roman"/>
          <w:kern w:val="1"/>
          <w:sz w:val="24"/>
          <w:szCs w:val="24"/>
          <w:lang w:eastAsia="ar-SA"/>
        </w:rPr>
      </w:pPr>
      <w:r w:rsidRPr="000F19E6">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3952D9" w:rsidRPr="000F19E6" w:rsidRDefault="003952D9" w:rsidP="003952D9">
      <w:pPr>
        <w:spacing w:after="0"/>
        <w:ind w:firstLine="851"/>
        <w:jc w:val="center"/>
        <w:rPr>
          <w:b/>
        </w:rPr>
      </w:pPr>
    </w:p>
    <w:p w:rsidR="00FC473F" w:rsidRPr="000F19E6" w:rsidRDefault="003952D9" w:rsidP="00FC473F">
      <w:pPr>
        <w:spacing w:after="0"/>
        <w:jc w:val="center"/>
        <w:rPr>
          <w:rFonts w:cs="Times New Roman"/>
          <w:b/>
          <w:sz w:val="24"/>
          <w:szCs w:val="24"/>
        </w:rPr>
      </w:pPr>
      <w:r w:rsidRPr="000F19E6">
        <w:rPr>
          <w:rFonts w:cs="Times New Roman"/>
          <w:b/>
          <w:sz w:val="24"/>
          <w:szCs w:val="24"/>
        </w:rPr>
        <w:t xml:space="preserve">В систему здравоохранения </w:t>
      </w:r>
      <w:r w:rsidR="00D947FD" w:rsidRPr="000F19E6">
        <w:rPr>
          <w:rFonts w:cs="Times New Roman"/>
          <w:b/>
          <w:sz w:val="24"/>
          <w:szCs w:val="24"/>
        </w:rPr>
        <w:t>г</w:t>
      </w:r>
      <w:r w:rsidR="00D860AC" w:rsidRPr="000F19E6">
        <w:rPr>
          <w:rFonts w:cs="Times New Roman"/>
          <w:b/>
          <w:sz w:val="24"/>
          <w:szCs w:val="24"/>
        </w:rPr>
        <w:t xml:space="preserve">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входит:</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43"/>
        <w:gridCol w:w="2126"/>
        <w:gridCol w:w="1985"/>
        <w:gridCol w:w="1652"/>
        <w:gridCol w:w="1085"/>
      </w:tblGrid>
      <w:tr w:rsidR="001A1A28" w:rsidRPr="000F19E6" w:rsidTr="00E851AB">
        <w:trPr>
          <w:cantSplit/>
          <w:trHeight w:val="5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A1A28" w:rsidRPr="000F19E6" w:rsidRDefault="001A1A28" w:rsidP="008A0430">
            <w:pPr>
              <w:spacing w:after="0" w:line="240" w:lineRule="auto"/>
              <w:jc w:val="center"/>
              <w:rPr>
                <w:rFonts w:cs="Times New Roman"/>
                <w:b/>
                <w:bCs/>
                <w:sz w:val="20"/>
                <w:szCs w:val="20"/>
              </w:rPr>
            </w:pPr>
            <w:r w:rsidRPr="000F19E6">
              <w:rPr>
                <w:rFonts w:cs="Times New Roman"/>
                <w:b/>
                <w:bCs/>
                <w:sz w:val="20"/>
                <w:szCs w:val="20"/>
              </w:rPr>
              <w:t>№ п/п</w:t>
            </w:r>
          </w:p>
        </w:tc>
        <w:tc>
          <w:tcPr>
            <w:tcW w:w="27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A1A28" w:rsidRPr="000F19E6" w:rsidRDefault="001A1A28" w:rsidP="008A0430">
            <w:pPr>
              <w:spacing w:after="0" w:line="240" w:lineRule="auto"/>
              <w:jc w:val="center"/>
              <w:rPr>
                <w:rFonts w:cs="Times New Roman"/>
                <w:b/>
                <w:bCs/>
                <w:sz w:val="20"/>
                <w:szCs w:val="20"/>
              </w:rPr>
            </w:pPr>
            <w:r w:rsidRPr="000F19E6">
              <w:rPr>
                <w:rFonts w:cs="Times New Roman"/>
                <w:b/>
                <w:bCs/>
                <w:sz w:val="20"/>
                <w:szCs w:val="20"/>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A1A28" w:rsidRPr="000F19E6" w:rsidRDefault="001A1A28" w:rsidP="008A0430">
            <w:pPr>
              <w:spacing w:after="0" w:line="240" w:lineRule="auto"/>
              <w:jc w:val="center"/>
              <w:rPr>
                <w:rFonts w:cs="Times New Roman"/>
                <w:b/>
                <w:sz w:val="20"/>
                <w:szCs w:val="20"/>
              </w:rPr>
            </w:pPr>
            <w:r w:rsidRPr="000F19E6">
              <w:rPr>
                <w:rFonts w:cs="Times New Roman"/>
                <w:b/>
                <w:sz w:val="20"/>
                <w:szCs w:val="20"/>
              </w:rPr>
              <w:t>Адрес, местоположение</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A1A28" w:rsidRPr="000F19E6" w:rsidRDefault="001A1A28" w:rsidP="008A0430">
            <w:pPr>
              <w:spacing w:after="0" w:line="240" w:lineRule="auto"/>
              <w:ind w:left="-105" w:right="-108"/>
              <w:jc w:val="center"/>
              <w:rPr>
                <w:rFonts w:cs="Times New Roman"/>
                <w:b/>
                <w:sz w:val="20"/>
                <w:szCs w:val="20"/>
              </w:rPr>
            </w:pPr>
            <w:r w:rsidRPr="000F19E6">
              <w:rPr>
                <w:rFonts w:cs="Times New Roman"/>
                <w:b/>
                <w:sz w:val="20"/>
                <w:szCs w:val="20"/>
              </w:rPr>
              <w:t>Характеристики</w:t>
            </w:r>
          </w:p>
        </w:tc>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A1A28" w:rsidRPr="000F19E6" w:rsidRDefault="001A1A28" w:rsidP="008A0430">
            <w:pPr>
              <w:spacing w:after="0" w:line="240" w:lineRule="auto"/>
              <w:ind w:left="-108"/>
              <w:jc w:val="center"/>
              <w:rPr>
                <w:rFonts w:cs="Times New Roman"/>
                <w:b/>
                <w:sz w:val="20"/>
                <w:szCs w:val="20"/>
              </w:rPr>
            </w:pPr>
            <w:r w:rsidRPr="000F19E6">
              <w:rPr>
                <w:rFonts w:cs="Times New Roman"/>
                <w:b/>
                <w:sz w:val="20"/>
                <w:szCs w:val="20"/>
              </w:rPr>
              <w:t>Количественные показатели</w:t>
            </w:r>
          </w:p>
        </w:tc>
        <w:tc>
          <w:tcPr>
            <w:tcW w:w="1085" w:type="dxa"/>
            <w:tcBorders>
              <w:top w:val="single" w:sz="4" w:space="0" w:color="auto"/>
              <w:left w:val="single" w:sz="4" w:space="0" w:color="auto"/>
              <w:bottom w:val="single" w:sz="4" w:space="0" w:color="auto"/>
              <w:right w:val="single" w:sz="4" w:space="0" w:color="auto"/>
            </w:tcBorders>
            <w:shd w:val="clear" w:color="auto" w:fill="D9D9D9"/>
          </w:tcPr>
          <w:p w:rsidR="001A1A28" w:rsidRPr="000F19E6" w:rsidRDefault="001A1A28" w:rsidP="001C798F">
            <w:pPr>
              <w:spacing w:after="0" w:line="240" w:lineRule="auto"/>
              <w:ind w:left="-108" w:right="-64"/>
              <w:jc w:val="center"/>
              <w:rPr>
                <w:rFonts w:cs="Times New Roman"/>
                <w:b/>
                <w:sz w:val="20"/>
                <w:szCs w:val="20"/>
              </w:rPr>
            </w:pPr>
            <w:r w:rsidRPr="000F19E6">
              <w:rPr>
                <w:rFonts w:cs="Times New Roman"/>
                <w:b/>
                <w:sz w:val="20"/>
                <w:szCs w:val="20"/>
              </w:rPr>
              <w:t>Год постройки</w:t>
            </w:r>
          </w:p>
        </w:tc>
      </w:tr>
      <w:tr w:rsidR="001A1A28" w:rsidRPr="000F19E6" w:rsidTr="001C798F">
        <w:trPr>
          <w:trHeight w:val="288"/>
          <w:jc w:val="center"/>
        </w:trPr>
        <w:tc>
          <w:tcPr>
            <w:tcW w:w="9068" w:type="dxa"/>
            <w:gridSpan w:val="5"/>
            <w:tcBorders>
              <w:top w:val="single" w:sz="4" w:space="0" w:color="auto"/>
              <w:left w:val="single" w:sz="4" w:space="0" w:color="auto"/>
              <w:bottom w:val="single" w:sz="4" w:space="0" w:color="auto"/>
              <w:right w:val="single" w:sz="4" w:space="0" w:color="auto"/>
            </w:tcBorders>
            <w:vAlign w:val="center"/>
            <w:hideMark/>
          </w:tcPr>
          <w:p w:rsidR="001A1A28" w:rsidRPr="000F19E6" w:rsidRDefault="001A1A28" w:rsidP="008A0430">
            <w:pPr>
              <w:spacing w:after="0" w:line="240" w:lineRule="auto"/>
              <w:jc w:val="center"/>
              <w:rPr>
                <w:rFonts w:cs="Times New Roman"/>
                <w:b/>
                <w:sz w:val="20"/>
                <w:szCs w:val="20"/>
              </w:rPr>
            </w:pPr>
            <w:r w:rsidRPr="000F19E6">
              <w:rPr>
                <w:rFonts w:cs="Times New Roman"/>
                <w:b/>
                <w:bCs/>
                <w:sz w:val="20"/>
                <w:szCs w:val="20"/>
              </w:rPr>
              <w:t>Учреждения здравоохранения</w:t>
            </w:r>
          </w:p>
        </w:tc>
        <w:tc>
          <w:tcPr>
            <w:tcW w:w="1085" w:type="dxa"/>
            <w:tcBorders>
              <w:top w:val="single" w:sz="4" w:space="0" w:color="auto"/>
              <w:left w:val="single" w:sz="4" w:space="0" w:color="auto"/>
              <w:bottom w:val="single" w:sz="4" w:space="0" w:color="auto"/>
              <w:right w:val="single" w:sz="4" w:space="0" w:color="auto"/>
            </w:tcBorders>
          </w:tcPr>
          <w:p w:rsidR="001A1A28" w:rsidRPr="000F19E6" w:rsidRDefault="001A1A28" w:rsidP="008A0430">
            <w:pPr>
              <w:spacing w:after="0" w:line="240" w:lineRule="auto"/>
              <w:jc w:val="center"/>
              <w:rPr>
                <w:rFonts w:cs="Times New Roman"/>
                <w:b/>
                <w:bCs/>
                <w:sz w:val="20"/>
                <w:szCs w:val="20"/>
              </w:rPr>
            </w:pPr>
          </w:p>
        </w:tc>
      </w:tr>
      <w:tr w:rsidR="001B5E2B" w:rsidRPr="000F19E6" w:rsidTr="00FD069E">
        <w:trPr>
          <w:trHeight w:val="590"/>
          <w:jc w:val="center"/>
        </w:trPr>
        <w:tc>
          <w:tcPr>
            <w:tcW w:w="562"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1B5E2B">
            <w:pPr>
              <w:spacing w:after="0" w:line="240" w:lineRule="auto"/>
              <w:rPr>
                <w:rFonts w:cs="Times New Roman"/>
                <w:sz w:val="20"/>
                <w:szCs w:val="20"/>
              </w:rPr>
            </w:pPr>
            <w:r w:rsidRPr="000F19E6">
              <w:rPr>
                <w:rFonts w:cs="Times New Roman"/>
                <w:sz w:val="20"/>
                <w:szCs w:val="20"/>
              </w:rPr>
              <w:t>БУЗ ВО</w:t>
            </w:r>
          </w:p>
          <w:p w:rsidR="001B5E2B" w:rsidRPr="000F19E6" w:rsidRDefault="001B5E2B" w:rsidP="001B5E2B">
            <w:pPr>
              <w:spacing w:after="0" w:line="240" w:lineRule="auto"/>
              <w:rPr>
                <w:rFonts w:cs="Times New Roman"/>
                <w:sz w:val="20"/>
                <w:szCs w:val="20"/>
              </w:rPr>
            </w:pPr>
            <w:r w:rsidRPr="000F19E6">
              <w:rPr>
                <w:rFonts w:cs="Times New Roman"/>
                <w:sz w:val="20"/>
                <w:szCs w:val="20"/>
              </w:rPr>
              <w:t>«Новохопёрскская РБ», поликлиника</w:t>
            </w:r>
          </w:p>
        </w:tc>
        <w:tc>
          <w:tcPr>
            <w:tcW w:w="2126" w:type="dxa"/>
            <w:vMerge w:val="restart"/>
            <w:tcBorders>
              <w:top w:val="single" w:sz="4" w:space="0" w:color="auto"/>
              <w:left w:val="single" w:sz="4" w:space="0" w:color="auto"/>
              <w:right w:val="single" w:sz="4" w:space="0" w:color="auto"/>
            </w:tcBorders>
            <w:vAlign w:val="center"/>
          </w:tcPr>
          <w:p w:rsidR="001B5E2B" w:rsidRPr="000F19E6" w:rsidRDefault="001B5E2B" w:rsidP="00FD069E">
            <w:pPr>
              <w:spacing w:after="0" w:line="240" w:lineRule="auto"/>
              <w:jc w:val="center"/>
              <w:rPr>
                <w:rFonts w:cs="Times New Roman"/>
                <w:sz w:val="20"/>
                <w:szCs w:val="20"/>
              </w:rPr>
            </w:pPr>
            <w:r w:rsidRPr="000F19E6">
              <w:rPr>
                <w:rFonts w:cs="Times New Roman"/>
                <w:sz w:val="20"/>
                <w:szCs w:val="20"/>
              </w:rPr>
              <w:t>г. Новохопёрск,</w:t>
            </w:r>
          </w:p>
          <w:p w:rsidR="001B5E2B" w:rsidRPr="000F19E6" w:rsidRDefault="001B5E2B" w:rsidP="00FD069E">
            <w:pPr>
              <w:spacing w:after="0"/>
              <w:jc w:val="center"/>
              <w:rPr>
                <w:sz w:val="20"/>
                <w:szCs w:val="20"/>
              </w:rPr>
            </w:pPr>
            <w:r w:rsidRPr="000F19E6">
              <w:rPr>
                <w:rFonts w:cs="Times New Roman"/>
                <w:sz w:val="20"/>
                <w:szCs w:val="20"/>
              </w:rPr>
              <w:t>ул. Клиническая, 2</w:t>
            </w:r>
          </w:p>
        </w:tc>
        <w:tc>
          <w:tcPr>
            <w:tcW w:w="1985"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jc w:val="center"/>
              <w:rPr>
                <w:rFonts w:eastAsia="Times New Roman" w:cs="Times New Roman"/>
                <w:sz w:val="20"/>
                <w:szCs w:val="20"/>
              </w:rP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jc w:val="center"/>
              <w:rPr>
                <w:rFonts w:cs="Times New Roman"/>
                <w:sz w:val="20"/>
                <w:szCs w:val="20"/>
              </w:rPr>
            </w:pPr>
            <w:r w:rsidRPr="000F19E6">
              <w:rPr>
                <w:rFonts w:cs="Times New Roman"/>
                <w:sz w:val="20"/>
                <w:szCs w:val="20"/>
              </w:rPr>
              <w:t>360</w:t>
            </w:r>
          </w:p>
        </w:tc>
        <w:tc>
          <w:tcPr>
            <w:tcW w:w="1085"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jc w:val="center"/>
              <w:rPr>
                <w:rFonts w:cs="Times New Roman"/>
                <w:sz w:val="20"/>
                <w:szCs w:val="20"/>
              </w:rPr>
            </w:pPr>
            <w:r w:rsidRPr="000F19E6">
              <w:rPr>
                <w:rFonts w:cs="Times New Roman"/>
                <w:sz w:val="20"/>
                <w:szCs w:val="20"/>
              </w:rPr>
              <w:t>2003</w:t>
            </w:r>
          </w:p>
        </w:tc>
      </w:tr>
      <w:tr w:rsidR="001B5E2B" w:rsidRPr="000F19E6" w:rsidTr="00FD069E">
        <w:trPr>
          <w:trHeight w:val="590"/>
          <w:jc w:val="center"/>
        </w:trPr>
        <w:tc>
          <w:tcPr>
            <w:tcW w:w="562"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rPr>
                <w:rFonts w:cs="Times New Roman"/>
                <w:sz w:val="20"/>
                <w:szCs w:val="20"/>
              </w:rPr>
            </w:pPr>
            <w:r w:rsidRPr="000F19E6">
              <w:rPr>
                <w:rFonts w:cs="Times New Roman"/>
                <w:sz w:val="20"/>
                <w:szCs w:val="20"/>
              </w:rPr>
              <w:t>БУЗ ВО</w:t>
            </w:r>
          </w:p>
          <w:p w:rsidR="001B5E2B" w:rsidRPr="000F19E6" w:rsidRDefault="001B5E2B" w:rsidP="00FD069E">
            <w:pPr>
              <w:spacing w:after="0"/>
              <w:rPr>
                <w:sz w:val="20"/>
                <w:szCs w:val="20"/>
              </w:rPr>
            </w:pPr>
            <w:r w:rsidRPr="000F19E6">
              <w:rPr>
                <w:rFonts w:cs="Times New Roman"/>
                <w:sz w:val="20"/>
                <w:szCs w:val="20"/>
              </w:rPr>
              <w:t>«Новохопёрскская РБ», стационар</w:t>
            </w:r>
          </w:p>
        </w:tc>
        <w:tc>
          <w:tcPr>
            <w:tcW w:w="2126" w:type="dxa"/>
            <w:vMerge/>
            <w:tcBorders>
              <w:left w:val="single" w:sz="4" w:space="0" w:color="auto"/>
              <w:bottom w:val="single" w:sz="4" w:space="0" w:color="auto"/>
              <w:right w:val="single" w:sz="4" w:space="0" w:color="auto"/>
            </w:tcBorders>
            <w:vAlign w:val="center"/>
          </w:tcPr>
          <w:p w:rsidR="001B5E2B" w:rsidRPr="000F19E6" w:rsidRDefault="001B5E2B" w:rsidP="00AA6DD6">
            <w:pPr>
              <w:spacing w:after="0"/>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jc w:val="center"/>
              <w:rPr>
                <w:rFonts w:eastAsia="Times New Roman" w:cs="Times New Roman"/>
                <w:sz w:val="20"/>
                <w:szCs w:val="20"/>
              </w:rPr>
            </w:pPr>
            <w:r w:rsidRPr="000F19E6">
              <w:rPr>
                <w:rFonts w:eastAsia="Times New Roman" w:cs="Times New Roman"/>
                <w:sz w:val="20"/>
                <w:szCs w:val="20"/>
              </w:rPr>
              <w:t>Кол-во коек</w:t>
            </w:r>
          </w:p>
        </w:tc>
        <w:tc>
          <w:tcPr>
            <w:tcW w:w="1652"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jc w:val="center"/>
              <w:rPr>
                <w:rFonts w:cs="Times New Roman"/>
                <w:sz w:val="20"/>
                <w:szCs w:val="20"/>
              </w:rPr>
            </w:pPr>
            <w:r w:rsidRPr="000F19E6">
              <w:rPr>
                <w:rFonts w:cs="Times New Roman"/>
                <w:sz w:val="20"/>
                <w:szCs w:val="20"/>
              </w:rPr>
              <w:t>146</w:t>
            </w:r>
          </w:p>
        </w:tc>
        <w:tc>
          <w:tcPr>
            <w:tcW w:w="1085" w:type="dxa"/>
            <w:tcBorders>
              <w:top w:val="single" w:sz="4" w:space="0" w:color="auto"/>
              <w:left w:val="single" w:sz="4" w:space="0" w:color="auto"/>
              <w:bottom w:val="single" w:sz="4" w:space="0" w:color="auto"/>
              <w:right w:val="single" w:sz="4" w:space="0" w:color="auto"/>
            </w:tcBorders>
            <w:vAlign w:val="center"/>
          </w:tcPr>
          <w:p w:rsidR="001B5E2B" w:rsidRPr="000F19E6" w:rsidRDefault="001B5E2B" w:rsidP="00FD069E">
            <w:pPr>
              <w:spacing w:after="0" w:line="240" w:lineRule="auto"/>
              <w:jc w:val="center"/>
              <w:rPr>
                <w:rFonts w:cs="Times New Roman"/>
                <w:sz w:val="20"/>
                <w:szCs w:val="20"/>
              </w:rPr>
            </w:pPr>
            <w:r w:rsidRPr="000F19E6">
              <w:rPr>
                <w:rFonts w:cs="Times New Roman"/>
                <w:sz w:val="20"/>
                <w:szCs w:val="20"/>
              </w:rPr>
              <w:t>2012</w:t>
            </w:r>
          </w:p>
        </w:tc>
      </w:tr>
      <w:tr w:rsidR="00AA6DD6" w:rsidRPr="000F19E6" w:rsidTr="00E851AB">
        <w:trPr>
          <w:trHeight w:val="590"/>
          <w:jc w:val="center"/>
        </w:trPr>
        <w:tc>
          <w:tcPr>
            <w:tcW w:w="562" w:type="dxa"/>
            <w:tcBorders>
              <w:top w:val="single" w:sz="4" w:space="0" w:color="auto"/>
              <w:left w:val="single" w:sz="4" w:space="0" w:color="auto"/>
              <w:bottom w:val="single" w:sz="4" w:space="0" w:color="auto"/>
              <w:right w:val="single" w:sz="4" w:space="0" w:color="auto"/>
            </w:tcBorders>
            <w:vAlign w:val="center"/>
          </w:tcPr>
          <w:p w:rsidR="00AA6DD6" w:rsidRPr="000F19E6" w:rsidRDefault="00AA6DD6"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AA6DD6" w:rsidRPr="000F19E6" w:rsidRDefault="00AA6DD6" w:rsidP="00AA6DD6">
            <w:pPr>
              <w:spacing w:after="0"/>
              <w:rPr>
                <w:sz w:val="20"/>
                <w:szCs w:val="20"/>
              </w:rPr>
            </w:pPr>
            <w:r w:rsidRPr="000F19E6">
              <w:rPr>
                <w:sz w:val="20"/>
                <w:szCs w:val="20"/>
              </w:rPr>
              <w:t>Казенное учреждение здравоохранения Воронежской области "Борисоглебский противотуберкулезный диспансер", Поликлиническое отделение № 2</w:t>
            </w:r>
          </w:p>
        </w:tc>
        <w:tc>
          <w:tcPr>
            <w:tcW w:w="2126" w:type="dxa"/>
            <w:tcBorders>
              <w:top w:val="single" w:sz="4" w:space="0" w:color="auto"/>
              <w:left w:val="single" w:sz="4" w:space="0" w:color="auto"/>
              <w:bottom w:val="single" w:sz="4" w:space="0" w:color="auto"/>
              <w:right w:val="single" w:sz="4" w:space="0" w:color="auto"/>
            </w:tcBorders>
            <w:vAlign w:val="center"/>
          </w:tcPr>
          <w:p w:rsidR="00AA6DD6" w:rsidRPr="000F19E6" w:rsidRDefault="00AA6DD6" w:rsidP="00AA6DD6">
            <w:pPr>
              <w:spacing w:after="0"/>
              <w:jc w:val="center"/>
              <w:rPr>
                <w:sz w:val="20"/>
                <w:szCs w:val="20"/>
              </w:rPr>
            </w:pPr>
            <w:r w:rsidRPr="000F19E6">
              <w:rPr>
                <w:sz w:val="20"/>
                <w:szCs w:val="20"/>
              </w:rPr>
              <w:t>г. Новохоперск, ул.Ленина, д 61</w:t>
            </w:r>
          </w:p>
        </w:tc>
        <w:tc>
          <w:tcPr>
            <w:tcW w:w="1985" w:type="dxa"/>
            <w:tcBorders>
              <w:top w:val="single" w:sz="4" w:space="0" w:color="auto"/>
              <w:left w:val="single" w:sz="4" w:space="0" w:color="auto"/>
              <w:bottom w:val="single" w:sz="4" w:space="0" w:color="auto"/>
              <w:right w:val="single" w:sz="4" w:space="0" w:color="auto"/>
            </w:tcBorders>
            <w:vAlign w:val="center"/>
          </w:tcPr>
          <w:p w:rsidR="00AA6DD6" w:rsidRPr="000F19E6" w:rsidRDefault="007B5EDE" w:rsidP="008A0430">
            <w:pPr>
              <w:spacing w:after="0" w:line="240" w:lineRule="auto"/>
              <w:jc w:val="center"/>
              <w:rPr>
                <w:rFonts w:eastAsia="Times New Roman" w:cs="Times New Roman"/>
                <w:sz w:val="20"/>
                <w:szCs w:val="20"/>
              </w:rPr>
            </w:pPr>
            <w:r w:rsidRPr="000F19E6">
              <w:rPr>
                <w:rFonts w:eastAsia="Times New Roman" w:cs="Times New Roman"/>
                <w:sz w:val="20"/>
                <w:szCs w:val="20"/>
              </w:rPr>
              <w:t>Кол-во коек</w:t>
            </w:r>
            <w:r w:rsidR="00E851AB" w:rsidRPr="000F19E6">
              <w:rPr>
                <w:rFonts w:eastAsia="Times New Roman" w:cs="Times New Roman"/>
                <w:sz w:val="20"/>
                <w:szCs w:val="20"/>
              </w:rPr>
              <w:t xml:space="preserve"> в стационаре / посещений в год</w:t>
            </w:r>
          </w:p>
        </w:tc>
        <w:tc>
          <w:tcPr>
            <w:tcW w:w="1652" w:type="dxa"/>
            <w:tcBorders>
              <w:top w:val="single" w:sz="4" w:space="0" w:color="auto"/>
              <w:left w:val="single" w:sz="4" w:space="0" w:color="auto"/>
              <w:bottom w:val="single" w:sz="4" w:space="0" w:color="auto"/>
              <w:right w:val="single" w:sz="4" w:space="0" w:color="auto"/>
            </w:tcBorders>
            <w:vAlign w:val="center"/>
          </w:tcPr>
          <w:p w:rsidR="00AA6DD6" w:rsidRPr="000F19E6" w:rsidRDefault="00E851AB" w:rsidP="008A0430">
            <w:pPr>
              <w:spacing w:after="0" w:line="240" w:lineRule="auto"/>
              <w:jc w:val="center"/>
              <w:rPr>
                <w:rFonts w:cs="Times New Roman"/>
                <w:sz w:val="20"/>
                <w:szCs w:val="20"/>
              </w:rPr>
            </w:pPr>
            <w:r w:rsidRPr="000F19E6">
              <w:rPr>
                <w:rFonts w:cs="Times New Roman"/>
                <w:sz w:val="20"/>
                <w:szCs w:val="20"/>
              </w:rPr>
              <w:t>60/11500</w:t>
            </w:r>
          </w:p>
        </w:tc>
        <w:tc>
          <w:tcPr>
            <w:tcW w:w="1085" w:type="dxa"/>
            <w:tcBorders>
              <w:top w:val="single" w:sz="4" w:space="0" w:color="auto"/>
              <w:left w:val="single" w:sz="4" w:space="0" w:color="auto"/>
              <w:bottom w:val="single" w:sz="4" w:space="0" w:color="auto"/>
              <w:right w:val="single" w:sz="4" w:space="0" w:color="auto"/>
            </w:tcBorders>
            <w:vAlign w:val="center"/>
          </w:tcPr>
          <w:p w:rsidR="00AA6DD6" w:rsidRPr="000F19E6" w:rsidRDefault="00FF4287" w:rsidP="008A0430">
            <w:pPr>
              <w:spacing w:after="0" w:line="240" w:lineRule="auto"/>
              <w:jc w:val="center"/>
              <w:rPr>
                <w:rFonts w:cs="Times New Roman"/>
                <w:sz w:val="20"/>
                <w:szCs w:val="20"/>
              </w:rPr>
            </w:pPr>
            <w:r w:rsidRPr="000F19E6">
              <w:rPr>
                <w:rFonts w:cs="Times New Roman"/>
                <w:sz w:val="20"/>
                <w:szCs w:val="20"/>
              </w:rPr>
              <w:t>1916</w:t>
            </w:r>
          </w:p>
        </w:tc>
      </w:tr>
      <w:tr w:rsidR="00A05328" w:rsidRPr="000F19E6" w:rsidTr="00E851AB">
        <w:trPr>
          <w:trHeight w:val="590"/>
          <w:jc w:val="center"/>
        </w:trPr>
        <w:tc>
          <w:tcPr>
            <w:tcW w:w="562" w:type="dxa"/>
            <w:tcBorders>
              <w:top w:val="single" w:sz="4" w:space="0" w:color="auto"/>
              <w:left w:val="single" w:sz="4" w:space="0" w:color="auto"/>
              <w:bottom w:val="single" w:sz="4" w:space="0" w:color="auto"/>
              <w:right w:val="single" w:sz="4" w:space="0" w:color="auto"/>
            </w:tcBorders>
            <w:vAlign w:val="center"/>
          </w:tcPr>
          <w:p w:rsidR="00A05328" w:rsidRPr="000F19E6" w:rsidRDefault="00A05328"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A05328" w:rsidRPr="000F19E6" w:rsidRDefault="00A05328" w:rsidP="00A05328">
            <w:pPr>
              <w:spacing w:after="0"/>
              <w:rPr>
                <w:sz w:val="20"/>
                <w:szCs w:val="20"/>
              </w:rPr>
            </w:pPr>
            <w:r w:rsidRPr="000F19E6">
              <w:rPr>
                <w:sz w:val="20"/>
                <w:szCs w:val="20"/>
              </w:rPr>
              <w:t>Частное учреждение здравоохранения «Клиническая больница «РЖД-Медицина» города Воронеж</w:t>
            </w:r>
            <w:r w:rsidR="00AA6DD6" w:rsidRPr="000F19E6">
              <w:rPr>
                <w:sz w:val="20"/>
                <w:szCs w:val="20"/>
              </w:rPr>
              <w:t>, Поликлиника</w:t>
            </w:r>
          </w:p>
        </w:tc>
        <w:tc>
          <w:tcPr>
            <w:tcW w:w="2126" w:type="dxa"/>
            <w:tcBorders>
              <w:top w:val="single" w:sz="4" w:space="0" w:color="auto"/>
              <w:left w:val="single" w:sz="4" w:space="0" w:color="auto"/>
              <w:bottom w:val="single" w:sz="4" w:space="0" w:color="auto"/>
              <w:right w:val="single" w:sz="4" w:space="0" w:color="auto"/>
            </w:tcBorders>
            <w:vAlign w:val="center"/>
          </w:tcPr>
          <w:p w:rsidR="00A05328" w:rsidRPr="000F19E6" w:rsidRDefault="00A05328" w:rsidP="00A05328">
            <w:pPr>
              <w:spacing w:after="0"/>
              <w:jc w:val="center"/>
              <w:rPr>
                <w:sz w:val="20"/>
                <w:szCs w:val="20"/>
              </w:rPr>
            </w:pPr>
            <w:r w:rsidRPr="000F19E6">
              <w:rPr>
                <w:sz w:val="20"/>
                <w:szCs w:val="20"/>
              </w:rPr>
              <w:t>рп. Новохоперский, пл.Железнодорожная, 11</w:t>
            </w:r>
          </w:p>
        </w:tc>
        <w:tc>
          <w:tcPr>
            <w:tcW w:w="1985" w:type="dxa"/>
            <w:tcBorders>
              <w:top w:val="single" w:sz="4" w:space="0" w:color="auto"/>
              <w:left w:val="single" w:sz="4" w:space="0" w:color="auto"/>
              <w:bottom w:val="single" w:sz="4" w:space="0" w:color="auto"/>
              <w:right w:val="single" w:sz="4" w:space="0" w:color="auto"/>
            </w:tcBorders>
            <w:vAlign w:val="center"/>
          </w:tcPr>
          <w:p w:rsidR="00A05328" w:rsidRPr="000F19E6" w:rsidRDefault="00A05328" w:rsidP="008A0430">
            <w:pPr>
              <w:spacing w:after="0" w:line="240" w:lineRule="auto"/>
              <w:jc w:val="center"/>
              <w:rPr>
                <w:rFonts w:eastAsia="Times New Roman" w:cs="Times New Roman"/>
                <w:sz w:val="20"/>
                <w:szCs w:val="20"/>
              </w:rP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A05328" w:rsidRPr="000F19E6" w:rsidRDefault="00A05328" w:rsidP="008A0430">
            <w:pPr>
              <w:spacing w:after="0" w:line="240" w:lineRule="auto"/>
              <w:jc w:val="center"/>
              <w:rPr>
                <w:rFonts w:cs="Times New Roman"/>
                <w:sz w:val="20"/>
                <w:szCs w:val="20"/>
              </w:rPr>
            </w:pPr>
            <w:r w:rsidRPr="000F19E6">
              <w:rPr>
                <w:rFonts w:cs="Times New Roman"/>
                <w:sz w:val="20"/>
                <w:szCs w:val="20"/>
              </w:rPr>
              <w:t>50</w:t>
            </w:r>
          </w:p>
        </w:tc>
        <w:tc>
          <w:tcPr>
            <w:tcW w:w="1085" w:type="dxa"/>
            <w:tcBorders>
              <w:top w:val="single" w:sz="4" w:space="0" w:color="auto"/>
              <w:left w:val="single" w:sz="4" w:space="0" w:color="auto"/>
              <w:bottom w:val="single" w:sz="4" w:space="0" w:color="auto"/>
              <w:right w:val="single" w:sz="4" w:space="0" w:color="auto"/>
            </w:tcBorders>
            <w:vAlign w:val="center"/>
          </w:tcPr>
          <w:p w:rsidR="00A05328" w:rsidRPr="000F19E6" w:rsidRDefault="00F97B92" w:rsidP="008A0430">
            <w:pPr>
              <w:spacing w:after="0" w:line="240" w:lineRule="auto"/>
              <w:jc w:val="center"/>
              <w:rPr>
                <w:rFonts w:cs="Times New Roman"/>
                <w:sz w:val="20"/>
                <w:szCs w:val="20"/>
                <w:highlight w:val="yellow"/>
              </w:rPr>
            </w:pPr>
            <w:r w:rsidRPr="000F19E6">
              <w:rPr>
                <w:rFonts w:cs="Times New Roman"/>
                <w:sz w:val="20"/>
                <w:szCs w:val="20"/>
              </w:rPr>
              <w:t>1936</w:t>
            </w:r>
          </w:p>
        </w:tc>
      </w:tr>
      <w:tr w:rsidR="001A1A28" w:rsidRPr="000F19E6" w:rsidTr="00E851AB">
        <w:trPr>
          <w:trHeight w:val="590"/>
          <w:jc w:val="center"/>
        </w:trPr>
        <w:tc>
          <w:tcPr>
            <w:tcW w:w="562" w:type="dxa"/>
            <w:tcBorders>
              <w:top w:val="single" w:sz="4" w:space="0" w:color="auto"/>
              <w:left w:val="single" w:sz="4" w:space="0" w:color="auto"/>
              <w:bottom w:val="single" w:sz="4" w:space="0" w:color="auto"/>
              <w:right w:val="single" w:sz="4" w:space="0" w:color="auto"/>
            </w:tcBorders>
            <w:vAlign w:val="center"/>
          </w:tcPr>
          <w:p w:rsidR="001A1A28" w:rsidRPr="000F19E6" w:rsidRDefault="001A1A28"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B76409" w:rsidP="00126767">
            <w:pPr>
              <w:spacing w:after="0" w:line="240" w:lineRule="auto"/>
              <w:rPr>
                <w:rFonts w:cs="Times New Roman"/>
                <w:sz w:val="20"/>
                <w:szCs w:val="20"/>
              </w:rPr>
            </w:pPr>
            <w:r w:rsidRPr="000F19E6">
              <w:rPr>
                <w:rFonts w:cs="Times New Roman"/>
                <w:sz w:val="20"/>
                <w:szCs w:val="20"/>
              </w:rPr>
              <w:t>К</w:t>
            </w:r>
            <w:r w:rsidR="00ED781F" w:rsidRPr="000F19E6">
              <w:rPr>
                <w:rFonts w:cs="Times New Roman"/>
                <w:sz w:val="20"/>
                <w:szCs w:val="20"/>
              </w:rPr>
              <w:t>о</w:t>
            </w:r>
            <w:r w:rsidRPr="000F19E6">
              <w:rPr>
                <w:rFonts w:cs="Times New Roman"/>
                <w:sz w:val="20"/>
                <w:szCs w:val="20"/>
              </w:rPr>
              <w:t>чергинская амбулатория</w:t>
            </w:r>
          </w:p>
        </w:tc>
        <w:tc>
          <w:tcPr>
            <w:tcW w:w="2126" w:type="dxa"/>
            <w:tcBorders>
              <w:top w:val="single" w:sz="4" w:space="0" w:color="auto"/>
              <w:left w:val="single" w:sz="4" w:space="0" w:color="auto"/>
              <w:bottom w:val="single" w:sz="4" w:space="0" w:color="auto"/>
              <w:right w:val="single" w:sz="4" w:space="0" w:color="auto"/>
            </w:tcBorders>
            <w:vAlign w:val="center"/>
          </w:tcPr>
          <w:p w:rsidR="005C4BE4" w:rsidRPr="000F19E6" w:rsidRDefault="005C4BE4" w:rsidP="00126767">
            <w:pPr>
              <w:spacing w:after="0"/>
              <w:jc w:val="center"/>
              <w:rPr>
                <w:sz w:val="20"/>
                <w:szCs w:val="20"/>
              </w:rPr>
            </w:pPr>
            <w:r w:rsidRPr="000F19E6">
              <w:rPr>
                <w:sz w:val="20"/>
                <w:szCs w:val="20"/>
              </w:rPr>
              <w:t xml:space="preserve">рп. Новохоперский, </w:t>
            </w:r>
          </w:p>
          <w:p w:rsidR="005C4BE4" w:rsidRPr="000F19E6" w:rsidRDefault="005C4BE4" w:rsidP="00126767">
            <w:pPr>
              <w:spacing w:after="0"/>
              <w:jc w:val="center"/>
              <w:rPr>
                <w:sz w:val="20"/>
                <w:szCs w:val="20"/>
              </w:rPr>
            </w:pPr>
            <w:r w:rsidRPr="000F19E6">
              <w:rPr>
                <w:sz w:val="20"/>
                <w:szCs w:val="20"/>
              </w:rPr>
              <w:t>ул. Севастопольская,</w:t>
            </w:r>
          </w:p>
          <w:p w:rsidR="001A1A28" w:rsidRPr="000F19E6" w:rsidRDefault="005C4BE4" w:rsidP="00126767">
            <w:pPr>
              <w:spacing w:after="0"/>
              <w:jc w:val="center"/>
              <w:rPr>
                <w:sz w:val="20"/>
                <w:szCs w:val="20"/>
              </w:rPr>
            </w:pPr>
            <w:r w:rsidRPr="000F19E6">
              <w:rPr>
                <w:sz w:val="20"/>
                <w:szCs w:val="20"/>
              </w:rPr>
              <w:t>4-а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1A1A28" w:rsidP="00126767">
            <w:pPr>
              <w:spacing w:after="0" w:line="240" w:lineRule="auto"/>
              <w:jc w:val="center"/>
              <w:rPr>
                <w:rFonts w:cs="Times New Roman"/>
                <w:sz w:val="20"/>
                <w:szCs w:val="20"/>
              </w:rP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ED781F" w:rsidP="00126767">
            <w:pPr>
              <w:spacing w:after="0" w:line="240" w:lineRule="auto"/>
              <w:jc w:val="center"/>
              <w:rPr>
                <w:rFonts w:cs="Times New Roman"/>
                <w:sz w:val="20"/>
                <w:szCs w:val="20"/>
                <w:highlight w:val="yellow"/>
              </w:rPr>
            </w:pPr>
            <w:r w:rsidRPr="000F19E6">
              <w:rPr>
                <w:rFonts w:cs="Times New Roman"/>
                <w:sz w:val="20"/>
                <w:szCs w:val="20"/>
              </w:rPr>
              <w:t>89</w:t>
            </w:r>
          </w:p>
        </w:tc>
        <w:tc>
          <w:tcPr>
            <w:tcW w:w="1085" w:type="dxa"/>
            <w:tcBorders>
              <w:top w:val="single" w:sz="4" w:space="0" w:color="auto"/>
              <w:left w:val="single" w:sz="4" w:space="0" w:color="auto"/>
              <w:bottom w:val="single" w:sz="4" w:space="0" w:color="auto"/>
              <w:right w:val="single" w:sz="4" w:space="0" w:color="auto"/>
            </w:tcBorders>
            <w:vAlign w:val="center"/>
          </w:tcPr>
          <w:p w:rsidR="001A1A28" w:rsidRPr="000F19E6" w:rsidRDefault="001A1A28" w:rsidP="00126767">
            <w:pPr>
              <w:spacing w:after="0" w:line="240" w:lineRule="auto"/>
              <w:jc w:val="center"/>
              <w:rPr>
                <w:rFonts w:cs="Times New Roman"/>
                <w:sz w:val="20"/>
                <w:szCs w:val="20"/>
                <w:highlight w:val="yellow"/>
              </w:rPr>
            </w:pPr>
            <w:r w:rsidRPr="000F19E6">
              <w:rPr>
                <w:rFonts w:cs="Times New Roman"/>
                <w:sz w:val="20"/>
                <w:szCs w:val="20"/>
              </w:rPr>
              <w:t>198</w:t>
            </w:r>
            <w:r w:rsidR="005C4BE4" w:rsidRPr="000F19E6">
              <w:rPr>
                <w:rFonts w:cs="Times New Roman"/>
                <w:sz w:val="20"/>
                <w:szCs w:val="20"/>
              </w:rPr>
              <w:t>9</w:t>
            </w:r>
          </w:p>
        </w:tc>
      </w:tr>
      <w:tr w:rsidR="001A1A28" w:rsidRPr="000F19E6" w:rsidTr="00E851AB">
        <w:trPr>
          <w:trHeight w:val="288"/>
          <w:jc w:val="center"/>
        </w:trPr>
        <w:tc>
          <w:tcPr>
            <w:tcW w:w="562" w:type="dxa"/>
            <w:tcBorders>
              <w:top w:val="single" w:sz="4" w:space="0" w:color="auto"/>
              <w:left w:val="single" w:sz="4" w:space="0" w:color="auto"/>
              <w:bottom w:val="single" w:sz="4" w:space="0" w:color="auto"/>
              <w:right w:val="single" w:sz="4" w:space="0" w:color="auto"/>
            </w:tcBorders>
            <w:vAlign w:val="center"/>
          </w:tcPr>
          <w:p w:rsidR="001A1A28" w:rsidRPr="000F19E6" w:rsidRDefault="001A1A28"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622160" w:rsidP="00126767">
            <w:pPr>
              <w:spacing w:after="0" w:line="240" w:lineRule="auto"/>
              <w:rPr>
                <w:rFonts w:cs="Times New Roman"/>
                <w:sz w:val="20"/>
                <w:szCs w:val="20"/>
              </w:rPr>
            </w:pPr>
            <w:r w:rsidRPr="000F19E6">
              <w:rPr>
                <w:rFonts w:cs="Times New Roman"/>
                <w:sz w:val="20"/>
                <w:szCs w:val="20"/>
              </w:rPr>
              <w:t>Алфёровский</w:t>
            </w:r>
            <w:r w:rsidR="001A1A28" w:rsidRPr="000F19E6">
              <w:rPr>
                <w:rFonts w:cs="Times New Roman"/>
                <w:sz w:val="20"/>
                <w:szCs w:val="20"/>
              </w:rPr>
              <w:t xml:space="preserve"> ФАП</w:t>
            </w:r>
          </w:p>
        </w:tc>
        <w:tc>
          <w:tcPr>
            <w:tcW w:w="2126" w:type="dxa"/>
            <w:tcBorders>
              <w:top w:val="single" w:sz="4" w:space="0" w:color="auto"/>
              <w:left w:val="single" w:sz="4" w:space="0" w:color="auto"/>
              <w:bottom w:val="single" w:sz="4" w:space="0" w:color="auto"/>
              <w:right w:val="single" w:sz="4" w:space="0" w:color="auto"/>
            </w:tcBorders>
            <w:vAlign w:val="center"/>
          </w:tcPr>
          <w:p w:rsidR="00A84472" w:rsidRPr="000F19E6" w:rsidRDefault="00A84472" w:rsidP="00126767">
            <w:pPr>
              <w:spacing w:after="0"/>
              <w:jc w:val="center"/>
              <w:rPr>
                <w:sz w:val="20"/>
                <w:szCs w:val="20"/>
              </w:rPr>
            </w:pPr>
            <w:r w:rsidRPr="000F19E6">
              <w:rPr>
                <w:sz w:val="20"/>
                <w:szCs w:val="20"/>
              </w:rPr>
              <w:t>с. Алферовка,</w:t>
            </w:r>
          </w:p>
          <w:p w:rsidR="007C0958" w:rsidRPr="000F19E6" w:rsidRDefault="00A84472" w:rsidP="00126767">
            <w:pPr>
              <w:spacing w:after="0"/>
              <w:jc w:val="center"/>
              <w:rPr>
                <w:sz w:val="20"/>
                <w:szCs w:val="20"/>
              </w:rPr>
            </w:pPr>
            <w:r w:rsidRPr="000F19E6">
              <w:rPr>
                <w:sz w:val="20"/>
                <w:szCs w:val="20"/>
              </w:rPr>
              <w:t xml:space="preserve">ул. </w:t>
            </w:r>
            <w:r w:rsidR="007C0958" w:rsidRPr="000F19E6">
              <w:rPr>
                <w:sz w:val="20"/>
                <w:szCs w:val="20"/>
              </w:rPr>
              <w:t>Центральная,</w:t>
            </w:r>
          </w:p>
          <w:p w:rsidR="001A1A28" w:rsidRPr="000F19E6" w:rsidRDefault="00A84472" w:rsidP="00126767">
            <w:pPr>
              <w:spacing w:after="0"/>
              <w:jc w:val="center"/>
              <w:rPr>
                <w:sz w:val="20"/>
                <w:szCs w:val="20"/>
              </w:rPr>
            </w:pPr>
            <w:r w:rsidRPr="000F19E6">
              <w:rPr>
                <w:sz w:val="20"/>
                <w:szCs w:val="20"/>
              </w:rPr>
              <w:t>136</w:t>
            </w:r>
            <w:r w:rsidR="007C0958" w:rsidRPr="000F19E6">
              <w:rPr>
                <w:sz w:val="20"/>
                <w:szCs w:val="20"/>
              </w:rPr>
              <w:t xml:space="preserve"> </w:t>
            </w:r>
            <w:r w:rsidRPr="000F19E6">
              <w:rPr>
                <w:sz w:val="20"/>
                <w:szCs w:val="20"/>
              </w:rPr>
              <w:t>Б</w:t>
            </w:r>
          </w:p>
        </w:tc>
        <w:tc>
          <w:tcPr>
            <w:tcW w:w="1985"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1A1A28" w:rsidP="00126767">
            <w:pPr>
              <w:spacing w:after="0" w:line="240" w:lineRule="auto"/>
              <w:jc w:val="center"/>
              <w:rPr>
                <w:rFonts w:cs="Times New Roman"/>
                <w:sz w:val="20"/>
                <w:szCs w:val="20"/>
              </w:rP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1A1A28" w:rsidRPr="000F19E6" w:rsidRDefault="00622160" w:rsidP="00126767">
            <w:pPr>
              <w:spacing w:after="0" w:line="240" w:lineRule="auto"/>
              <w:jc w:val="center"/>
              <w:rPr>
                <w:rFonts w:cs="Times New Roman"/>
                <w:sz w:val="20"/>
                <w:szCs w:val="20"/>
                <w:highlight w:val="yellow"/>
              </w:rPr>
            </w:pPr>
            <w:r w:rsidRPr="000F19E6">
              <w:rPr>
                <w:rFonts w:cs="Times New Roman"/>
                <w:sz w:val="20"/>
                <w:szCs w:val="20"/>
              </w:rPr>
              <w:t>8</w:t>
            </w:r>
          </w:p>
        </w:tc>
        <w:tc>
          <w:tcPr>
            <w:tcW w:w="1085" w:type="dxa"/>
            <w:tcBorders>
              <w:top w:val="single" w:sz="4" w:space="0" w:color="auto"/>
              <w:left w:val="single" w:sz="4" w:space="0" w:color="auto"/>
              <w:bottom w:val="single" w:sz="4" w:space="0" w:color="auto"/>
              <w:right w:val="single" w:sz="4" w:space="0" w:color="auto"/>
            </w:tcBorders>
            <w:vAlign w:val="center"/>
          </w:tcPr>
          <w:p w:rsidR="001A1A28" w:rsidRPr="000F19E6" w:rsidRDefault="00A84472" w:rsidP="00126767">
            <w:pPr>
              <w:spacing w:after="0" w:line="240" w:lineRule="auto"/>
              <w:jc w:val="center"/>
              <w:rPr>
                <w:rFonts w:cs="Times New Roman"/>
                <w:sz w:val="20"/>
                <w:szCs w:val="20"/>
              </w:rPr>
            </w:pPr>
            <w:r w:rsidRPr="000F19E6">
              <w:rPr>
                <w:rFonts w:cs="Times New Roman"/>
                <w:sz w:val="20"/>
                <w:szCs w:val="20"/>
              </w:rPr>
              <w:t>2018</w:t>
            </w:r>
          </w:p>
        </w:tc>
      </w:tr>
      <w:tr w:rsidR="00622160" w:rsidRPr="000F19E6" w:rsidTr="00E851AB">
        <w:trPr>
          <w:trHeight w:val="288"/>
          <w:jc w:val="center"/>
        </w:trPr>
        <w:tc>
          <w:tcPr>
            <w:tcW w:w="56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rPr>
                <w:rFonts w:cs="Times New Roman"/>
                <w:sz w:val="20"/>
                <w:szCs w:val="20"/>
              </w:rPr>
            </w:pPr>
            <w:r w:rsidRPr="000F19E6">
              <w:rPr>
                <w:rFonts w:cs="Times New Roman"/>
                <w:sz w:val="20"/>
                <w:szCs w:val="20"/>
              </w:rPr>
              <w:t>Каменко-Садовский ФАП</w:t>
            </w:r>
          </w:p>
        </w:tc>
        <w:tc>
          <w:tcPr>
            <w:tcW w:w="2126" w:type="dxa"/>
            <w:tcBorders>
              <w:top w:val="single" w:sz="4" w:space="0" w:color="auto"/>
              <w:left w:val="single" w:sz="4" w:space="0" w:color="auto"/>
              <w:bottom w:val="single" w:sz="4" w:space="0" w:color="auto"/>
              <w:right w:val="single" w:sz="4" w:space="0" w:color="auto"/>
            </w:tcBorders>
            <w:vAlign w:val="center"/>
          </w:tcPr>
          <w:p w:rsidR="00622160" w:rsidRPr="000F19E6" w:rsidRDefault="00BE3A20" w:rsidP="00126767">
            <w:pPr>
              <w:spacing w:after="0"/>
              <w:jc w:val="center"/>
              <w:rPr>
                <w:sz w:val="20"/>
                <w:szCs w:val="20"/>
              </w:rPr>
            </w:pPr>
            <w:r w:rsidRPr="000F19E6">
              <w:rPr>
                <w:sz w:val="20"/>
                <w:szCs w:val="20"/>
              </w:rPr>
              <w:t>с. Каменка-Садовка, ул.Ленина, д. 68</w:t>
            </w:r>
          </w:p>
        </w:tc>
        <w:tc>
          <w:tcPr>
            <w:tcW w:w="1985" w:type="dxa"/>
            <w:tcBorders>
              <w:top w:val="single" w:sz="4" w:space="0" w:color="auto"/>
              <w:left w:val="single" w:sz="4" w:space="0" w:color="auto"/>
              <w:bottom w:val="single" w:sz="4" w:space="0" w:color="auto"/>
              <w:right w:val="single" w:sz="4" w:space="0" w:color="auto"/>
            </w:tcBorders>
          </w:tcPr>
          <w:p w:rsidR="00622160" w:rsidRPr="000F19E6" w:rsidRDefault="00622160" w:rsidP="00126767">
            <w:pPr>
              <w:spacing w:after="0"/>
              <w:jc w:val="cente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jc w:val="center"/>
              <w:rPr>
                <w:rFonts w:cs="Times New Roman"/>
                <w:sz w:val="20"/>
                <w:szCs w:val="20"/>
              </w:rPr>
            </w:pPr>
            <w:r w:rsidRPr="000F19E6">
              <w:rPr>
                <w:rFonts w:cs="Times New Roman"/>
                <w:sz w:val="20"/>
                <w:szCs w:val="20"/>
              </w:rPr>
              <w:t>8</w:t>
            </w:r>
          </w:p>
        </w:tc>
        <w:tc>
          <w:tcPr>
            <w:tcW w:w="1085" w:type="dxa"/>
            <w:tcBorders>
              <w:top w:val="single" w:sz="4" w:space="0" w:color="auto"/>
              <w:left w:val="single" w:sz="4" w:space="0" w:color="auto"/>
              <w:bottom w:val="single" w:sz="4" w:space="0" w:color="auto"/>
              <w:right w:val="single" w:sz="4" w:space="0" w:color="auto"/>
            </w:tcBorders>
            <w:vAlign w:val="center"/>
          </w:tcPr>
          <w:p w:rsidR="00622160" w:rsidRPr="000F19E6" w:rsidRDefault="00BE3A20" w:rsidP="00126767">
            <w:pPr>
              <w:spacing w:after="0" w:line="240" w:lineRule="auto"/>
              <w:jc w:val="center"/>
              <w:rPr>
                <w:rFonts w:cs="Times New Roman"/>
                <w:sz w:val="20"/>
                <w:szCs w:val="20"/>
                <w:highlight w:val="yellow"/>
              </w:rPr>
            </w:pPr>
            <w:r w:rsidRPr="000F19E6">
              <w:rPr>
                <w:rFonts w:cs="Times New Roman"/>
                <w:sz w:val="20"/>
                <w:szCs w:val="20"/>
              </w:rPr>
              <w:t>1987</w:t>
            </w:r>
          </w:p>
        </w:tc>
      </w:tr>
      <w:tr w:rsidR="00622160" w:rsidRPr="000F19E6" w:rsidTr="00E851AB">
        <w:trPr>
          <w:trHeight w:val="288"/>
          <w:jc w:val="center"/>
        </w:trPr>
        <w:tc>
          <w:tcPr>
            <w:tcW w:w="56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rPr>
                <w:rFonts w:cs="Times New Roman"/>
                <w:sz w:val="20"/>
                <w:szCs w:val="20"/>
              </w:rPr>
            </w:pPr>
            <w:r w:rsidRPr="000F19E6">
              <w:rPr>
                <w:rFonts w:cs="Times New Roman"/>
                <w:sz w:val="20"/>
                <w:szCs w:val="20"/>
              </w:rPr>
              <w:t>Ильменский ФАП</w:t>
            </w:r>
          </w:p>
        </w:tc>
        <w:tc>
          <w:tcPr>
            <w:tcW w:w="2126" w:type="dxa"/>
            <w:tcBorders>
              <w:top w:val="single" w:sz="4" w:space="0" w:color="auto"/>
              <w:left w:val="single" w:sz="4" w:space="0" w:color="auto"/>
              <w:bottom w:val="single" w:sz="4" w:space="0" w:color="auto"/>
              <w:right w:val="single" w:sz="4" w:space="0" w:color="auto"/>
            </w:tcBorders>
            <w:vAlign w:val="center"/>
          </w:tcPr>
          <w:p w:rsidR="00622160" w:rsidRPr="000F19E6" w:rsidRDefault="00A60857" w:rsidP="00126767">
            <w:pPr>
              <w:spacing w:after="0"/>
              <w:jc w:val="center"/>
              <w:rPr>
                <w:sz w:val="20"/>
                <w:szCs w:val="20"/>
              </w:rPr>
            </w:pPr>
            <w:r w:rsidRPr="000F19E6">
              <w:rPr>
                <w:sz w:val="20"/>
                <w:szCs w:val="20"/>
              </w:rPr>
              <w:t>п. Половцево, ул.Кленовая, 3 к</w:t>
            </w:r>
          </w:p>
        </w:tc>
        <w:tc>
          <w:tcPr>
            <w:tcW w:w="1985" w:type="dxa"/>
            <w:tcBorders>
              <w:top w:val="single" w:sz="4" w:space="0" w:color="auto"/>
              <w:left w:val="single" w:sz="4" w:space="0" w:color="auto"/>
              <w:bottom w:val="single" w:sz="4" w:space="0" w:color="auto"/>
              <w:right w:val="single" w:sz="4" w:space="0" w:color="auto"/>
            </w:tcBorders>
          </w:tcPr>
          <w:p w:rsidR="00622160" w:rsidRPr="000F19E6" w:rsidRDefault="00622160" w:rsidP="00126767">
            <w:pPr>
              <w:spacing w:after="0"/>
              <w:jc w:val="cente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jc w:val="center"/>
              <w:rPr>
                <w:rFonts w:cs="Times New Roman"/>
                <w:sz w:val="20"/>
                <w:szCs w:val="20"/>
              </w:rPr>
            </w:pPr>
            <w:r w:rsidRPr="000F19E6">
              <w:rPr>
                <w:rFonts w:cs="Times New Roman"/>
                <w:sz w:val="20"/>
                <w:szCs w:val="20"/>
              </w:rPr>
              <w:t>6</w:t>
            </w:r>
          </w:p>
        </w:tc>
        <w:tc>
          <w:tcPr>
            <w:tcW w:w="1085" w:type="dxa"/>
            <w:tcBorders>
              <w:top w:val="single" w:sz="4" w:space="0" w:color="auto"/>
              <w:left w:val="single" w:sz="4" w:space="0" w:color="auto"/>
              <w:bottom w:val="single" w:sz="4" w:space="0" w:color="auto"/>
              <w:right w:val="single" w:sz="4" w:space="0" w:color="auto"/>
            </w:tcBorders>
            <w:vAlign w:val="center"/>
          </w:tcPr>
          <w:p w:rsidR="00622160" w:rsidRPr="000F19E6" w:rsidRDefault="00A60857" w:rsidP="00126767">
            <w:pPr>
              <w:spacing w:after="0" w:line="240" w:lineRule="auto"/>
              <w:jc w:val="center"/>
              <w:rPr>
                <w:rFonts w:cs="Times New Roman"/>
                <w:sz w:val="20"/>
                <w:szCs w:val="20"/>
                <w:highlight w:val="yellow"/>
              </w:rPr>
            </w:pPr>
            <w:r w:rsidRPr="000F19E6">
              <w:rPr>
                <w:rFonts w:cs="Times New Roman"/>
                <w:sz w:val="20"/>
                <w:szCs w:val="20"/>
              </w:rPr>
              <w:t>1960</w:t>
            </w:r>
          </w:p>
        </w:tc>
      </w:tr>
      <w:tr w:rsidR="00622160" w:rsidRPr="000F19E6" w:rsidTr="00E851AB">
        <w:trPr>
          <w:trHeight w:val="288"/>
          <w:jc w:val="center"/>
        </w:trPr>
        <w:tc>
          <w:tcPr>
            <w:tcW w:w="56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rPr>
                <w:rFonts w:cs="Times New Roman"/>
                <w:sz w:val="20"/>
                <w:szCs w:val="20"/>
              </w:rPr>
            </w:pPr>
            <w:r w:rsidRPr="000F19E6">
              <w:rPr>
                <w:rFonts w:cs="Times New Roman"/>
                <w:sz w:val="20"/>
                <w:szCs w:val="20"/>
              </w:rPr>
              <w:t>Озёрный ФАП</w:t>
            </w:r>
          </w:p>
        </w:tc>
        <w:tc>
          <w:tcPr>
            <w:tcW w:w="2126" w:type="dxa"/>
            <w:tcBorders>
              <w:top w:val="single" w:sz="4" w:space="0" w:color="auto"/>
              <w:left w:val="single" w:sz="4" w:space="0" w:color="auto"/>
              <w:bottom w:val="single" w:sz="4" w:space="0" w:color="auto"/>
              <w:right w:val="single" w:sz="4" w:space="0" w:color="auto"/>
            </w:tcBorders>
            <w:vAlign w:val="center"/>
          </w:tcPr>
          <w:p w:rsidR="00622160" w:rsidRPr="000F19E6" w:rsidRDefault="00126767" w:rsidP="00126767">
            <w:pPr>
              <w:spacing w:after="0"/>
              <w:jc w:val="center"/>
              <w:rPr>
                <w:sz w:val="20"/>
                <w:szCs w:val="20"/>
              </w:rPr>
            </w:pPr>
            <w:r w:rsidRPr="000F19E6">
              <w:rPr>
                <w:sz w:val="20"/>
                <w:szCs w:val="20"/>
              </w:rPr>
              <w:t>п. Озерный, ул.Проезжая, 17</w:t>
            </w:r>
          </w:p>
        </w:tc>
        <w:tc>
          <w:tcPr>
            <w:tcW w:w="1985" w:type="dxa"/>
            <w:tcBorders>
              <w:top w:val="single" w:sz="4" w:space="0" w:color="auto"/>
              <w:left w:val="single" w:sz="4" w:space="0" w:color="auto"/>
              <w:bottom w:val="single" w:sz="4" w:space="0" w:color="auto"/>
              <w:right w:val="single" w:sz="4" w:space="0" w:color="auto"/>
            </w:tcBorders>
          </w:tcPr>
          <w:p w:rsidR="00622160" w:rsidRPr="000F19E6" w:rsidRDefault="00622160" w:rsidP="00126767">
            <w:pPr>
              <w:spacing w:after="0"/>
              <w:jc w:val="cente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jc w:val="center"/>
              <w:rPr>
                <w:rFonts w:cs="Times New Roman"/>
                <w:sz w:val="20"/>
                <w:szCs w:val="20"/>
              </w:rPr>
            </w:pPr>
            <w:r w:rsidRPr="000F19E6">
              <w:rPr>
                <w:rFonts w:cs="Times New Roman"/>
                <w:sz w:val="20"/>
                <w:szCs w:val="20"/>
              </w:rPr>
              <w:t>7</w:t>
            </w:r>
          </w:p>
        </w:tc>
        <w:tc>
          <w:tcPr>
            <w:tcW w:w="1085" w:type="dxa"/>
            <w:tcBorders>
              <w:top w:val="single" w:sz="4" w:space="0" w:color="auto"/>
              <w:left w:val="single" w:sz="4" w:space="0" w:color="auto"/>
              <w:bottom w:val="single" w:sz="4" w:space="0" w:color="auto"/>
              <w:right w:val="single" w:sz="4" w:space="0" w:color="auto"/>
            </w:tcBorders>
            <w:vAlign w:val="center"/>
          </w:tcPr>
          <w:p w:rsidR="00622160" w:rsidRPr="000F19E6" w:rsidRDefault="00126767" w:rsidP="00126767">
            <w:pPr>
              <w:spacing w:after="0" w:line="240" w:lineRule="auto"/>
              <w:jc w:val="center"/>
              <w:rPr>
                <w:rFonts w:cs="Times New Roman"/>
                <w:sz w:val="20"/>
                <w:szCs w:val="20"/>
                <w:highlight w:val="yellow"/>
              </w:rPr>
            </w:pPr>
            <w:r w:rsidRPr="000F19E6">
              <w:rPr>
                <w:rFonts w:cs="Times New Roman"/>
                <w:sz w:val="20"/>
                <w:szCs w:val="20"/>
              </w:rPr>
              <w:t>1965</w:t>
            </w:r>
          </w:p>
        </w:tc>
      </w:tr>
      <w:tr w:rsidR="00622160" w:rsidRPr="000F19E6" w:rsidTr="00E851AB">
        <w:trPr>
          <w:trHeight w:val="288"/>
          <w:jc w:val="center"/>
        </w:trPr>
        <w:tc>
          <w:tcPr>
            <w:tcW w:w="56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rPr>
                <w:rFonts w:cs="Times New Roman"/>
                <w:sz w:val="20"/>
                <w:szCs w:val="20"/>
              </w:rPr>
            </w:pPr>
            <w:r w:rsidRPr="000F19E6">
              <w:rPr>
                <w:rFonts w:cs="Times New Roman"/>
                <w:sz w:val="20"/>
                <w:szCs w:val="20"/>
              </w:rPr>
              <w:t>Варваринский ФАП</w:t>
            </w:r>
          </w:p>
        </w:tc>
        <w:tc>
          <w:tcPr>
            <w:tcW w:w="2126" w:type="dxa"/>
            <w:tcBorders>
              <w:top w:val="single" w:sz="4" w:space="0" w:color="auto"/>
              <w:left w:val="single" w:sz="4" w:space="0" w:color="auto"/>
              <w:bottom w:val="single" w:sz="4" w:space="0" w:color="auto"/>
              <w:right w:val="single" w:sz="4" w:space="0" w:color="auto"/>
            </w:tcBorders>
            <w:vAlign w:val="center"/>
          </w:tcPr>
          <w:p w:rsidR="00622160" w:rsidRPr="000F19E6" w:rsidRDefault="0087663B" w:rsidP="00126767">
            <w:pPr>
              <w:spacing w:after="0"/>
              <w:jc w:val="center"/>
              <w:rPr>
                <w:sz w:val="20"/>
                <w:szCs w:val="20"/>
              </w:rPr>
            </w:pPr>
            <w:r w:rsidRPr="000F19E6">
              <w:rPr>
                <w:sz w:val="20"/>
                <w:szCs w:val="20"/>
              </w:rPr>
              <w:t>п. Варварино, ул.Лесная, 48</w:t>
            </w:r>
          </w:p>
        </w:tc>
        <w:tc>
          <w:tcPr>
            <w:tcW w:w="1985" w:type="dxa"/>
            <w:tcBorders>
              <w:top w:val="single" w:sz="4" w:space="0" w:color="auto"/>
              <w:left w:val="single" w:sz="4" w:space="0" w:color="auto"/>
              <w:bottom w:val="single" w:sz="4" w:space="0" w:color="auto"/>
              <w:right w:val="single" w:sz="4" w:space="0" w:color="auto"/>
            </w:tcBorders>
          </w:tcPr>
          <w:p w:rsidR="00622160" w:rsidRPr="000F19E6" w:rsidRDefault="00622160" w:rsidP="00126767">
            <w:pPr>
              <w:spacing w:after="0"/>
              <w:jc w:val="cente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jc w:val="center"/>
              <w:rPr>
                <w:rFonts w:cs="Times New Roman"/>
                <w:sz w:val="20"/>
                <w:szCs w:val="20"/>
              </w:rPr>
            </w:pPr>
            <w:r w:rsidRPr="000F19E6">
              <w:rPr>
                <w:rFonts w:cs="Times New Roman"/>
                <w:sz w:val="20"/>
                <w:szCs w:val="20"/>
              </w:rPr>
              <w:t>7</w:t>
            </w:r>
          </w:p>
        </w:tc>
        <w:tc>
          <w:tcPr>
            <w:tcW w:w="1085" w:type="dxa"/>
            <w:tcBorders>
              <w:top w:val="single" w:sz="4" w:space="0" w:color="auto"/>
              <w:left w:val="single" w:sz="4" w:space="0" w:color="auto"/>
              <w:bottom w:val="single" w:sz="4" w:space="0" w:color="auto"/>
              <w:right w:val="single" w:sz="4" w:space="0" w:color="auto"/>
            </w:tcBorders>
            <w:vAlign w:val="center"/>
          </w:tcPr>
          <w:p w:rsidR="00622160" w:rsidRPr="000F19E6" w:rsidRDefault="0087663B" w:rsidP="00126767">
            <w:pPr>
              <w:spacing w:after="0" w:line="240" w:lineRule="auto"/>
              <w:jc w:val="center"/>
              <w:rPr>
                <w:rFonts w:cs="Times New Roman"/>
                <w:sz w:val="20"/>
                <w:szCs w:val="20"/>
                <w:highlight w:val="yellow"/>
              </w:rPr>
            </w:pPr>
            <w:r w:rsidRPr="000F19E6">
              <w:rPr>
                <w:rFonts w:cs="Times New Roman"/>
                <w:sz w:val="20"/>
                <w:szCs w:val="20"/>
              </w:rPr>
              <w:t>1965</w:t>
            </w:r>
          </w:p>
        </w:tc>
      </w:tr>
      <w:tr w:rsidR="00622160" w:rsidRPr="000F19E6" w:rsidTr="00E851AB">
        <w:trPr>
          <w:trHeight w:val="288"/>
          <w:jc w:val="center"/>
        </w:trPr>
        <w:tc>
          <w:tcPr>
            <w:tcW w:w="56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F07220">
            <w:pPr>
              <w:numPr>
                <w:ilvl w:val="0"/>
                <w:numId w:val="60"/>
              </w:numPr>
              <w:spacing w:after="0" w:line="240" w:lineRule="auto"/>
              <w:jc w:val="center"/>
              <w:rPr>
                <w:rFonts w:cs="Times New Roman"/>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rPr>
                <w:rFonts w:cs="Times New Roman"/>
                <w:sz w:val="20"/>
                <w:szCs w:val="20"/>
              </w:rPr>
            </w:pPr>
            <w:r w:rsidRPr="000F19E6">
              <w:rPr>
                <w:rFonts w:cs="Times New Roman"/>
                <w:sz w:val="20"/>
                <w:szCs w:val="20"/>
              </w:rPr>
              <w:t>Русановский ФАП</w:t>
            </w:r>
          </w:p>
        </w:tc>
        <w:tc>
          <w:tcPr>
            <w:tcW w:w="2126" w:type="dxa"/>
            <w:tcBorders>
              <w:top w:val="single" w:sz="4" w:space="0" w:color="auto"/>
              <w:left w:val="single" w:sz="4" w:space="0" w:color="auto"/>
              <w:bottom w:val="single" w:sz="4" w:space="0" w:color="auto"/>
              <w:right w:val="single" w:sz="4" w:space="0" w:color="auto"/>
            </w:tcBorders>
            <w:vAlign w:val="center"/>
          </w:tcPr>
          <w:p w:rsidR="003E7E6C" w:rsidRPr="000F19E6" w:rsidRDefault="003E7E6C" w:rsidP="00126767">
            <w:pPr>
              <w:spacing w:after="0"/>
              <w:jc w:val="center"/>
              <w:rPr>
                <w:sz w:val="20"/>
                <w:szCs w:val="20"/>
              </w:rPr>
            </w:pPr>
            <w:r w:rsidRPr="000F19E6">
              <w:rPr>
                <w:sz w:val="20"/>
                <w:szCs w:val="20"/>
              </w:rPr>
              <w:t xml:space="preserve">с. Русаново, </w:t>
            </w:r>
          </w:p>
          <w:p w:rsidR="00622160" w:rsidRPr="000F19E6" w:rsidRDefault="003E7E6C" w:rsidP="00126767">
            <w:pPr>
              <w:spacing w:after="0"/>
              <w:jc w:val="center"/>
              <w:rPr>
                <w:sz w:val="20"/>
                <w:szCs w:val="20"/>
              </w:rPr>
            </w:pPr>
            <w:r w:rsidRPr="000F19E6">
              <w:rPr>
                <w:sz w:val="20"/>
                <w:szCs w:val="20"/>
              </w:rPr>
              <w:t>ул. Верхняя, 76</w:t>
            </w:r>
          </w:p>
        </w:tc>
        <w:tc>
          <w:tcPr>
            <w:tcW w:w="1985" w:type="dxa"/>
            <w:tcBorders>
              <w:top w:val="single" w:sz="4" w:space="0" w:color="auto"/>
              <w:left w:val="single" w:sz="4" w:space="0" w:color="auto"/>
              <w:bottom w:val="single" w:sz="4" w:space="0" w:color="auto"/>
              <w:right w:val="single" w:sz="4" w:space="0" w:color="auto"/>
            </w:tcBorders>
          </w:tcPr>
          <w:p w:rsidR="00622160" w:rsidRPr="000F19E6" w:rsidRDefault="00622160" w:rsidP="00126767">
            <w:pPr>
              <w:spacing w:after="0"/>
              <w:jc w:val="center"/>
            </w:pPr>
            <w:r w:rsidRPr="000F19E6">
              <w:rPr>
                <w:rFonts w:eastAsia="Times New Roman" w:cs="Times New Roman"/>
                <w:sz w:val="20"/>
                <w:szCs w:val="20"/>
              </w:rPr>
              <w:t>Кол-во посещений в смену</w:t>
            </w:r>
          </w:p>
        </w:tc>
        <w:tc>
          <w:tcPr>
            <w:tcW w:w="1652" w:type="dxa"/>
            <w:tcBorders>
              <w:top w:val="single" w:sz="4" w:space="0" w:color="auto"/>
              <w:left w:val="single" w:sz="4" w:space="0" w:color="auto"/>
              <w:bottom w:val="single" w:sz="4" w:space="0" w:color="auto"/>
              <w:right w:val="single" w:sz="4" w:space="0" w:color="auto"/>
            </w:tcBorders>
            <w:vAlign w:val="center"/>
          </w:tcPr>
          <w:p w:rsidR="00622160" w:rsidRPr="000F19E6" w:rsidRDefault="00622160" w:rsidP="00126767">
            <w:pPr>
              <w:spacing w:after="0" w:line="240" w:lineRule="auto"/>
              <w:jc w:val="center"/>
              <w:rPr>
                <w:rFonts w:cs="Times New Roman"/>
                <w:sz w:val="20"/>
                <w:szCs w:val="20"/>
              </w:rPr>
            </w:pPr>
            <w:r w:rsidRPr="000F19E6">
              <w:rPr>
                <w:rFonts w:cs="Times New Roman"/>
                <w:sz w:val="20"/>
                <w:szCs w:val="20"/>
              </w:rPr>
              <w:t>8</w:t>
            </w:r>
          </w:p>
        </w:tc>
        <w:tc>
          <w:tcPr>
            <w:tcW w:w="1085" w:type="dxa"/>
            <w:tcBorders>
              <w:top w:val="single" w:sz="4" w:space="0" w:color="auto"/>
              <w:left w:val="single" w:sz="4" w:space="0" w:color="auto"/>
              <w:bottom w:val="single" w:sz="4" w:space="0" w:color="auto"/>
              <w:right w:val="single" w:sz="4" w:space="0" w:color="auto"/>
            </w:tcBorders>
            <w:vAlign w:val="center"/>
          </w:tcPr>
          <w:p w:rsidR="00622160" w:rsidRPr="000F19E6" w:rsidRDefault="003E7E6C" w:rsidP="00126767">
            <w:pPr>
              <w:spacing w:after="0" w:line="240" w:lineRule="auto"/>
              <w:jc w:val="center"/>
              <w:rPr>
                <w:rFonts w:cs="Times New Roman"/>
                <w:sz w:val="20"/>
                <w:szCs w:val="20"/>
                <w:highlight w:val="yellow"/>
              </w:rPr>
            </w:pPr>
            <w:r w:rsidRPr="000F19E6">
              <w:rPr>
                <w:rFonts w:cs="Times New Roman"/>
                <w:sz w:val="20"/>
                <w:szCs w:val="20"/>
              </w:rPr>
              <w:t>1974</w:t>
            </w:r>
          </w:p>
        </w:tc>
      </w:tr>
      <w:tr w:rsidR="001A1A28" w:rsidRPr="000F19E6" w:rsidTr="001C798F">
        <w:trPr>
          <w:trHeight w:val="288"/>
          <w:jc w:val="center"/>
        </w:trPr>
        <w:tc>
          <w:tcPr>
            <w:tcW w:w="9068" w:type="dxa"/>
            <w:gridSpan w:val="5"/>
            <w:tcBorders>
              <w:top w:val="single" w:sz="4" w:space="0" w:color="auto"/>
              <w:left w:val="single" w:sz="4" w:space="0" w:color="auto"/>
              <w:bottom w:val="single" w:sz="4" w:space="0" w:color="auto"/>
              <w:right w:val="single" w:sz="4" w:space="0" w:color="auto"/>
            </w:tcBorders>
            <w:vAlign w:val="center"/>
            <w:hideMark/>
          </w:tcPr>
          <w:p w:rsidR="001A1A28" w:rsidRPr="000F19E6" w:rsidRDefault="001A1A28" w:rsidP="008A0430">
            <w:pPr>
              <w:spacing w:after="0" w:line="240" w:lineRule="auto"/>
              <w:jc w:val="center"/>
              <w:rPr>
                <w:rFonts w:cs="Times New Roman"/>
                <w:b/>
                <w:bCs/>
                <w:sz w:val="20"/>
                <w:szCs w:val="20"/>
              </w:rPr>
            </w:pPr>
            <w:r w:rsidRPr="000F19E6">
              <w:rPr>
                <w:rFonts w:cs="Times New Roman"/>
                <w:b/>
                <w:sz w:val="20"/>
                <w:szCs w:val="20"/>
              </w:rPr>
              <w:t xml:space="preserve">Аптеки и </w:t>
            </w:r>
            <w:r w:rsidRPr="000F19E6">
              <w:rPr>
                <w:rFonts w:cs="Times New Roman"/>
                <w:b/>
                <w:bCs/>
                <w:sz w:val="20"/>
                <w:szCs w:val="20"/>
              </w:rPr>
              <w:t>аптечные пункты</w:t>
            </w:r>
          </w:p>
        </w:tc>
        <w:tc>
          <w:tcPr>
            <w:tcW w:w="1085" w:type="dxa"/>
            <w:tcBorders>
              <w:top w:val="single" w:sz="4" w:space="0" w:color="auto"/>
              <w:left w:val="single" w:sz="4" w:space="0" w:color="auto"/>
              <w:bottom w:val="single" w:sz="4" w:space="0" w:color="auto"/>
              <w:right w:val="single" w:sz="4" w:space="0" w:color="auto"/>
            </w:tcBorders>
          </w:tcPr>
          <w:p w:rsidR="001A1A28" w:rsidRPr="000F19E6" w:rsidRDefault="001A1A28" w:rsidP="008A0430">
            <w:pPr>
              <w:spacing w:after="0" w:line="240" w:lineRule="auto"/>
              <w:jc w:val="center"/>
              <w:rPr>
                <w:rFonts w:cs="Times New Roman"/>
                <w:b/>
                <w:sz w:val="20"/>
                <w:szCs w:val="20"/>
              </w:rPr>
            </w:pPr>
          </w:p>
        </w:tc>
      </w:tr>
      <w:tr w:rsidR="001A1A28" w:rsidRPr="000F19E6" w:rsidTr="00E851AB">
        <w:trPr>
          <w:trHeight w:val="389"/>
          <w:jc w:val="center"/>
        </w:trPr>
        <w:tc>
          <w:tcPr>
            <w:tcW w:w="562" w:type="dxa"/>
            <w:tcBorders>
              <w:top w:val="single" w:sz="4" w:space="0" w:color="auto"/>
              <w:left w:val="single" w:sz="4" w:space="0" w:color="auto"/>
              <w:bottom w:val="single" w:sz="4" w:space="0" w:color="auto"/>
              <w:right w:val="single" w:sz="4" w:space="0" w:color="auto"/>
            </w:tcBorders>
            <w:vAlign w:val="center"/>
          </w:tcPr>
          <w:p w:rsidR="001A1A28" w:rsidRPr="000F19E6" w:rsidRDefault="001A1A28" w:rsidP="00F07220">
            <w:pPr>
              <w:pStyle w:val="ab"/>
              <w:numPr>
                <w:ilvl w:val="0"/>
                <w:numId w:val="60"/>
              </w:numPr>
              <w:spacing w:line="256" w:lineRule="auto"/>
              <w:jc w:val="center"/>
              <w:rPr>
                <w:sz w:val="20"/>
                <w:szCs w:val="20"/>
              </w:rPr>
            </w:pPr>
          </w:p>
        </w:tc>
        <w:tc>
          <w:tcPr>
            <w:tcW w:w="2743"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1A1A28" w:rsidP="008A0430">
            <w:pPr>
              <w:spacing w:after="0" w:line="240" w:lineRule="auto"/>
              <w:jc w:val="center"/>
              <w:rPr>
                <w:rFonts w:cs="Times New Roman"/>
                <w:sz w:val="20"/>
                <w:szCs w:val="20"/>
              </w:rPr>
            </w:pPr>
            <w:r w:rsidRPr="000F19E6">
              <w:rPr>
                <w:rFonts w:cs="Times New Roman"/>
                <w:sz w:val="20"/>
                <w:szCs w:val="20"/>
              </w:rPr>
              <w:t>Аптеки</w:t>
            </w:r>
            <w:r w:rsidRPr="000F19E6">
              <w:rPr>
                <w:rFonts w:cs="Times New Roman"/>
                <w:sz w:val="20"/>
                <w:szCs w:val="20"/>
                <w:lang w:val="en-US"/>
              </w:rPr>
              <w:t xml:space="preserve"> </w:t>
            </w:r>
            <w:r w:rsidRPr="000F19E6">
              <w:rPr>
                <w:rFonts w:cs="Times New Roman"/>
                <w:sz w:val="20"/>
                <w:szCs w:val="20"/>
              </w:rPr>
              <w:t>и аптечные пункты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E2717B" w:rsidP="008A0430">
            <w:pPr>
              <w:spacing w:after="0" w:line="240" w:lineRule="auto"/>
              <w:jc w:val="center"/>
              <w:rPr>
                <w:rFonts w:cs="Times New Roman"/>
                <w:sz w:val="20"/>
                <w:szCs w:val="20"/>
              </w:rPr>
            </w:pPr>
            <w:r w:rsidRPr="000F19E6">
              <w:rPr>
                <w:rFonts w:cs="Times New Roman"/>
                <w:sz w:val="20"/>
                <w:szCs w:val="20"/>
              </w:rPr>
              <w:t>Городское поселение – город Новохопёрск</w:t>
            </w:r>
          </w:p>
        </w:tc>
        <w:tc>
          <w:tcPr>
            <w:tcW w:w="1985"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1A1A28" w:rsidP="008A0430">
            <w:pPr>
              <w:spacing w:after="0" w:line="240" w:lineRule="auto"/>
              <w:jc w:val="center"/>
              <w:rPr>
                <w:rFonts w:cs="Times New Roman"/>
                <w:sz w:val="20"/>
                <w:szCs w:val="20"/>
              </w:rPr>
            </w:pPr>
            <w:r w:rsidRPr="000F19E6">
              <w:rPr>
                <w:rFonts w:cs="Times New Roman"/>
                <w:sz w:val="20"/>
                <w:szCs w:val="20"/>
              </w:rPr>
              <w:t>Кол-во</w:t>
            </w:r>
          </w:p>
        </w:tc>
        <w:tc>
          <w:tcPr>
            <w:tcW w:w="1652" w:type="dxa"/>
            <w:tcBorders>
              <w:top w:val="single" w:sz="4" w:space="0" w:color="auto"/>
              <w:left w:val="single" w:sz="4" w:space="0" w:color="auto"/>
              <w:bottom w:val="single" w:sz="4" w:space="0" w:color="auto"/>
              <w:right w:val="single" w:sz="4" w:space="0" w:color="auto"/>
            </w:tcBorders>
            <w:vAlign w:val="center"/>
            <w:hideMark/>
          </w:tcPr>
          <w:p w:rsidR="001A1A28" w:rsidRPr="000F19E6" w:rsidRDefault="00E2717B" w:rsidP="008A0430">
            <w:pPr>
              <w:spacing w:after="0" w:line="240" w:lineRule="auto"/>
              <w:jc w:val="center"/>
              <w:rPr>
                <w:rFonts w:cs="Times New Roman"/>
                <w:sz w:val="20"/>
                <w:szCs w:val="20"/>
              </w:rPr>
            </w:pPr>
            <w:r w:rsidRPr="000F19E6">
              <w:rPr>
                <w:rFonts w:cs="Times New Roman"/>
                <w:sz w:val="20"/>
                <w:szCs w:val="20"/>
              </w:rPr>
              <w:t>18</w:t>
            </w:r>
          </w:p>
        </w:tc>
        <w:tc>
          <w:tcPr>
            <w:tcW w:w="1085" w:type="dxa"/>
            <w:tcBorders>
              <w:top w:val="single" w:sz="4" w:space="0" w:color="auto"/>
              <w:left w:val="single" w:sz="4" w:space="0" w:color="auto"/>
              <w:bottom w:val="single" w:sz="4" w:space="0" w:color="auto"/>
              <w:right w:val="single" w:sz="4" w:space="0" w:color="auto"/>
            </w:tcBorders>
          </w:tcPr>
          <w:p w:rsidR="001A1A28" w:rsidRPr="000F19E6" w:rsidRDefault="001A1A28" w:rsidP="008A0430">
            <w:pPr>
              <w:spacing w:after="0" w:line="240" w:lineRule="auto"/>
              <w:jc w:val="center"/>
              <w:rPr>
                <w:rFonts w:cs="Times New Roman"/>
                <w:sz w:val="20"/>
                <w:szCs w:val="20"/>
              </w:rPr>
            </w:pPr>
          </w:p>
        </w:tc>
      </w:tr>
    </w:tbl>
    <w:p w:rsidR="00DF625D" w:rsidRPr="000F19E6" w:rsidRDefault="00DF625D" w:rsidP="003952D9">
      <w:pPr>
        <w:spacing w:after="0"/>
        <w:ind w:firstLine="567"/>
        <w:jc w:val="both"/>
        <w:rPr>
          <w:rFonts w:cs="Times New Roman"/>
          <w:sz w:val="24"/>
          <w:szCs w:val="24"/>
        </w:rPr>
      </w:pPr>
    </w:p>
    <w:p w:rsidR="003952D9" w:rsidRPr="000F19E6" w:rsidRDefault="003952D9" w:rsidP="003952D9">
      <w:pPr>
        <w:spacing w:after="0"/>
        <w:ind w:firstLine="567"/>
        <w:jc w:val="both"/>
        <w:rPr>
          <w:rFonts w:cs="Times New Roman"/>
          <w:sz w:val="24"/>
          <w:szCs w:val="24"/>
        </w:rPr>
      </w:pPr>
      <w:r w:rsidRPr="000F19E6">
        <w:rPr>
          <w:rFonts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00E83041" w:rsidRPr="000F19E6">
        <w:rPr>
          <w:rFonts w:eastAsia="Times New Roman" w:cs="Times New Roman"/>
          <w:sz w:val="24"/>
          <w:szCs w:val="24"/>
        </w:rPr>
        <w:t xml:space="preserve">для </w:t>
      </w:r>
      <w:r w:rsidR="00CA78A3" w:rsidRPr="000F19E6">
        <w:rPr>
          <w:rFonts w:eastAsia="Times New Roman" w:cs="Times New Roman"/>
          <w:sz w:val="24"/>
          <w:szCs w:val="24"/>
        </w:rPr>
        <w:t>городских</w:t>
      </w:r>
      <w:r w:rsidR="00E83041" w:rsidRPr="000F19E6">
        <w:rPr>
          <w:rFonts w:eastAsia="Times New Roman" w:cs="Times New Roman"/>
          <w:sz w:val="24"/>
          <w:szCs w:val="24"/>
        </w:rPr>
        <w:t xml:space="preserve"> населенных пунктов следует принимать</w:t>
      </w:r>
      <w:r w:rsidRPr="000F19E6">
        <w:rPr>
          <w:rFonts w:cs="Times New Roman"/>
          <w:sz w:val="24"/>
          <w:szCs w:val="24"/>
        </w:rPr>
        <w:t>:</w:t>
      </w:r>
    </w:p>
    <w:p w:rsidR="003952D9" w:rsidRPr="000F19E6" w:rsidRDefault="003952D9" w:rsidP="003952D9">
      <w:pPr>
        <w:autoSpaceDE w:val="0"/>
        <w:adjustRightInd w:val="0"/>
        <w:spacing w:after="0"/>
        <w:ind w:firstLine="567"/>
        <w:jc w:val="both"/>
        <w:rPr>
          <w:rFonts w:cs="Times New Roman"/>
          <w:sz w:val="24"/>
          <w:szCs w:val="24"/>
        </w:rPr>
      </w:pPr>
      <w:r w:rsidRPr="000F19E6">
        <w:rPr>
          <w:rFonts w:cs="Times New Roman"/>
          <w:sz w:val="24"/>
          <w:szCs w:val="24"/>
        </w:rPr>
        <w:t xml:space="preserve">- </w:t>
      </w:r>
      <w:r w:rsidRPr="000F19E6">
        <w:rPr>
          <w:rFonts w:eastAsia="Arial" w:cs="Times New Roman"/>
          <w:b/>
          <w:i/>
          <w:sz w:val="24"/>
          <w:szCs w:val="24"/>
          <w:lang w:bidi="en-US"/>
        </w:rPr>
        <w:t>расчет амбулаторно-поликлинических учреждений производится</w:t>
      </w:r>
      <w:r w:rsidRPr="000F19E6">
        <w:rPr>
          <w:rFonts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3952D9" w:rsidRPr="000F19E6" w:rsidRDefault="003952D9" w:rsidP="003952D9">
      <w:pPr>
        <w:pStyle w:val="ConsPlusNormal"/>
        <w:ind w:firstLine="567"/>
        <w:jc w:val="both"/>
        <w:rPr>
          <w:i/>
        </w:rPr>
      </w:pPr>
      <w:r w:rsidRPr="000F19E6">
        <w:rPr>
          <w:i/>
        </w:rPr>
        <w:t>Обеспеченность амбулаторно-поликлиническими мощностями в смену = (Пос + Обр x 3) x 1000 / 512,</w:t>
      </w:r>
    </w:p>
    <w:p w:rsidR="003952D9" w:rsidRPr="000F19E6" w:rsidRDefault="003952D9" w:rsidP="003952D9">
      <w:pPr>
        <w:pStyle w:val="ConsPlusNormal"/>
        <w:ind w:firstLine="567"/>
        <w:jc w:val="both"/>
        <w:rPr>
          <w:i/>
        </w:rPr>
      </w:pPr>
      <w:r w:rsidRPr="000F19E6">
        <w:rPr>
          <w:i/>
        </w:rPr>
        <w:t xml:space="preserve">где: Пос - посещения; </w:t>
      </w:r>
    </w:p>
    <w:p w:rsidR="003952D9" w:rsidRPr="000F19E6" w:rsidRDefault="003952D9" w:rsidP="003952D9">
      <w:pPr>
        <w:pStyle w:val="ConsPlusNormal"/>
        <w:ind w:firstLine="567"/>
        <w:jc w:val="both"/>
        <w:rPr>
          <w:i/>
        </w:rPr>
      </w:pPr>
      <w:r w:rsidRPr="000F19E6">
        <w:rPr>
          <w:i/>
        </w:rPr>
        <w:t>Обр – обращения».</w:t>
      </w:r>
    </w:p>
    <w:p w:rsidR="005427FB" w:rsidRPr="000F19E6" w:rsidRDefault="005427FB" w:rsidP="005427FB">
      <w:pPr>
        <w:autoSpaceDE w:val="0"/>
        <w:spacing w:after="0"/>
        <w:ind w:firstLine="567"/>
        <w:jc w:val="both"/>
        <w:rPr>
          <w:rFonts w:cs="Times New Roman"/>
          <w:i/>
          <w:sz w:val="24"/>
          <w:szCs w:val="24"/>
        </w:rPr>
      </w:pPr>
      <w:r w:rsidRPr="000F19E6">
        <w:rPr>
          <w:rFonts w:cs="Times New Roman"/>
          <w:i/>
          <w:sz w:val="24"/>
          <w:szCs w:val="24"/>
        </w:rPr>
        <w:lastRenderedPageBreak/>
        <w:t xml:space="preserve">Действующая редакция программы государственных гарантий бесплатного оказания гражданам медицинской помощи </w:t>
      </w:r>
      <w:r w:rsidRPr="000F19E6">
        <w:rPr>
          <w:rFonts w:cs="Times New Roman"/>
          <w:bCs/>
          <w:i/>
          <w:sz w:val="24"/>
          <w:szCs w:val="24"/>
        </w:rPr>
        <w:t xml:space="preserve">на 2022 год и на плановый период 2023 и 2024 годов </w:t>
      </w:r>
      <w:r w:rsidRPr="000F19E6">
        <w:rPr>
          <w:rFonts w:cs="Times New Roman"/>
          <w:i/>
          <w:sz w:val="24"/>
          <w:szCs w:val="24"/>
        </w:rPr>
        <w:t>на территории Воронежской области (утв. Постановлением Правительства Воронежской области от 30.12.2021 № 823 (ред. от 26.08.2022)) по всем видам финансирования предусматривает норматив посещений с профилактическими и иными целями, и посещениями по неотложной медицинской помощи – 4,61 посещений на 1 жителя и 1,9317 обращений на 1 жителя.</w:t>
      </w:r>
    </w:p>
    <w:p w:rsidR="005427FB" w:rsidRPr="000F19E6" w:rsidRDefault="005427FB" w:rsidP="005427FB">
      <w:pPr>
        <w:autoSpaceDE w:val="0"/>
        <w:spacing w:after="0"/>
        <w:ind w:firstLine="567"/>
        <w:jc w:val="both"/>
        <w:rPr>
          <w:rFonts w:cs="Times New Roman"/>
          <w:i/>
          <w:sz w:val="24"/>
          <w:szCs w:val="24"/>
          <w:u w:val="single"/>
        </w:rPr>
      </w:pPr>
      <w:r w:rsidRPr="000F19E6">
        <w:rPr>
          <w:rFonts w:cs="Times New Roman"/>
          <w:i/>
          <w:sz w:val="24"/>
          <w:szCs w:val="24"/>
        </w:rPr>
        <w:t xml:space="preserve">Принимая 1 обращение в среднем за 3 посещения получаем </w:t>
      </w:r>
      <w:r w:rsidRPr="000F19E6">
        <w:rPr>
          <w:rFonts w:cs="Times New Roman"/>
          <w:i/>
          <w:sz w:val="24"/>
          <w:szCs w:val="24"/>
          <w:u w:val="single"/>
        </w:rPr>
        <w:t>5,7951 посещений, итого 10,4051 посещения на 1 жителя.</w:t>
      </w:r>
    </w:p>
    <w:p w:rsidR="003952D9" w:rsidRPr="000F19E6" w:rsidRDefault="005427FB" w:rsidP="005427FB">
      <w:pPr>
        <w:autoSpaceDE w:val="0"/>
        <w:spacing w:after="0"/>
        <w:ind w:firstLine="567"/>
        <w:jc w:val="both"/>
        <w:rPr>
          <w:rFonts w:cs="Times New Roman"/>
          <w:i/>
          <w:sz w:val="24"/>
          <w:szCs w:val="24"/>
          <w:highlight w:val="yellow"/>
          <w:u w:val="single"/>
        </w:rPr>
      </w:pPr>
      <w:r w:rsidRPr="000F19E6">
        <w:rPr>
          <w:rFonts w:cs="Times New Roman"/>
          <w:i/>
          <w:sz w:val="24"/>
          <w:szCs w:val="24"/>
        </w:rPr>
        <w:t xml:space="preserve">Таким образом, с использованием коэффициента 512 в пересчете </w:t>
      </w:r>
      <w:r w:rsidRPr="000F19E6">
        <w:rPr>
          <w:rFonts w:cs="Times New Roman"/>
          <w:i/>
          <w:sz w:val="24"/>
          <w:szCs w:val="24"/>
          <w:u w:val="single"/>
        </w:rPr>
        <w:t xml:space="preserve">на 1 тыс. населения норматив составит </w:t>
      </w:r>
      <w:r w:rsidRPr="000F19E6">
        <w:rPr>
          <w:rFonts w:cs="Times New Roman"/>
          <w:b/>
          <w:i/>
          <w:sz w:val="24"/>
          <w:szCs w:val="24"/>
          <w:u w:val="single"/>
        </w:rPr>
        <w:t>20,32 посещ/смену</w:t>
      </w:r>
      <w:r w:rsidRPr="000F19E6">
        <w:rPr>
          <w:rFonts w:cs="Times New Roman"/>
          <w:i/>
          <w:sz w:val="24"/>
          <w:szCs w:val="24"/>
          <w:u w:val="single"/>
        </w:rPr>
        <w:t>.</w:t>
      </w:r>
    </w:p>
    <w:p w:rsidR="00C03CE9" w:rsidRPr="000F19E6" w:rsidRDefault="00C03CE9" w:rsidP="00C03CE9">
      <w:pPr>
        <w:autoSpaceDE w:val="0"/>
        <w:spacing w:after="0"/>
        <w:ind w:firstLine="567"/>
        <w:jc w:val="both"/>
        <w:rPr>
          <w:rFonts w:cs="Times New Roman"/>
          <w:sz w:val="24"/>
          <w:szCs w:val="24"/>
        </w:rPr>
      </w:pPr>
      <w:r w:rsidRPr="000F19E6">
        <w:rPr>
          <w:rFonts w:cs="Times New Roman"/>
          <w:sz w:val="24"/>
          <w:szCs w:val="24"/>
        </w:rPr>
        <w:t xml:space="preserve">На территории городского поселения - город </w:t>
      </w:r>
      <w:r w:rsidR="00C05A1D" w:rsidRPr="000F19E6">
        <w:rPr>
          <w:rFonts w:cs="Times New Roman"/>
          <w:sz w:val="24"/>
          <w:szCs w:val="24"/>
        </w:rPr>
        <w:t>Новохопёрск</w:t>
      </w:r>
      <w:r w:rsidRPr="000F19E6">
        <w:rPr>
          <w:rFonts w:cs="Times New Roman"/>
          <w:sz w:val="24"/>
          <w:szCs w:val="24"/>
        </w:rPr>
        <w:t xml:space="preserve"> расположены объекты БУЗ ВО «</w:t>
      </w:r>
      <w:r w:rsidR="00C05A1D" w:rsidRPr="000F19E6">
        <w:rPr>
          <w:rFonts w:cs="Times New Roman"/>
          <w:sz w:val="24"/>
          <w:szCs w:val="24"/>
        </w:rPr>
        <w:t>Новохопёрскская РБ</w:t>
      </w:r>
      <w:r w:rsidRPr="000F19E6">
        <w:rPr>
          <w:rFonts w:cs="Times New Roman"/>
          <w:sz w:val="24"/>
          <w:szCs w:val="24"/>
        </w:rPr>
        <w:t xml:space="preserve">»: стационар на </w:t>
      </w:r>
      <w:r w:rsidR="00C05A1D" w:rsidRPr="000F19E6">
        <w:rPr>
          <w:rFonts w:cs="Times New Roman"/>
          <w:sz w:val="24"/>
          <w:szCs w:val="24"/>
        </w:rPr>
        <w:t>146 коек и</w:t>
      </w:r>
      <w:r w:rsidRPr="000F19E6">
        <w:rPr>
          <w:rFonts w:cs="Times New Roman"/>
          <w:sz w:val="24"/>
          <w:szCs w:val="24"/>
        </w:rPr>
        <w:t xml:space="preserve"> поликлиник</w:t>
      </w:r>
      <w:r w:rsidR="00C05A1D" w:rsidRPr="000F19E6">
        <w:rPr>
          <w:rFonts w:cs="Times New Roman"/>
          <w:sz w:val="24"/>
          <w:szCs w:val="24"/>
        </w:rPr>
        <w:t>а</w:t>
      </w:r>
      <w:r w:rsidRPr="000F19E6">
        <w:rPr>
          <w:rFonts w:cs="Times New Roman"/>
          <w:sz w:val="24"/>
          <w:szCs w:val="24"/>
        </w:rPr>
        <w:t xml:space="preserve"> на </w:t>
      </w:r>
      <w:r w:rsidR="00C05A1D" w:rsidRPr="000F19E6">
        <w:rPr>
          <w:rFonts w:cs="Times New Roman"/>
          <w:sz w:val="24"/>
          <w:szCs w:val="24"/>
        </w:rPr>
        <w:t>36</w:t>
      </w:r>
      <w:r w:rsidRPr="000F19E6">
        <w:rPr>
          <w:rFonts w:cs="Times New Roman"/>
          <w:sz w:val="24"/>
          <w:szCs w:val="24"/>
        </w:rPr>
        <w:t xml:space="preserve">0 посещений в смену. А также противотуберкулезный диспансе – </w:t>
      </w:r>
      <w:r w:rsidR="00C05A1D" w:rsidRPr="000F19E6">
        <w:rPr>
          <w:rFonts w:cs="Times New Roman"/>
          <w:sz w:val="24"/>
          <w:szCs w:val="24"/>
        </w:rPr>
        <w:t>60</w:t>
      </w:r>
      <w:r w:rsidRPr="000F19E6">
        <w:rPr>
          <w:rFonts w:cs="Times New Roman"/>
          <w:sz w:val="24"/>
          <w:szCs w:val="24"/>
        </w:rPr>
        <w:t xml:space="preserve"> </w:t>
      </w:r>
      <w:r w:rsidR="00C05A1D" w:rsidRPr="000F19E6">
        <w:rPr>
          <w:rFonts w:cs="Times New Roman"/>
          <w:sz w:val="24"/>
          <w:szCs w:val="24"/>
        </w:rPr>
        <w:t>коек в стационаре</w:t>
      </w:r>
      <w:r w:rsidRPr="000F19E6">
        <w:rPr>
          <w:rFonts w:cs="Times New Roman"/>
          <w:sz w:val="24"/>
          <w:szCs w:val="24"/>
        </w:rPr>
        <w:t xml:space="preserve">, </w:t>
      </w:r>
      <w:r w:rsidR="00C05A1D" w:rsidRPr="000F19E6">
        <w:rPr>
          <w:rFonts w:cs="Times New Roman"/>
          <w:sz w:val="24"/>
          <w:szCs w:val="24"/>
        </w:rPr>
        <w:t xml:space="preserve">частная </w:t>
      </w:r>
      <w:r w:rsidRPr="000F19E6">
        <w:rPr>
          <w:rFonts w:cs="Times New Roman"/>
          <w:sz w:val="24"/>
          <w:szCs w:val="24"/>
        </w:rPr>
        <w:t xml:space="preserve">поликлиника – </w:t>
      </w:r>
      <w:r w:rsidR="00C05A1D" w:rsidRPr="000F19E6">
        <w:rPr>
          <w:rFonts w:cs="Times New Roman"/>
          <w:sz w:val="24"/>
          <w:szCs w:val="24"/>
        </w:rPr>
        <w:t>5</w:t>
      </w:r>
      <w:r w:rsidRPr="000F19E6">
        <w:rPr>
          <w:rFonts w:cs="Times New Roman"/>
          <w:sz w:val="24"/>
          <w:szCs w:val="24"/>
        </w:rPr>
        <w:t xml:space="preserve">0 посещений в смену, </w:t>
      </w:r>
      <w:r w:rsidR="00C05A1D" w:rsidRPr="000F19E6">
        <w:rPr>
          <w:rFonts w:cs="Times New Roman"/>
          <w:sz w:val="24"/>
          <w:szCs w:val="24"/>
        </w:rPr>
        <w:t>Кочергинская амбулатория – 89</w:t>
      </w:r>
      <w:r w:rsidRPr="000F19E6">
        <w:rPr>
          <w:rFonts w:cs="Times New Roman"/>
          <w:sz w:val="24"/>
          <w:szCs w:val="24"/>
        </w:rPr>
        <w:t xml:space="preserve"> посещений в смену, </w:t>
      </w:r>
      <w:r w:rsidR="00C05A1D" w:rsidRPr="000F19E6">
        <w:rPr>
          <w:rFonts w:cs="Times New Roman"/>
          <w:sz w:val="24"/>
          <w:szCs w:val="24"/>
        </w:rPr>
        <w:t xml:space="preserve">6 </w:t>
      </w:r>
      <w:r w:rsidRPr="000F19E6">
        <w:rPr>
          <w:rFonts w:cs="Times New Roman"/>
          <w:sz w:val="24"/>
          <w:szCs w:val="24"/>
        </w:rPr>
        <w:t>фельдшерско-акушерски</w:t>
      </w:r>
      <w:r w:rsidR="00C05A1D" w:rsidRPr="000F19E6">
        <w:rPr>
          <w:rFonts w:cs="Times New Roman"/>
          <w:sz w:val="24"/>
          <w:szCs w:val="24"/>
        </w:rPr>
        <w:t>х</w:t>
      </w:r>
      <w:r w:rsidRPr="000F19E6">
        <w:rPr>
          <w:rFonts w:cs="Times New Roman"/>
          <w:sz w:val="24"/>
          <w:szCs w:val="24"/>
        </w:rPr>
        <w:t xml:space="preserve"> пункт</w:t>
      </w:r>
      <w:r w:rsidR="00C05A1D" w:rsidRPr="000F19E6">
        <w:rPr>
          <w:rFonts w:cs="Times New Roman"/>
          <w:sz w:val="24"/>
          <w:szCs w:val="24"/>
        </w:rPr>
        <w:t>ов</w:t>
      </w:r>
      <w:r w:rsidR="009E2322" w:rsidRPr="000F19E6">
        <w:rPr>
          <w:rFonts w:cs="Times New Roman"/>
          <w:sz w:val="24"/>
          <w:szCs w:val="24"/>
        </w:rPr>
        <w:t xml:space="preserve"> </w:t>
      </w:r>
      <w:r w:rsidRPr="000F19E6">
        <w:rPr>
          <w:rFonts w:cs="Times New Roman"/>
          <w:sz w:val="24"/>
          <w:szCs w:val="24"/>
        </w:rPr>
        <w:t xml:space="preserve">– </w:t>
      </w:r>
      <w:r w:rsidR="00C05A1D" w:rsidRPr="000F19E6">
        <w:rPr>
          <w:rFonts w:cs="Times New Roman"/>
          <w:sz w:val="24"/>
          <w:szCs w:val="24"/>
        </w:rPr>
        <w:t>44</w:t>
      </w:r>
      <w:r w:rsidRPr="000F19E6">
        <w:rPr>
          <w:rFonts w:cs="Times New Roman"/>
          <w:sz w:val="24"/>
          <w:szCs w:val="24"/>
        </w:rPr>
        <w:t xml:space="preserve"> посещени</w:t>
      </w:r>
      <w:r w:rsidR="009E2322" w:rsidRPr="000F19E6">
        <w:rPr>
          <w:rFonts w:cs="Times New Roman"/>
          <w:sz w:val="24"/>
          <w:szCs w:val="24"/>
        </w:rPr>
        <w:t xml:space="preserve">я </w:t>
      </w:r>
      <w:r w:rsidRPr="000F19E6">
        <w:rPr>
          <w:rFonts w:cs="Times New Roman"/>
          <w:sz w:val="24"/>
          <w:szCs w:val="24"/>
        </w:rPr>
        <w:t>в смену.</w:t>
      </w:r>
    </w:p>
    <w:p w:rsidR="001A1A28" w:rsidRPr="000F19E6" w:rsidRDefault="001A1A28" w:rsidP="001A1A28">
      <w:pPr>
        <w:autoSpaceDE w:val="0"/>
        <w:spacing w:after="0"/>
        <w:ind w:firstLine="567"/>
        <w:jc w:val="both"/>
        <w:rPr>
          <w:rFonts w:cs="Times New Roman"/>
          <w:sz w:val="24"/>
          <w:szCs w:val="24"/>
        </w:rPr>
      </w:pPr>
      <w:r w:rsidRPr="000F19E6">
        <w:rPr>
          <w:rFonts w:cs="Times New Roman"/>
          <w:sz w:val="24"/>
          <w:szCs w:val="24"/>
        </w:rPr>
        <w:t xml:space="preserve">С учетом численности населения городского поселения </w:t>
      </w:r>
      <w:r w:rsidR="00C03CE9" w:rsidRPr="000F19E6">
        <w:rPr>
          <w:rFonts w:cs="Times New Roman"/>
          <w:sz w:val="24"/>
          <w:szCs w:val="24"/>
        </w:rPr>
        <w:t>16151</w:t>
      </w:r>
      <w:r w:rsidRPr="000F19E6">
        <w:rPr>
          <w:rFonts w:cs="Times New Roman"/>
          <w:sz w:val="24"/>
          <w:szCs w:val="24"/>
        </w:rPr>
        <w:t xml:space="preserve"> чел. (по состоянию на 01.01.202</w:t>
      </w:r>
      <w:r w:rsidR="00C03CE9" w:rsidRPr="000F19E6">
        <w:rPr>
          <w:rFonts w:cs="Times New Roman"/>
          <w:sz w:val="24"/>
          <w:szCs w:val="24"/>
        </w:rPr>
        <w:t>3</w:t>
      </w:r>
      <w:r w:rsidRPr="000F19E6">
        <w:rPr>
          <w:rFonts w:cs="Times New Roman"/>
          <w:sz w:val="24"/>
          <w:szCs w:val="24"/>
        </w:rPr>
        <w:t xml:space="preserve"> г.) фактическое количество посещений в смену амбулаторно-поликлинических учреждений в пересчете на 1 тыс. чел. населения составит:</w:t>
      </w:r>
    </w:p>
    <w:p w:rsidR="001A1A28" w:rsidRPr="000F19E6" w:rsidRDefault="001A1A28" w:rsidP="001A1A28">
      <w:pPr>
        <w:autoSpaceDE w:val="0"/>
        <w:spacing w:after="0"/>
        <w:ind w:firstLine="851"/>
        <w:jc w:val="both"/>
        <w:rPr>
          <w:rFonts w:cs="Times New Roman"/>
          <w:sz w:val="24"/>
          <w:szCs w:val="24"/>
        </w:rPr>
      </w:pPr>
    </w:p>
    <w:p w:rsidR="001A1A28" w:rsidRPr="000F19E6" w:rsidRDefault="00FD069E" w:rsidP="001A1A28">
      <w:pPr>
        <w:autoSpaceDE w:val="0"/>
        <w:spacing w:after="0"/>
        <w:ind w:firstLine="567"/>
        <w:jc w:val="center"/>
        <w:rPr>
          <w:rFonts w:cs="Times New Roman"/>
          <w:i/>
          <w:sz w:val="24"/>
          <w:szCs w:val="24"/>
          <w:u w:val="single"/>
        </w:rPr>
      </w:pPr>
      <w:r w:rsidRPr="000F19E6">
        <w:rPr>
          <w:rFonts w:cs="Times New Roman"/>
          <w:i/>
          <w:sz w:val="24"/>
          <w:szCs w:val="24"/>
        </w:rPr>
        <w:t>543</w:t>
      </w:r>
      <w:r w:rsidR="001A1A28" w:rsidRPr="000F19E6">
        <w:rPr>
          <w:rFonts w:cs="Times New Roman"/>
          <w:i/>
          <w:sz w:val="24"/>
          <w:szCs w:val="24"/>
        </w:rPr>
        <w:t xml:space="preserve"> </w:t>
      </w:r>
      <w:r w:rsidR="001A1A28" w:rsidRPr="000F19E6">
        <w:rPr>
          <w:rFonts w:cs="Times New Roman"/>
          <w:i/>
          <w:sz w:val="24"/>
          <w:szCs w:val="24"/>
          <w:u w:val="single"/>
        </w:rPr>
        <w:t xml:space="preserve">посещ/смену </w:t>
      </w:r>
      <w:r w:rsidR="001A1A28" w:rsidRPr="000F19E6">
        <w:rPr>
          <w:rFonts w:cs="Times New Roman"/>
          <w:i/>
          <w:sz w:val="24"/>
          <w:szCs w:val="24"/>
        </w:rPr>
        <w:t xml:space="preserve">x 1000 чел. / </w:t>
      </w:r>
      <w:r w:rsidRPr="000F19E6">
        <w:rPr>
          <w:rFonts w:cs="Times New Roman"/>
          <w:i/>
          <w:sz w:val="24"/>
          <w:szCs w:val="24"/>
        </w:rPr>
        <w:t>16</w:t>
      </w:r>
      <w:r w:rsidR="00C03CE9" w:rsidRPr="000F19E6">
        <w:rPr>
          <w:rFonts w:cs="Times New Roman"/>
          <w:i/>
          <w:sz w:val="24"/>
          <w:szCs w:val="24"/>
        </w:rPr>
        <w:t>151</w:t>
      </w:r>
      <w:r w:rsidR="001A1A28" w:rsidRPr="000F19E6">
        <w:rPr>
          <w:rFonts w:cs="Times New Roman"/>
          <w:i/>
          <w:sz w:val="24"/>
          <w:szCs w:val="24"/>
        </w:rPr>
        <w:t xml:space="preserve">чел. = </w:t>
      </w:r>
      <w:r w:rsidRPr="000F19E6">
        <w:rPr>
          <w:rFonts w:cs="Times New Roman"/>
          <w:b/>
          <w:i/>
          <w:sz w:val="24"/>
          <w:szCs w:val="24"/>
        </w:rPr>
        <w:t>3</w:t>
      </w:r>
      <w:r w:rsidR="004A19F9" w:rsidRPr="000F19E6">
        <w:rPr>
          <w:rFonts w:cs="Times New Roman"/>
          <w:b/>
          <w:i/>
          <w:sz w:val="24"/>
          <w:szCs w:val="24"/>
        </w:rPr>
        <w:t>3</w:t>
      </w:r>
      <w:r w:rsidRPr="000F19E6">
        <w:rPr>
          <w:rFonts w:cs="Times New Roman"/>
          <w:b/>
          <w:i/>
          <w:sz w:val="24"/>
          <w:szCs w:val="24"/>
        </w:rPr>
        <w:t>,</w:t>
      </w:r>
      <w:r w:rsidR="004A19F9" w:rsidRPr="000F19E6">
        <w:rPr>
          <w:rFonts w:cs="Times New Roman"/>
          <w:b/>
          <w:i/>
          <w:sz w:val="24"/>
          <w:szCs w:val="24"/>
        </w:rPr>
        <w:t>62</w:t>
      </w:r>
      <w:r w:rsidR="001A1A28" w:rsidRPr="000F19E6">
        <w:rPr>
          <w:rFonts w:cs="Times New Roman"/>
          <w:b/>
          <w:i/>
          <w:sz w:val="24"/>
          <w:szCs w:val="24"/>
        </w:rPr>
        <w:t xml:space="preserve"> посещ</w:t>
      </w:r>
      <w:r w:rsidR="001A1A28" w:rsidRPr="000F19E6">
        <w:rPr>
          <w:rFonts w:cs="Times New Roman"/>
          <w:b/>
          <w:i/>
          <w:sz w:val="24"/>
          <w:szCs w:val="24"/>
          <w:u w:val="single"/>
        </w:rPr>
        <w:t>/смену</w:t>
      </w:r>
    </w:p>
    <w:p w:rsidR="001A1A28" w:rsidRPr="000F19E6" w:rsidRDefault="001A1A28" w:rsidP="001A1A28">
      <w:pPr>
        <w:autoSpaceDE w:val="0"/>
        <w:spacing w:after="0"/>
        <w:ind w:firstLine="567"/>
        <w:jc w:val="center"/>
        <w:rPr>
          <w:rFonts w:cs="Times New Roman"/>
          <w:i/>
          <w:sz w:val="24"/>
          <w:szCs w:val="24"/>
        </w:rPr>
      </w:pPr>
    </w:p>
    <w:p w:rsidR="003952D9" w:rsidRPr="000F19E6" w:rsidRDefault="00197E20" w:rsidP="00431D48">
      <w:pPr>
        <w:pStyle w:val="ConsPlusNormal"/>
        <w:widowControl w:val="0"/>
        <w:numPr>
          <w:ilvl w:val="0"/>
          <w:numId w:val="26"/>
        </w:numPr>
        <w:tabs>
          <w:tab w:val="left" w:pos="993"/>
        </w:tabs>
        <w:suppressAutoHyphens/>
        <w:autoSpaceDN/>
        <w:adjustRightInd/>
        <w:ind w:left="0" w:firstLine="567"/>
        <w:jc w:val="both"/>
      </w:pPr>
      <w:r w:rsidRPr="000F19E6">
        <w:rPr>
          <w:b/>
          <w:i/>
        </w:rPr>
        <w:t xml:space="preserve"> </w:t>
      </w:r>
      <w:r w:rsidR="003952D9" w:rsidRPr="000F19E6">
        <w:rPr>
          <w:b/>
          <w:i/>
        </w:rPr>
        <w:t>расчет для больничных учреждений производится</w:t>
      </w:r>
      <w:r w:rsidR="003952D9" w:rsidRPr="000F19E6">
        <w:t xml:space="preserve"> по заданию на проектирование, определяемому  органами здравоохранения;</w:t>
      </w:r>
    </w:p>
    <w:p w:rsidR="003952D9" w:rsidRPr="000F19E6" w:rsidRDefault="003952D9" w:rsidP="00431D48">
      <w:pPr>
        <w:pStyle w:val="ConsPlusNormal"/>
        <w:widowControl w:val="0"/>
        <w:numPr>
          <w:ilvl w:val="0"/>
          <w:numId w:val="26"/>
        </w:numPr>
        <w:tabs>
          <w:tab w:val="left" w:pos="993"/>
        </w:tabs>
        <w:suppressAutoHyphens/>
        <w:autoSpaceDN/>
        <w:adjustRightInd/>
        <w:ind w:left="0" w:firstLine="567"/>
        <w:jc w:val="both"/>
      </w:pPr>
      <w:r w:rsidRPr="000F19E6">
        <w:rPr>
          <w:b/>
          <w:i/>
        </w:rPr>
        <w:t>расчет для диспансеров также производится</w:t>
      </w:r>
      <w:r w:rsidRPr="000F19E6">
        <w:t xml:space="preserve"> по заданию на проектирование, определяемому  органами здравоохранения;</w:t>
      </w:r>
    </w:p>
    <w:p w:rsidR="003952D9" w:rsidRPr="000F19E6" w:rsidRDefault="003952D9" w:rsidP="00431D48">
      <w:pPr>
        <w:pStyle w:val="ConsPlusNormal"/>
        <w:widowControl w:val="0"/>
        <w:numPr>
          <w:ilvl w:val="0"/>
          <w:numId w:val="26"/>
        </w:numPr>
        <w:tabs>
          <w:tab w:val="left" w:pos="993"/>
        </w:tabs>
        <w:suppressAutoHyphens/>
        <w:autoSpaceDN/>
        <w:adjustRightInd/>
        <w:ind w:left="0" w:firstLine="567"/>
        <w:jc w:val="both"/>
      </w:pPr>
      <w:r w:rsidRPr="000F19E6">
        <w:rPr>
          <w:b/>
          <w:i/>
        </w:rPr>
        <w:t>расчет станций скорой помощи производится</w:t>
      </w:r>
      <w:r w:rsidRPr="000F19E6">
        <w:t xml:space="preserve"> исходя из норматива 0,3 вызова на чел./ год;</w:t>
      </w:r>
    </w:p>
    <w:p w:rsidR="003952D9" w:rsidRPr="000F19E6" w:rsidRDefault="003952D9" w:rsidP="00431D48">
      <w:pPr>
        <w:pStyle w:val="ConsPlusNormal"/>
        <w:widowControl w:val="0"/>
        <w:numPr>
          <w:ilvl w:val="0"/>
          <w:numId w:val="26"/>
        </w:numPr>
        <w:tabs>
          <w:tab w:val="left" w:pos="993"/>
        </w:tabs>
        <w:suppressAutoHyphens/>
        <w:autoSpaceDN/>
        <w:adjustRightInd/>
        <w:ind w:left="0" w:firstLine="567"/>
        <w:jc w:val="both"/>
      </w:pPr>
      <w:r w:rsidRPr="000F19E6">
        <w:rPr>
          <w:b/>
          <w:i/>
        </w:rPr>
        <w:t>расчет фельдшерско-акушерских пунктов производится</w:t>
      </w:r>
      <w:r w:rsidRPr="000F19E6">
        <w:t xml:space="preserve"> исходя из численности жителей в населенных пунктах:</w:t>
      </w:r>
    </w:p>
    <w:p w:rsidR="003952D9" w:rsidRPr="000F19E6" w:rsidRDefault="003952D9" w:rsidP="003952D9">
      <w:pPr>
        <w:pStyle w:val="ConsPlusNormal"/>
        <w:ind w:firstLine="567"/>
        <w:jc w:val="both"/>
        <w:rPr>
          <w:i/>
        </w:rPr>
      </w:pPr>
      <w:r w:rsidRPr="000F19E6">
        <w:rPr>
          <w:i/>
        </w:rPr>
        <w:t xml:space="preserve">В соответствии с </w:t>
      </w:r>
      <w:hyperlink r:id="rId127" w:history="1">
        <w:r w:rsidRPr="000F19E6">
          <w:rPr>
            <w:i/>
          </w:rPr>
          <w:t>Приказом</w:t>
        </w:r>
      </w:hyperlink>
      <w:r w:rsidRPr="000F19E6">
        <w:rPr>
          <w:i/>
        </w:rPr>
        <w:t xml:space="preserve"> Минздрава России от 15.05.2012 № 543н в населенных пунктах с числом жителей 100 - 300 человек организуются: </w:t>
      </w:r>
    </w:p>
    <w:p w:rsidR="003952D9" w:rsidRPr="000F19E6" w:rsidRDefault="003952D9" w:rsidP="00431D48">
      <w:pPr>
        <w:pStyle w:val="ConsPlusNormal"/>
        <w:widowControl w:val="0"/>
        <w:numPr>
          <w:ilvl w:val="0"/>
          <w:numId w:val="26"/>
        </w:numPr>
        <w:tabs>
          <w:tab w:val="left" w:pos="993"/>
        </w:tabs>
        <w:suppressAutoHyphens/>
        <w:autoSpaceDN/>
        <w:adjustRightInd/>
        <w:ind w:left="0" w:firstLine="567"/>
        <w:jc w:val="both"/>
        <w:rPr>
          <w:i/>
        </w:rPr>
      </w:pPr>
      <w:r w:rsidRPr="000F19E6">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3952D9" w:rsidRPr="000F19E6" w:rsidRDefault="003952D9" w:rsidP="003952D9">
      <w:pPr>
        <w:pStyle w:val="ConsPlusNormal"/>
        <w:ind w:firstLine="567"/>
        <w:jc w:val="both"/>
        <w:rPr>
          <w:i/>
        </w:rPr>
      </w:pPr>
      <w:r w:rsidRPr="000F19E6">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3952D9" w:rsidRPr="000F19E6" w:rsidRDefault="003952D9" w:rsidP="003952D9">
      <w:pPr>
        <w:pStyle w:val="ConsPlusNormal"/>
        <w:ind w:firstLine="567"/>
        <w:jc w:val="both"/>
        <w:rPr>
          <w:i/>
        </w:rPr>
      </w:pPr>
      <w:r w:rsidRPr="000F19E6">
        <w:rPr>
          <w:i/>
        </w:rPr>
        <w:t>В населенных пунктах с числом жителей 1001 - 2000 человек организуются:</w:t>
      </w:r>
    </w:p>
    <w:p w:rsidR="003952D9" w:rsidRPr="000F19E6" w:rsidRDefault="003952D9" w:rsidP="00431D48">
      <w:pPr>
        <w:pStyle w:val="ConsPlusNormal"/>
        <w:widowControl w:val="0"/>
        <w:numPr>
          <w:ilvl w:val="0"/>
          <w:numId w:val="27"/>
        </w:numPr>
        <w:tabs>
          <w:tab w:val="left" w:pos="993"/>
        </w:tabs>
        <w:suppressAutoHyphens/>
        <w:autoSpaceDN/>
        <w:adjustRightInd/>
        <w:ind w:left="0" w:firstLine="567"/>
        <w:jc w:val="both"/>
        <w:rPr>
          <w:i/>
        </w:rPr>
      </w:pPr>
      <w:r w:rsidRPr="000F19E6">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3952D9" w:rsidRPr="000F19E6" w:rsidRDefault="003952D9" w:rsidP="00431D48">
      <w:pPr>
        <w:pStyle w:val="ConsPlusNormal"/>
        <w:widowControl w:val="0"/>
        <w:numPr>
          <w:ilvl w:val="0"/>
          <w:numId w:val="27"/>
        </w:numPr>
        <w:tabs>
          <w:tab w:val="left" w:pos="993"/>
        </w:tabs>
        <w:suppressAutoHyphens/>
        <w:autoSpaceDN/>
        <w:adjustRightInd/>
        <w:ind w:left="0" w:firstLine="567"/>
        <w:jc w:val="both"/>
        <w:rPr>
          <w:i/>
        </w:rPr>
      </w:pPr>
      <w:r w:rsidRPr="000F19E6">
        <w:rPr>
          <w:i/>
        </w:rPr>
        <w:t>врачебная амбулатория в случае, если расстояние до ближайшей медицинской организации превышает 6 км.</w:t>
      </w:r>
    </w:p>
    <w:p w:rsidR="003952D9" w:rsidRPr="000F19E6" w:rsidRDefault="003952D9" w:rsidP="003952D9">
      <w:pPr>
        <w:pStyle w:val="ConsPlusNormal"/>
        <w:ind w:firstLine="567"/>
        <w:jc w:val="both"/>
        <w:rPr>
          <w:i/>
        </w:rPr>
      </w:pPr>
      <w:r w:rsidRPr="000F19E6">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0F19E6">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0F19E6">
        <w:rPr>
          <w:i/>
        </w:rPr>
        <w:t>.</w:t>
      </w:r>
    </w:p>
    <w:p w:rsidR="003952D9" w:rsidRPr="000F19E6" w:rsidRDefault="003952D9" w:rsidP="00431D48">
      <w:pPr>
        <w:pStyle w:val="ConsPlusNormal"/>
        <w:widowControl w:val="0"/>
        <w:numPr>
          <w:ilvl w:val="0"/>
          <w:numId w:val="28"/>
        </w:numPr>
        <w:tabs>
          <w:tab w:val="left" w:pos="993"/>
        </w:tabs>
        <w:suppressAutoHyphens/>
        <w:autoSpaceDN/>
        <w:adjustRightInd/>
        <w:ind w:left="0" w:firstLine="567"/>
        <w:jc w:val="both"/>
      </w:pPr>
      <w:r w:rsidRPr="000F19E6">
        <w:rPr>
          <w:b/>
          <w:i/>
        </w:rPr>
        <w:lastRenderedPageBreak/>
        <w:t>расчет количества аптечных пунктов производится</w:t>
      </w:r>
      <w:r w:rsidRPr="000F19E6">
        <w:t xml:space="preserve"> исходя из норматива – 1 объект на </w:t>
      </w:r>
      <w:r w:rsidR="00197E20" w:rsidRPr="000F19E6">
        <w:t>12</w:t>
      </w:r>
      <w:r w:rsidRPr="000F19E6">
        <w:t xml:space="preserve"> 000 человек.</w:t>
      </w:r>
    </w:p>
    <w:p w:rsidR="003952D9" w:rsidRPr="000F19E6" w:rsidRDefault="003952D9" w:rsidP="003952D9">
      <w:pPr>
        <w:pStyle w:val="ConsPlusNormal"/>
        <w:ind w:firstLine="540"/>
        <w:jc w:val="both"/>
      </w:pPr>
    </w:p>
    <w:p w:rsidR="003952D9" w:rsidRPr="000F19E6" w:rsidRDefault="003952D9" w:rsidP="003952D9">
      <w:pPr>
        <w:spacing w:after="0"/>
        <w:ind w:firstLine="567"/>
        <w:jc w:val="center"/>
        <w:rPr>
          <w:rFonts w:cs="Times New Roman"/>
          <w:b/>
          <w:sz w:val="24"/>
          <w:szCs w:val="24"/>
        </w:rPr>
      </w:pPr>
      <w:r w:rsidRPr="000F19E6">
        <w:rPr>
          <w:rFonts w:cs="Times New Roman"/>
          <w:b/>
          <w:sz w:val="24"/>
          <w:szCs w:val="24"/>
        </w:rPr>
        <w:t xml:space="preserve">Расчет показателей минимально допустимого уровня обеспеченности жителей </w:t>
      </w:r>
      <w:r w:rsidR="00D631BB" w:rsidRPr="000F19E6">
        <w:rPr>
          <w:rFonts w:cs="Times New Roman"/>
          <w:b/>
          <w:sz w:val="24"/>
          <w:szCs w:val="24"/>
        </w:rPr>
        <w:t>г</w:t>
      </w:r>
      <w:r w:rsidR="00D860AC" w:rsidRPr="000F19E6">
        <w:rPr>
          <w:rFonts w:cs="Times New Roman"/>
          <w:b/>
          <w:sz w:val="24"/>
          <w:szCs w:val="24"/>
        </w:rPr>
        <w:t xml:space="preserve">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13"/>
        <w:gridCol w:w="1418"/>
        <w:gridCol w:w="1488"/>
        <w:gridCol w:w="1276"/>
        <w:gridCol w:w="2977"/>
      </w:tblGrid>
      <w:tr w:rsidR="001A1A28" w:rsidRPr="000F19E6" w:rsidTr="008A0430">
        <w:trPr>
          <w:cantSplit/>
          <w:trHeight w:val="1757"/>
          <w:jc w:val="center"/>
        </w:trPr>
        <w:tc>
          <w:tcPr>
            <w:tcW w:w="568" w:type="dxa"/>
            <w:shd w:val="clear" w:color="auto" w:fill="D9D9D9" w:themeFill="background1" w:themeFillShade="D9"/>
            <w:vAlign w:val="center"/>
            <w:hideMark/>
          </w:tcPr>
          <w:p w:rsidR="001A1A28" w:rsidRPr="000F19E6" w:rsidRDefault="001A1A28" w:rsidP="008A0430">
            <w:pPr>
              <w:spacing w:after="0" w:line="240" w:lineRule="auto"/>
              <w:jc w:val="center"/>
              <w:rPr>
                <w:rFonts w:cs="Times New Roman"/>
                <w:b/>
                <w:bCs/>
              </w:rPr>
            </w:pPr>
            <w:r w:rsidRPr="000F19E6">
              <w:rPr>
                <w:rFonts w:cs="Times New Roman"/>
                <w:b/>
                <w:bCs/>
              </w:rPr>
              <w:t>№ п/п</w:t>
            </w:r>
          </w:p>
        </w:tc>
        <w:tc>
          <w:tcPr>
            <w:tcW w:w="1913" w:type="dxa"/>
            <w:shd w:val="clear" w:color="auto" w:fill="D9D9D9" w:themeFill="background1" w:themeFillShade="D9"/>
            <w:vAlign w:val="center"/>
            <w:hideMark/>
          </w:tcPr>
          <w:p w:rsidR="001A1A28" w:rsidRPr="000F19E6" w:rsidRDefault="001A1A28" w:rsidP="008A0430">
            <w:pPr>
              <w:spacing w:after="0" w:line="240" w:lineRule="auto"/>
              <w:jc w:val="center"/>
              <w:rPr>
                <w:rFonts w:cs="Times New Roman"/>
                <w:b/>
                <w:bCs/>
              </w:rPr>
            </w:pPr>
            <w:r w:rsidRPr="000F19E6">
              <w:rPr>
                <w:rFonts w:cs="Times New Roman"/>
                <w:b/>
                <w:bCs/>
              </w:rPr>
              <w:t>Наименование объекта</w:t>
            </w:r>
          </w:p>
        </w:tc>
        <w:tc>
          <w:tcPr>
            <w:tcW w:w="1418" w:type="dxa"/>
            <w:shd w:val="clear" w:color="auto" w:fill="D9D9D9" w:themeFill="background1" w:themeFillShade="D9"/>
            <w:vAlign w:val="center"/>
          </w:tcPr>
          <w:p w:rsidR="001A1A28" w:rsidRPr="000F19E6" w:rsidRDefault="001A1A28" w:rsidP="008A0430">
            <w:pPr>
              <w:spacing w:after="0" w:line="240" w:lineRule="auto"/>
              <w:jc w:val="center"/>
              <w:rPr>
                <w:rFonts w:cs="Times New Roman"/>
                <w:b/>
              </w:rPr>
            </w:pPr>
            <w:r w:rsidRPr="000F19E6">
              <w:rPr>
                <w:rFonts w:cs="Times New Roman"/>
                <w:b/>
              </w:rPr>
              <w:t>Ед. изм.</w:t>
            </w:r>
          </w:p>
        </w:tc>
        <w:tc>
          <w:tcPr>
            <w:tcW w:w="1488" w:type="dxa"/>
            <w:shd w:val="clear" w:color="auto" w:fill="D9D9D9" w:themeFill="background1" w:themeFillShade="D9"/>
            <w:textDirection w:val="btLr"/>
            <w:vAlign w:val="center"/>
          </w:tcPr>
          <w:p w:rsidR="001A1A28" w:rsidRPr="000F19E6" w:rsidRDefault="001A1A28" w:rsidP="008A0430">
            <w:pPr>
              <w:spacing w:after="0" w:line="240" w:lineRule="auto"/>
              <w:ind w:left="5" w:right="-108" w:firstLine="108"/>
              <w:jc w:val="center"/>
              <w:rPr>
                <w:rFonts w:cs="Times New Roman"/>
                <w:b/>
              </w:rPr>
            </w:pPr>
            <w:r w:rsidRPr="000F19E6">
              <w:rPr>
                <w:rFonts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1A1A28" w:rsidRPr="000F19E6" w:rsidRDefault="001A1A28" w:rsidP="008A0430">
            <w:pPr>
              <w:spacing w:after="0" w:line="240" w:lineRule="auto"/>
              <w:ind w:left="-108" w:right="-108"/>
              <w:jc w:val="center"/>
              <w:rPr>
                <w:rFonts w:cs="Times New Roman"/>
                <w:b/>
              </w:rPr>
            </w:pPr>
            <w:r w:rsidRPr="000F19E6">
              <w:rPr>
                <w:rFonts w:cs="Times New Roman"/>
                <w:b/>
              </w:rPr>
              <w:t>Нормативная ёмкость учреждений обслуживания</w:t>
            </w:r>
          </w:p>
        </w:tc>
        <w:tc>
          <w:tcPr>
            <w:tcW w:w="2977" w:type="dxa"/>
            <w:shd w:val="clear" w:color="auto" w:fill="D9D9D9" w:themeFill="background1" w:themeFillShade="D9"/>
            <w:vAlign w:val="center"/>
          </w:tcPr>
          <w:p w:rsidR="001A1A28" w:rsidRPr="000F19E6" w:rsidRDefault="001A1A28" w:rsidP="008A0430">
            <w:pPr>
              <w:spacing w:after="0" w:line="240" w:lineRule="auto"/>
              <w:ind w:left="-108"/>
              <w:jc w:val="center"/>
              <w:rPr>
                <w:rFonts w:cs="Times New Roman"/>
                <w:b/>
              </w:rPr>
            </w:pPr>
            <w:r w:rsidRPr="000F19E6">
              <w:rPr>
                <w:rFonts w:cs="Times New Roman"/>
                <w:b/>
              </w:rPr>
              <w:t xml:space="preserve">Территориальная доступность </w:t>
            </w:r>
          </w:p>
        </w:tc>
      </w:tr>
      <w:tr w:rsidR="001A1A28" w:rsidRPr="000F19E6" w:rsidTr="001A1A28">
        <w:trPr>
          <w:trHeight w:val="1381"/>
          <w:jc w:val="center"/>
        </w:trPr>
        <w:tc>
          <w:tcPr>
            <w:tcW w:w="568" w:type="dxa"/>
            <w:shd w:val="clear" w:color="auto" w:fill="auto"/>
            <w:vAlign w:val="center"/>
            <w:hideMark/>
          </w:tcPr>
          <w:p w:rsidR="001A1A28" w:rsidRPr="000F19E6" w:rsidRDefault="001A1A28" w:rsidP="008A0430">
            <w:pPr>
              <w:spacing w:after="0" w:line="240" w:lineRule="auto"/>
              <w:jc w:val="center"/>
              <w:rPr>
                <w:rFonts w:cs="Times New Roman"/>
              </w:rPr>
            </w:pPr>
            <w:r w:rsidRPr="000F19E6">
              <w:rPr>
                <w:rFonts w:cs="Times New Roman"/>
              </w:rPr>
              <w:t>1</w:t>
            </w:r>
          </w:p>
        </w:tc>
        <w:tc>
          <w:tcPr>
            <w:tcW w:w="1913" w:type="dxa"/>
            <w:shd w:val="clear" w:color="auto" w:fill="auto"/>
            <w:vAlign w:val="center"/>
            <w:hideMark/>
          </w:tcPr>
          <w:p w:rsidR="001A1A28" w:rsidRPr="000F19E6" w:rsidRDefault="001A1A28" w:rsidP="008A0430">
            <w:pPr>
              <w:spacing w:after="0" w:line="240" w:lineRule="auto"/>
              <w:rPr>
                <w:rFonts w:cs="Times New Roman"/>
              </w:rPr>
            </w:pPr>
            <w:r w:rsidRPr="000F19E6">
              <w:rPr>
                <w:rFonts w:cs="Times New Roman"/>
                <w:bCs/>
              </w:rPr>
              <w:t>Амбулаторно-поликлинические учреждения</w:t>
            </w:r>
          </w:p>
        </w:tc>
        <w:tc>
          <w:tcPr>
            <w:tcW w:w="1418" w:type="dxa"/>
            <w:shd w:val="clear" w:color="auto" w:fill="auto"/>
            <w:vAlign w:val="center"/>
          </w:tcPr>
          <w:p w:rsidR="001A1A28" w:rsidRPr="000F19E6" w:rsidRDefault="001A1A28" w:rsidP="008A0430">
            <w:pPr>
              <w:autoSpaceDE w:val="0"/>
              <w:autoSpaceDN w:val="0"/>
              <w:adjustRightInd w:val="0"/>
              <w:spacing w:after="0" w:line="240" w:lineRule="auto"/>
              <w:rPr>
                <w:rFonts w:cs="Times New Roman"/>
              </w:rPr>
            </w:pPr>
            <w:r w:rsidRPr="000F19E6">
              <w:rPr>
                <w:rFonts w:eastAsia="Calibri" w:cs="Times New Roman"/>
                <w:lang w:eastAsia="ru-RU"/>
              </w:rPr>
              <w:t>Посещений в смену на 1 тыс. чел.</w:t>
            </w:r>
          </w:p>
        </w:tc>
        <w:tc>
          <w:tcPr>
            <w:tcW w:w="1488" w:type="dxa"/>
            <w:shd w:val="clear" w:color="auto" w:fill="auto"/>
            <w:vAlign w:val="center"/>
          </w:tcPr>
          <w:p w:rsidR="001A1A28" w:rsidRPr="000F19E6" w:rsidRDefault="0019406D" w:rsidP="008A0430">
            <w:pPr>
              <w:spacing w:after="0" w:line="240" w:lineRule="auto"/>
              <w:jc w:val="center"/>
              <w:rPr>
                <w:rFonts w:cs="Times New Roman"/>
              </w:rPr>
            </w:pPr>
            <w:r w:rsidRPr="000F19E6">
              <w:rPr>
                <w:rFonts w:cs="Times New Roman"/>
              </w:rPr>
              <w:t>33,62</w:t>
            </w:r>
            <w:r w:rsidR="001A1A28" w:rsidRPr="000F19E6">
              <w:rPr>
                <w:rFonts w:cs="Times New Roman"/>
              </w:rPr>
              <w:t xml:space="preserve"> </w:t>
            </w:r>
            <w:r w:rsidR="001A1A28" w:rsidRPr="000F19E6">
              <w:rPr>
                <w:rFonts w:eastAsia="Calibri" w:cs="Times New Roman"/>
                <w:lang w:eastAsia="ru-RU"/>
              </w:rPr>
              <w:t>(на 1 тыс. человек)</w:t>
            </w:r>
          </w:p>
        </w:tc>
        <w:tc>
          <w:tcPr>
            <w:tcW w:w="1276" w:type="dxa"/>
            <w:shd w:val="clear" w:color="auto" w:fill="F2F2F2"/>
            <w:vAlign w:val="center"/>
          </w:tcPr>
          <w:p w:rsidR="001A1A28" w:rsidRPr="000F19E6" w:rsidRDefault="00FD069E" w:rsidP="008A0430">
            <w:pPr>
              <w:spacing w:after="0" w:line="240" w:lineRule="auto"/>
              <w:jc w:val="center"/>
              <w:rPr>
                <w:rFonts w:cs="Times New Roman"/>
              </w:rPr>
            </w:pPr>
            <w:r w:rsidRPr="000F19E6">
              <w:rPr>
                <w:rFonts w:cs="Times New Roman"/>
              </w:rPr>
              <w:t>20,32</w:t>
            </w:r>
            <w:r w:rsidR="001A1A28" w:rsidRPr="000F19E6">
              <w:rPr>
                <w:rFonts w:cs="Times New Roman"/>
              </w:rPr>
              <w:t xml:space="preserve"> </w:t>
            </w:r>
            <w:r w:rsidR="001A1A28" w:rsidRPr="000F19E6">
              <w:rPr>
                <w:rFonts w:eastAsia="Calibri" w:cs="Times New Roman"/>
                <w:lang w:eastAsia="ru-RU"/>
              </w:rPr>
              <w:t>(на 1 тыс. человек)</w:t>
            </w:r>
          </w:p>
        </w:tc>
        <w:tc>
          <w:tcPr>
            <w:tcW w:w="2977" w:type="dxa"/>
            <w:vMerge w:val="restart"/>
            <w:shd w:val="clear" w:color="auto" w:fill="auto"/>
            <w:vAlign w:val="center"/>
          </w:tcPr>
          <w:p w:rsidR="001A1A28" w:rsidRPr="000F19E6" w:rsidRDefault="001A1A28" w:rsidP="008A0430">
            <w:pPr>
              <w:pStyle w:val="ConsPlusNormal"/>
              <w:rPr>
                <w:sz w:val="22"/>
                <w:szCs w:val="22"/>
              </w:rPr>
            </w:pPr>
            <w:r w:rsidRPr="000F19E6">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1A1A28" w:rsidRPr="000F19E6" w:rsidRDefault="001A1A28" w:rsidP="008A0430">
            <w:pPr>
              <w:pStyle w:val="ConsPlusNormal"/>
              <w:rPr>
                <w:sz w:val="22"/>
                <w:szCs w:val="22"/>
              </w:rPr>
            </w:pPr>
            <w:r w:rsidRPr="000F19E6">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1A1A28" w:rsidRPr="000F19E6" w:rsidRDefault="001A1A28" w:rsidP="008A0430">
            <w:pPr>
              <w:spacing w:after="0" w:line="240" w:lineRule="auto"/>
              <w:rPr>
                <w:rFonts w:cs="Times New Roman"/>
              </w:rPr>
            </w:pPr>
            <w:r w:rsidRPr="000F19E6">
              <w:rPr>
                <w:rFonts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CC44EC" w:rsidRPr="000F19E6" w:rsidTr="00544504">
        <w:trPr>
          <w:trHeight w:val="850"/>
          <w:jc w:val="center"/>
        </w:trPr>
        <w:tc>
          <w:tcPr>
            <w:tcW w:w="568" w:type="dxa"/>
            <w:shd w:val="clear" w:color="auto" w:fill="auto"/>
            <w:vAlign w:val="center"/>
          </w:tcPr>
          <w:p w:rsidR="00CC44EC" w:rsidRPr="000F19E6" w:rsidRDefault="00CC44EC" w:rsidP="008A0430">
            <w:pPr>
              <w:spacing w:after="0" w:line="240" w:lineRule="auto"/>
              <w:jc w:val="center"/>
              <w:rPr>
                <w:rFonts w:cs="Times New Roman"/>
              </w:rPr>
            </w:pPr>
          </w:p>
        </w:tc>
        <w:tc>
          <w:tcPr>
            <w:tcW w:w="1913" w:type="dxa"/>
            <w:shd w:val="clear" w:color="auto" w:fill="auto"/>
            <w:vAlign w:val="center"/>
          </w:tcPr>
          <w:p w:rsidR="00CC44EC" w:rsidRPr="000F19E6" w:rsidRDefault="00CC44EC" w:rsidP="008A0430">
            <w:pPr>
              <w:autoSpaceDE w:val="0"/>
              <w:autoSpaceDN w:val="0"/>
              <w:adjustRightInd w:val="0"/>
              <w:spacing w:after="0" w:line="240" w:lineRule="auto"/>
              <w:rPr>
                <w:rFonts w:eastAsia="Calibri" w:cs="Times New Roman"/>
                <w:bCs/>
                <w:lang w:eastAsia="ru-RU"/>
              </w:rPr>
            </w:pPr>
            <w:r w:rsidRPr="000F19E6">
              <w:rPr>
                <w:rFonts w:eastAsia="Calibri" w:cs="Times New Roman"/>
                <w:bCs/>
                <w:lang w:eastAsia="ru-RU"/>
              </w:rPr>
              <w:t>Больничные учреждения</w:t>
            </w:r>
          </w:p>
        </w:tc>
        <w:tc>
          <w:tcPr>
            <w:tcW w:w="1418" w:type="dxa"/>
            <w:shd w:val="clear" w:color="auto" w:fill="auto"/>
            <w:vAlign w:val="center"/>
          </w:tcPr>
          <w:p w:rsidR="00CC44EC" w:rsidRPr="000F19E6" w:rsidRDefault="00CC44EC" w:rsidP="008A0430">
            <w:pPr>
              <w:spacing w:after="0" w:line="240" w:lineRule="auto"/>
              <w:jc w:val="center"/>
              <w:rPr>
                <w:rFonts w:cs="Times New Roman"/>
              </w:rPr>
            </w:pPr>
            <w:r w:rsidRPr="000F19E6">
              <w:rPr>
                <w:rFonts w:cs="Times New Roman"/>
              </w:rPr>
              <w:t>Кол-во коек</w:t>
            </w:r>
          </w:p>
        </w:tc>
        <w:tc>
          <w:tcPr>
            <w:tcW w:w="1488" w:type="dxa"/>
            <w:shd w:val="clear" w:color="auto" w:fill="auto"/>
            <w:vAlign w:val="center"/>
          </w:tcPr>
          <w:p w:rsidR="00CC44EC" w:rsidRPr="000F19E6" w:rsidRDefault="00CC44EC" w:rsidP="008A0430">
            <w:pPr>
              <w:spacing w:after="0" w:line="240" w:lineRule="auto"/>
              <w:jc w:val="center"/>
              <w:rPr>
                <w:rFonts w:cs="Times New Roman"/>
              </w:rPr>
            </w:pPr>
            <w:r w:rsidRPr="000F19E6">
              <w:rPr>
                <w:rFonts w:cs="Times New Roman"/>
              </w:rPr>
              <w:t>146</w:t>
            </w:r>
          </w:p>
        </w:tc>
        <w:tc>
          <w:tcPr>
            <w:tcW w:w="1276" w:type="dxa"/>
            <w:shd w:val="clear" w:color="auto" w:fill="F2F2F2"/>
            <w:vAlign w:val="center"/>
          </w:tcPr>
          <w:p w:rsidR="00CC44EC" w:rsidRPr="000F19E6" w:rsidRDefault="00CC44EC" w:rsidP="008A0430">
            <w:pPr>
              <w:autoSpaceDE w:val="0"/>
              <w:autoSpaceDN w:val="0"/>
              <w:adjustRightInd w:val="0"/>
              <w:spacing w:after="0" w:line="240" w:lineRule="auto"/>
              <w:jc w:val="center"/>
              <w:rPr>
                <w:rFonts w:cs="Times New Roman"/>
              </w:rPr>
            </w:pPr>
            <w:r w:rsidRPr="000F19E6">
              <w:rPr>
                <w:rFonts w:cs="Times New Roman"/>
              </w:rPr>
              <w:t>-</w:t>
            </w:r>
          </w:p>
        </w:tc>
        <w:tc>
          <w:tcPr>
            <w:tcW w:w="2977" w:type="dxa"/>
            <w:vMerge/>
            <w:shd w:val="clear" w:color="auto" w:fill="auto"/>
            <w:vAlign w:val="center"/>
          </w:tcPr>
          <w:p w:rsidR="00CC44EC" w:rsidRPr="000F19E6" w:rsidRDefault="00CC44EC" w:rsidP="008A0430">
            <w:pPr>
              <w:pStyle w:val="ConsPlusNormal"/>
              <w:rPr>
                <w:sz w:val="22"/>
                <w:szCs w:val="22"/>
              </w:rPr>
            </w:pPr>
          </w:p>
        </w:tc>
      </w:tr>
      <w:tr w:rsidR="001A1A28" w:rsidRPr="000F19E6" w:rsidTr="008A0430">
        <w:trPr>
          <w:trHeight w:val="70"/>
          <w:jc w:val="center"/>
        </w:trPr>
        <w:tc>
          <w:tcPr>
            <w:tcW w:w="568" w:type="dxa"/>
            <w:shd w:val="clear" w:color="auto" w:fill="auto"/>
            <w:vAlign w:val="center"/>
          </w:tcPr>
          <w:p w:rsidR="001A1A28" w:rsidRPr="000F19E6" w:rsidRDefault="001A1A28" w:rsidP="008A0430">
            <w:pPr>
              <w:spacing w:after="0" w:line="240" w:lineRule="auto"/>
              <w:jc w:val="center"/>
              <w:rPr>
                <w:rFonts w:cs="Times New Roman"/>
              </w:rPr>
            </w:pPr>
            <w:r w:rsidRPr="000F19E6">
              <w:rPr>
                <w:rFonts w:cs="Times New Roman"/>
              </w:rPr>
              <w:t>2</w:t>
            </w:r>
          </w:p>
        </w:tc>
        <w:tc>
          <w:tcPr>
            <w:tcW w:w="1913" w:type="dxa"/>
            <w:shd w:val="clear" w:color="auto" w:fill="auto"/>
            <w:vAlign w:val="center"/>
          </w:tcPr>
          <w:p w:rsidR="001A1A28" w:rsidRPr="000F19E6" w:rsidRDefault="001A1A28" w:rsidP="008A0430">
            <w:pPr>
              <w:spacing w:after="0" w:line="240" w:lineRule="auto"/>
              <w:rPr>
                <w:rFonts w:cs="Times New Roman"/>
                <w:bCs/>
              </w:rPr>
            </w:pPr>
            <w:r w:rsidRPr="000F19E6">
              <w:rPr>
                <w:rFonts w:cs="Times New Roman"/>
                <w:bCs/>
              </w:rPr>
              <w:t>Фельдшерско-акушерские пункты</w:t>
            </w:r>
          </w:p>
        </w:tc>
        <w:tc>
          <w:tcPr>
            <w:tcW w:w="1418" w:type="dxa"/>
            <w:shd w:val="clear" w:color="auto" w:fill="auto"/>
            <w:vAlign w:val="center"/>
          </w:tcPr>
          <w:p w:rsidR="001A1A28" w:rsidRPr="000F19E6" w:rsidRDefault="001A1A28" w:rsidP="008A0430">
            <w:pPr>
              <w:autoSpaceDE w:val="0"/>
              <w:autoSpaceDN w:val="0"/>
              <w:adjustRightInd w:val="0"/>
              <w:spacing w:after="0" w:line="240" w:lineRule="auto"/>
              <w:jc w:val="center"/>
              <w:rPr>
                <w:rFonts w:cs="Times New Roman"/>
              </w:rPr>
            </w:pPr>
            <w:r w:rsidRPr="000F19E6">
              <w:rPr>
                <w:rFonts w:eastAsia="Calibri" w:cs="Times New Roman"/>
                <w:lang w:eastAsia="ru-RU"/>
              </w:rPr>
              <w:t>Объект в населенном пункте с числом жителей 100 - 2000 чел.</w:t>
            </w:r>
          </w:p>
        </w:tc>
        <w:tc>
          <w:tcPr>
            <w:tcW w:w="1488" w:type="dxa"/>
            <w:shd w:val="clear" w:color="auto" w:fill="auto"/>
            <w:vAlign w:val="center"/>
          </w:tcPr>
          <w:p w:rsidR="001A1A28" w:rsidRPr="000F19E6" w:rsidRDefault="00D12E75" w:rsidP="008A0430">
            <w:pPr>
              <w:spacing w:after="0" w:line="240" w:lineRule="auto"/>
              <w:jc w:val="center"/>
              <w:rPr>
                <w:rFonts w:cs="Times New Roman"/>
                <w:highlight w:val="yellow"/>
              </w:rPr>
            </w:pPr>
            <w:r w:rsidRPr="000F19E6">
              <w:rPr>
                <w:rFonts w:cs="Times New Roman"/>
              </w:rPr>
              <w:t>6</w:t>
            </w:r>
          </w:p>
        </w:tc>
        <w:tc>
          <w:tcPr>
            <w:tcW w:w="1276" w:type="dxa"/>
            <w:shd w:val="clear" w:color="auto" w:fill="F2F2F2"/>
            <w:vAlign w:val="center"/>
          </w:tcPr>
          <w:p w:rsidR="001A1A28" w:rsidRPr="000F19E6" w:rsidRDefault="001A1A28" w:rsidP="008A0430">
            <w:pPr>
              <w:spacing w:after="0" w:line="240" w:lineRule="auto"/>
              <w:jc w:val="center"/>
              <w:rPr>
                <w:rFonts w:cs="Times New Roman"/>
              </w:rPr>
            </w:pPr>
            <w:r w:rsidRPr="000F19E6">
              <w:rPr>
                <w:rFonts w:cs="Times New Roman"/>
              </w:rPr>
              <w:t>-</w:t>
            </w:r>
          </w:p>
        </w:tc>
        <w:tc>
          <w:tcPr>
            <w:tcW w:w="2977" w:type="dxa"/>
            <w:vMerge/>
            <w:shd w:val="clear" w:color="auto" w:fill="auto"/>
            <w:vAlign w:val="center"/>
          </w:tcPr>
          <w:p w:rsidR="001A1A28" w:rsidRPr="000F19E6" w:rsidRDefault="001A1A28" w:rsidP="008A0430">
            <w:pPr>
              <w:pStyle w:val="ConsPlusNormal"/>
              <w:rPr>
                <w:sz w:val="22"/>
                <w:szCs w:val="22"/>
              </w:rPr>
            </w:pPr>
          </w:p>
        </w:tc>
      </w:tr>
      <w:tr w:rsidR="001A1A28" w:rsidRPr="000F19E6" w:rsidTr="008A0430">
        <w:trPr>
          <w:trHeight w:val="840"/>
          <w:jc w:val="center"/>
        </w:trPr>
        <w:tc>
          <w:tcPr>
            <w:tcW w:w="568" w:type="dxa"/>
            <w:shd w:val="clear" w:color="auto" w:fill="auto"/>
            <w:vAlign w:val="center"/>
          </w:tcPr>
          <w:p w:rsidR="001A1A28" w:rsidRPr="000F19E6" w:rsidRDefault="001A1A28" w:rsidP="008A0430">
            <w:pPr>
              <w:spacing w:after="0" w:line="240" w:lineRule="auto"/>
              <w:jc w:val="center"/>
              <w:rPr>
                <w:rFonts w:cs="Times New Roman"/>
              </w:rPr>
            </w:pPr>
            <w:r w:rsidRPr="000F19E6">
              <w:rPr>
                <w:rFonts w:cs="Times New Roman"/>
              </w:rPr>
              <w:t>3</w:t>
            </w:r>
          </w:p>
        </w:tc>
        <w:tc>
          <w:tcPr>
            <w:tcW w:w="1913" w:type="dxa"/>
            <w:shd w:val="clear" w:color="auto" w:fill="auto"/>
            <w:vAlign w:val="center"/>
          </w:tcPr>
          <w:p w:rsidR="001A1A28" w:rsidRPr="000F19E6" w:rsidRDefault="001A1A28" w:rsidP="008A0430">
            <w:pPr>
              <w:spacing w:after="0" w:line="240" w:lineRule="auto"/>
              <w:rPr>
                <w:rFonts w:cs="Times New Roman"/>
                <w:bCs/>
              </w:rPr>
            </w:pPr>
            <w:r w:rsidRPr="000F19E6">
              <w:rPr>
                <w:rFonts w:cs="Times New Roman"/>
                <w:bCs/>
              </w:rPr>
              <w:t>Станции скорой медицинской помощи</w:t>
            </w:r>
          </w:p>
        </w:tc>
        <w:tc>
          <w:tcPr>
            <w:tcW w:w="1418" w:type="dxa"/>
            <w:shd w:val="clear" w:color="auto" w:fill="auto"/>
            <w:vAlign w:val="center"/>
          </w:tcPr>
          <w:p w:rsidR="001A1A28" w:rsidRPr="000F19E6" w:rsidRDefault="001A1A28" w:rsidP="008A0430">
            <w:pPr>
              <w:spacing w:after="0" w:line="240" w:lineRule="auto"/>
              <w:jc w:val="center"/>
              <w:rPr>
                <w:rFonts w:cs="Times New Roman"/>
              </w:rPr>
            </w:pPr>
            <w:r w:rsidRPr="000F19E6">
              <w:rPr>
                <w:rFonts w:cs="Times New Roman"/>
              </w:rPr>
              <w:t>Вызов на чел./год</w:t>
            </w:r>
          </w:p>
        </w:tc>
        <w:tc>
          <w:tcPr>
            <w:tcW w:w="1488" w:type="dxa"/>
            <w:shd w:val="clear" w:color="auto" w:fill="auto"/>
            <w:vAlign w:val="center"/>
          </w:tcPr>
          <w:p w:rsidR="001A1A28" w:rsidRPr="000F19E6" w:rsidRDefault="001A1A28" w:rsidP="008A0430">
            <w:pPr>
              <w:spacing w:after="0" w:line="240" w:lineRule="auto"/>
              <w:jc w:val="center"/>
              <w:rPr>
                <w:rFonts w:cs="Times New Roman"/>
              </w:rPr>
            </w:pPr>
            <w:r w:rsidRPr="000F19E6">
              <w:rPr>
                <w:rFonts w:cs="Times New Roman"/>
              </w:rPr>
              <w:t>Нет данных</w:t>
            </w:r>
          </w:p>
        </w:tc>
        <w:tc>
          <w:tcPr>
            <w:tcW w:w="1276" w:type="dxa"/>
            <w:shd w:val="clear" w:color="auto" w:fill="F2F2F2"/>
            <w:vAlign w:val="center"/>
          </w:tcPr>
          <w:p w:rsidR="001A1A28" w:rsidRPr="000F19E6" w:rsidRDefault="001A1A28" w:rsidP="008A0430">
            <w:pPr>
              <w:spacing w:after="0" w:line="240" w:lineRule="auto"/>
              <w:jc w:val="center"/>
              <w:rPr>
                <w:rFonts w:cs="Times New Roman"/>
              </w:rPr>
            </w:pPr>
            <w:r w:rsidRPr="000F19E6">
              <w:rPr>
                <w:rFonts w:cs="Times New Roman"/>
              </w:rPr>
              <w:t>0,29</w:t>
            </w:r>
          </w:p>
        </w:tc>
        <w:tc>
          <w:tcPr>
            <w:tcW w:w="2977" w:type="dxa"/>
            <w:shd w:val="clear" w:color="auto" w:fill="auto"/>
            <w:vAlign w:val="center"/>
          </w:tcPr>
          <w:p w:rsidR="001A1A28" w:rsidRPr="000F19E6" w:rsidRDefault="001A1A28" w:rsidP="008A0430">
            <w:pPr>
              <w:pStyle w:val="ConsPlusNormal"/>
              <w:jc w:val="center"/>
              <w:rPr>
                <w:sz w:val="22"/>
                <w:szCs w:val="22"/>
              </w:rPr>
            </w:pPr>
            <w:r w:rsidRPr="000F19E6">
              <w:rPr>
                <w:sz w:val="22"/>
                <w:szCs w:val="22"/>
              </w:rPr>
              <w:t>20 мин. транспортная доступность</w:t>
            </w:r>
          </w:p>
        </w:tc>
      </w:tr>
      <w:tr w:rsidR="001A1A28" w:rsidRPr="000F19E6" w:rsidTr="008A0430">
        <w:trPr>
          <w:trHeight w:val="840"/>
          <w:jc w:val="center"/>
        </w:trPr>
        <w:tc>
          <w:tcPr>
            <w:tcW w:w="568" w:type="dxa"/>
            <w:shd w:val="clear" w:color="auto" w:fill="auto"/>
            <w:vAlign w:val="center"/>
          </w:tcPr>
          <w:p w:rsidR="001A1A28" w:rsidRPr="000F19E6" w:rsidRDefault="001A1A28" w:rsidP="008A0430">
            <w:pPr>
              <w:spacing w:after="0" w:line="240" w:lineRule="auto"/>
              <w:jc w:val="center"/>
              <w:rPr>
                <w:rFonts w:cs="Times New Roman"/>
              </w:rPr>
            </w:pPr>
            <w:r w:rsidRPr="000F19E6">
              <w:rPr>
                <w:rFonts w:cs="Times New Roman"/>
              </w:rPr>
              <w:t>4</w:t>
            </w:r>
          </w:p>
        </w:tc>
        <w:tc>
          <w:tcPr>
            <w:tcW w:w="1913" w:type="dxa"/>
            <w:shd w:val="clear" w:color="auto" w:fill="auto"/>
            <w:vAlign w:val="center"/>
          </w:tcPr>
          <w:p w:rsidR="001A1A28" w:rsidRPr="000F19E6" w:rsidRDefault="001A1A28" w:rsidP="008A0430">
            <w:pPr>
              <w:spacing w:after="0" w:line="240" w:lineRule="auto"/>
              <w:rPr>
                <w:rFonts w:cs="Times New Roman"/>
                <w:bCs/>
              </w:rPr>
            </w:pPr>
            <w:r w:rsidRPr="000F19E6">
              <w:rPr>
                <w:rFonts w:cs="Times New Roman"/>
                <w:bCs/>
              </w:rPr>
              <w:t>Аптеки</w:t>
            </w:r>
          </w:p>
        </w:tc>
        <w:tc>
          <w:tcPr>
            <w:tcW w:w="1418" w:type="dxa"/>
            <w:shd w:val="clear" w:color="auto" w:fill="auto"/>
            <w:vAlign w:val="center"/>
          </w:tcPr>
          <w:p w:rsidR="001A1A28" w:rsidRPr="000F19E6" w:rsidRDefault="001A1A28" w:rsidP="008A0430">
            <w:pPr>
              <w:autoSpaceDE w:val="0"/>
              <w:autoSpaceDN w:val="0"/>
              <w:adjustRightInd w:val="0"/>
              <w:spacing w:after="0" w:line="240" w:lineRule="auto"/>
              <w:rPr>
                <w:rFonts w:cs="Times New Roman"/>
              </w:rPr>
            </w:pPr>
            <w:r w:rsidRPr="000F19E6">
              <w:rPr>
                <w:rFonts w:eastAsia="Calibri" w:cs="Times New Roman"/>
                <w:lang w:eastAsia="ru-RU"/>
              </w:rPr>
              <w:t>Объект</w:t>
            </w:r>
          </w:p>
        </w:tc>
        <w:tc>
          <w:tcPr>
            <w:tcW w:w="1488" w:type="dxa"/>
            <w:shd w:val="clear" w:color="auto" w:fill="auto"/>
            <w:vAlign w:val="center"/>
          </w:tcPr>
          <w:p w:rsidR="001A1A28" w:rsidRPr="000F19E6" w:rsidRDefault="0019406D" w:rsidP="008A0430">
            <w:pPr>
              <w:spacing w:after="0" w:line="240" w:lineRule="auto"/>
              <w:jc w:val="center"/>
              <w:rPr>
                <w:rFonts w:cs="Times New Roman"/>
              </w:rPr>
            </w:pPr>
            <w:r w:rsidRPr="000F19E6">
              <w:rPr>
                <w:rFonts w:cs="Times New Roman"/>
              </w:rPr>
              <w:t>18</w:t>
            </w:r>
          </w:p>
        </w:tc>
        <w:tc>
          <w:tcPr>
            <w:tcW w:w="1276" w:type="dxa"/>
            <w:shd w:val="clear" w:color="auto" w:fill="F2F2F2"/>
            <w:vAlign w:val="center"/>
          </w:tcPr>
          <w:p w:rsidR="001A1A28" w:rsidRPr="000F19E6" w:rsidRDefault="001A1A28" w:rsidP="008A0430">
            <w:pPr>
              <w:autoSpaceDE w:val="0"/>
              <w:autoSpaceDN w:val="0"/>
              <w:adjustRightInd w:val="0"/>
              <w:spacing w:after="0" w:line="240" w:lineRule="auto"/>
              <w:jc w:val="center"/>
              <w:rPr>
                <w:rFonts w:cs="Times New Roman"/>
              </w:rPr>
            </w:pPr>
            <w:r w:rsidRPr="000F19E6">
              <w:rPr>
                <w:rFonts w:eastAsia="Calibri" w:cs="Times New Roman"/>
                <w:lang w:eastAsia="ru-RU"/>
              </w:rPr>
              <w:t>1 (на 12 тыс. человек)</w:t>
            </w:r>
          </w:p>
        </w:tc>
        <w:tc>
          <w:tcPr>
            <w:tcW w:w="2977" w:type="dxa"/>
            <w:shd w:val="clear" w:color="auto" w:fill="auto"/>
            <w:vAlign w:val="center"/>
          </w:tcPr>
          <w:p w:rsidR="001A1A28" w:rsidRPr="000F19E6" w:rsidRDefault="001A1A28" w:rsidP="008A0430">
            <w:pPr>
              <w:autoSpaceDE w:val="0"/>
              <w:autoSpaceDN w:val="0"/>
              <w:adjustRightInd w:val="0"/>
              <w:spacing w:after="0" w:line="240" w:lineRule="auto"/>
              <w:jc w:val="center"/>
              <w:rPr>
                <w:rFonts w:cs="Times New Roman"/>
              </w:rPr>
            </w:pPr>
            <w:r w:rsidRPr="000F19E6">
              <w:t>500 - в многоэтажной застройке, 800 - в малоэтажной</w:t>
            </w:r>
          </w:p>
        </w:tc>
      </w:tr>
    </w:tbl>
    <w:p w:rsidR="002117EF" w:rsidRPr="000F19E6" w:rsidRDefault="002117EF" w:rsidP="003952D9">
      <w:pPr>
        <w:spacing w:after="0" w:line="240" w:lineRule="auto"/>
        <w:ind w:firstLine="567"/>
        <w:jc w:val="both"/>
        <w:rPr>
          <w:rFonts w:cs="Times New Roman"/>
          <w:b/>
          <w:i/>
          <w:sz w:val="24"/>
          <w:szCs w:val="24"/>
        </w:rPr>
      </w:pPr>
    </w:p>
    <w:p w:rsidR="003952D9" w:rsidRPr="000F19E6" w:rsidRDefault="003952D9" w:rsidP="003952D9">
      <w:pPr>
        <w:spacing w:after="0" w:line="240" w:lineRule="auto"/>
        <w:ind w:firstLine="567"/>
        <w:jc w:val="both"/>
        <w:rPr>
          <w:rFonts w:cs="Times New Roman"/>
          <w:i/>
          <w:sz w:val="24"/>
          <w:szCs w:val="24"/>
        </w:rPr>
      </w:pPr>
      <w:r w:rsidRPr="000F19E6">
        <w:rPr>
          <w:rFonts w:cs="Times New Roman"/>
          <w:b/>
          <w:i/>
          <w:sz w:val="24"/>
          <w:szCs w:val="24"/>
        </w:rPr>
        <w:t>Выводы:</w:t>
      </w:r>
      <w:r w:rsidRPr="000F19E6">
        <w:rPr>
          <w:rFonts w:cs="Times New Roman"/>
          <w:i/>
          <w:sz w:val="24"/>
          <w:szCs w:val="24"/>
        </w:rPr>
        <w:t xml:space="preserve"> Мощность существующих объектов здравоохранения превышает нор</w:t>
      </w:r>
      <w:r w:rsidR="0044119A" w:rsidRPr="000F19E6">
        <w:rPr>
          <w:rFonts w:cs="Times New Roman"/>
          <w:i/>
          <w:sz w:val="24"/>
          <w:szCs w:val="24"/>
        </w:rPr>
        <w:t>мативную потребность населения.</w:t>
      </w:r>
    </w:p>
    <w:p w:rsidR="00C57749" w:rsidRPr="000F19E6" w:rsidRDefault="00C57749" w:rsidP="003952D9">
      <w:pPr>
        <w:spacing w:after="0"/>
        <w:ind w:firstLine="567"/>
        <w:jc w:val="both"/>
        <w:rPr>
          <w:rFonts w:eastAsia="Times New Roman" w:cs="Times New Roman"/>
          <w:bCs/>
          <w:iCs/>
          <w:sz w:val="24"/>
          <w:szCs w:val="24"/>
        </w:rPr>
      </w:pPr>
    </w:p>
    <w:p w:rsidR="003952D9" w:rsidRPr="000F19E6" w:rsidRDefault="003952D9" w:rsidP="00B73301">
      <w:pPr>
        <w:pStyle w:val="Standard"/>
        <w:numPr>
          <w:ilvl w:val="3"/>
          <w:numId w:val="44"/>
        </w:numPr>
        <w:ind w:left="0" w:firstLine="567"/>
        <w:jc w:val="center"/>
        <w:outlineLvl w:val="3"/>
        <w:rPr>
          <w:bCs/>
          <w:i/>
        </w:rPr>
      </w:pPr>
      <w:bookmarkStart w:id="174" w:name="_Toc149117186"/>
      <w:r w:rsidRPr="000F19E6">
        <w:rPr>
          <w:bCs/>
          <w:i/>
        </w:rPr>
        <w:t>Учреждения социального обеспечения</w:t>
      </w:r>
      <w:bookmarkEnd w:id="174"/>
    </w:p>
    <w:p w:rsidR="003952D9" w:rsidRPr="000F19E6" w:rsidRDefault="003952D9" w:rsidP="003952D9">
      <w:pPr>
        <w:pStyle w:val="Standard"/>
        <w:ind w:firstLine="567"/>
        <w:jc w:val="both"/>
      </w:pPr>
      <w:r w:rsidRPr="000F19E6">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r w:rsidR="00FC07D8" w:rsidRPr="000F19E6">
        <w:t xml:space="preserve"> Все они относятся к уровню периодического обслуживания, поэтому могут располагаться в районном центре.</w:t>
      </w:r>
    </w:p>
    <w:p w:rsidR="003263B2" w:rsidRPr="000F19E6" w:rsidRDefault="003263B2" w:rsidP="003952D9">
      <w:pPr>
        <w:pStyle w:val="Standard"/>
        <w:ind w:firstLine="567"/>
        <w:jc w:val="both"/>
        <w:rPr>
          <w:highlight w:val="yellow"/>
        </w:rPr>
      </w:pPr>
    </w:p>
    <w:p w:rsidR="002117EF" w:rsidRPr="000F19E6" w:rsidRDefault="002117EF" w:rsidP="003952D9">
      <w:pPr>
        <w:pStyle w:val="Standard"/>
        <w:ind w:firstLine="567"/>
        <w:jc w:val="both"/>
        <w:rPr>
          <w:highlight w:val="yellow"/>
        </w:rPr>
      </w:pPr>
    </w:p>
    <w:p w:rsidR="002117EF" w:rsidRPr="000F19E6" w:rsidRDefault="002117EF" w:rsidP="003952D9">
      <w:pPr>
        <w:pStyle w:val="Standard"/>
        <w:ind w:firstLine="567"/>
        <w:jc w:val="both"/>
        <w:rPr>
          <w:highlight w:val="yellow"/>
        </w:rPr>
      </w:pPr>
    </w:p>
    <w:p w:rsidR="000329C1" w:rsidRPr="000F19E6" w:rsidRDefault="000329C1" w:rsidP="000329C1">
      <w:pPr>
        <w:pStyle w:val="Standard"/>
        <w:ind w:firstLine="567"/>
        <w:jc w:val="both"/>
        <w:rPr>
          <w:b/>
        </w:rPr>
      </w:pPr>
      <w:r w:rsidRPr="000F19E6">
        <w:rPr>
          <w:b/>
        </w:rPr>
        <w:lastRenderedPageBreak/>
        <w:t xml:space="preserve">В городском поселении — город </w:t>
      </w:r>
      <w:r w:rsidR="006B2ECB" w:rsidRPr="000F19E6">
        <w:rPr>
          <w:b/>
        </w:rPr>
        <w:t>Новохопёрск</w:t>
      </w:r>
      <w:r w:rsidRPr="000F19E6">
        <w:rPr>
          <w:b/>
        </w:rPr>
        <w:t xml:space="preserve"> к учреждениям социального обслуживания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712"/>
        <w:gridCol w:w="3048"/>
      </w:tblGrid>
      <w:tr w:rsidR="003263B2" w:rsidRPr="000F19E6" w:rsidTr="008A0430">
        <w:trPr>
          <w:jc w:val="center"/>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29C1" w:rsidRPr="000F19E6" w:rsidRDefault="000329C1" w:rsidP="008A0430">
            <w:pPr>
              <w:spacing w:after="0" w:line="240" w:lineRule="auto"/>
              <w:jc w:val="center"/>
              <w:rPr>
                <w:rFonts w:cs="Times New Roman"/>
                <w:b/>
                <w:bCs/>
              </w:rPr>
            </w:pPr>
            <w:r w:rsidRPr="000F19E6">
              <w:rPr>
                <w:rFonts w:cs="Times New Roman"/>
                <w:b/>
                <w:bCs/>
              </w:rPr>
              <w:t>№ п/п</w:t>
            </w:r>
          </w:p>
        </w:tc>
        <w:tc>
          <w:tcPr>
            <w:tcW w:w="5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29C1" w:rsidRPr="000F19E6" w:rsidRDefault="000329C1" w:rsidP="008A0430">
            <w:pPr>
              <w:spacing w:after="0" w:line="240" w:lineRule="auto"/>
              <w:jc w:val="center"/>
              <w:rPr>
                <w:rFonts w:cs="Times New Roman"/>
                <w:b/>
                <w:bCs/>
              </w:rPr>
            </w:pPr>
            <w:r w:rsidRPr="000F19E6">
              <w:rPr>
                <w:rFonts w:cs="Times New Roman"/>
                <w:b/>
                <w:bCs/>
              </w:rPr>
              <w:t>Наименование объекта</w:t>
            </w:r>
          </w:p>
        </w:tc>
        <w:tc>
          <w:tcPr>
            <w:tcW w:w="3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29C1" w:rsidRPr="000F19E6" w:rsidRDefault="000329C1" w:rsidP="008A0430">
            <w:pPr>
              <w:spacing w:after="0" w:line="240" w:lineRule="auto"/>
              <w:jc w:val="center"/>
              <w:rPr>
                <w:rFonts w:cs="Times New Roman"/>
                <w:b/>
              </w:rPr>
            </w:pPr>
            <w:r w:rsidRPr="000F19E6">
              <w:rPr>
                <w:rFonts w:cs="Times New Roman"/>
                <w:b/>
              </w:rPr>
              <w:t>Адрес, местоположение</w:t>
            </w:r>
          </w:p>
        </w:tc>
      </w:tr>
      <w:tr w:rsidR="008149E2" w:rsidRPr="000F19E6" w:rsidTr="008A0430">
        <w:trPr>
          <w:jc w:val="center"/>
        </w:trPr>
        <w:tc>
          <w:tcPr>
            <w:tcW w:w="596" w:type="dxa"/>
            <w:tcBorders>
              <w:top w:val="single" w:sz="4" w:space="0" w:color="auto"/>
              <w:left w:val="single" w:sz="4" w:space="0" w:color="auto"/>
              <w:bottom w:val="single" w:sz="4" w:space="0" w:color="auto"/>
              <w:right w:val="single" w:sz="4" w:space="0" w:color="auto"/>
            </w:tcBorders>
            <w:vAlign w:val="center"/>
            <w:hideMark/>
          </w:tcPr>
          <w:p w:rsidR="008149E2" w:rsidRPr="000F19E6" w:rsidRDefault="008149E2" w:rsidP="008A0430">
            <w:pPr>
              <w:spacing w:after="0" w:line="240" w:lineRule="auto"/>
              <w:jc w:val="center"/>
              <w:rPr>
                <w:rFonts w:cs="Times New Roman"/>
                <w:b/>
                <w:bCs/>
              </w:rPr>
            </w:pPr>
            <w:r w:rsidRPr="000F19E6">
              <w:rPr>
                <w:rFonts w:cs="Times New Roman"/>
                <w:b/>
                <w:bCs/>
              </w:rPr>
              <w:t>1</w:t>
            </w:r>
          </w:p>
        </w:tc>
        <w:tc>
          <w:tcPr>
            <w:tcW w:w="5712" w:type="dxa"/>
            <w:tcBorders>
              <w:top w:val="single" w:sz="4" w:space="0" w:color="auto"/>
              <w:left w:val="single" w:sz="4" w:space="0" w:color="auto"/>
              <w:bottom w:val="single" w:sz="4" w:space="0" w:color="auto"/>
              <w:right w:val="single" w:sz="4" w:space="0" w:color="auto"/>
            </w:tcBorders>
            <w:vAlign w:val="center"/>
            <w:hideMark/>
          </w:tcPr>
          <w:p w:rsidR="008149E2" w:rsidRPr="000F19E6" w:rsidRDefault="008149E2" w:rsidP="00297C86">
            <w:pPr>
              <w:spacing w:after="0" w:line="240" w:lineRule="auto"/>
            </w:pPr>
            <w:r w:rsidRPr="000F19E6">
              <w:t>КУВО «Управление социальной защиты населения Новохоперского района»</w:t>
            </w:r>
          </w:p>
        </w:tc>
        <w:tc>
          <w:tcPr>
            <w:tcW w:w="3048" w:type="dxa"/>
            <w:tcBorders>
              <w:top w:val="single" w:sz="4" w:space="0" w:color="auto"/>
              <w:left w:val="single" w:sz="4" w:space="0" w:color="auto"/>
              <w:bottom w:val="single" w:sz="4" w:space="0" w:color="auto"/>
              <w:right w:val="single" w:sz="4" w:space="0" w:color="auto"/>
            </w:tcBorders>
            <w:vAlign w:val="center"/>
            <w:hideMark/>
          </w:tcPr>
          <w:p w:rsidR="008149E2" w:rsidRPr="000F19E6" w:rsidRDefault="008149E2" w:rsidP="00297C86">
            <w:pPr>
              <w:spacing w:after="0" w:line="240" w:lineRule="auto"/>
            </w:pPr>
            <w:r w:rsidRPr="000F19E6">
              <w:t>г. Новохопёрск, ул. Ленина, 26</w:t>
            </w:r>
          </w:p>
        </w:tc>
      </w:tr>
      <w:tr w:rsidR="008149E2" w:rsidRPr="000F19E6" w:rsidTr="008A0430">
        <w:trPr>
          <w:jc w:val="center"/>
        </w:trPr>
        <w:tc>
          <w:tcPr>
            <w:tcW w:w="596" w:type="dxa"/>
            <w:tcBorders>
              <w:top w:val="single" w:sz="4" w:space="0" w:color="auto"/>
              <w:left w:val="single" w:sz="4" w:space="0" w:color="auto"/>
              <w:bottom w:val="single" w:sz="4" w:space="0" w:color="auto"/>
              <w:right w:val="single" w:sz="4" w:space="0" w:color="auto"/>
            </w:tcBorders>
            <w:vAlign w:val="center"/>
          </w:tcPr>
          <w:p w:rsidR="008149E2" w:rsidRPr="000F19E6" w:rsidRDefault="008149E2" w:rsidP="008A0430">
            <w:pPr>
              <w:spacing w:after="0" w:line="240" w:lineRule="auto"/>
              <w:jc w:val="center"/>
              <w:rPr>
                <w:rFonts w:cs="Times New Roman"/>
                <w:b/>
                <w:bCs/>
              </w:rPr>
            </w:pPr>
            <w:r w:rsidRPr="000F19E6">
              <w:rPr>
                <w:rFonts w:cs="Times New Roman"/>
                <w:b/>
                <w:bCs/>
              </w:rPr>
              <w:t>2</w:t>
            </w:r>
          </w:p>
        </w:tc>
        <w:tc>
          <w:tcPr>
            <w:tcW w:w="5712" w:type="dxa"/>
            <w:tcBorders>
              <w:top w:val="single" w:sz="4" w:space="0" w:color="auto"/>
              <w:left w:val="single" w:sz="4" w:space="0" w:color="auto"/>
              <w:bottom w:val="single" w:sz="4" w:space="0" w:color="auto"/>
              <w:right w:val="single" w:sz="4" w:space="0" w:color="auto"/>
            </w:tcBorders>
            <w:vAlign w:val="center"/>
          </w:tcPr>
          <w:p w:rsidR="008149E2" w:rsidRPr="000F19E6" w:rsidRDefault="008149E2" w:rsidP="00297C86">
            <w:pPr>
              <w:spacing w:after="0" w:line="240" w:lineRule="auto"/>
            </w:pPr>
            <w:r w:rsidRPr="000F19E6">
              <w:t>БУВО «Новохоперский психоневрологический интернат»</w:t>
            </w:r>
          </w:p>
        </w:tc>
        <w:tc>
          <w:tcPr>
            <w:tcW w:w="3048" w:type="dxa"/>
            <w:tcBorders>
              <w:top w:val="single" w:sz="4" w:space="0" w:color="auto"/>
              <w:left w:val="single" w:sz="4" w:space="0" w:color="auto"/>
              <w:bottom w:val="single" w:sz="4" w:space="0" w:color="auto"/>
              <w:right w:val="single" w:sz="4" w:space="0" w:color="auto"/>
            </w:tcBorders>
            <w:vAlign w:val="center"/>
          </w:tcPr>
          <w:p w:rsidR="008149E2" w:rsidRPr="000F19E6" w:rsidRDefault="008149E2" w:rsidP="00297C86">
            <w:pPr>
              <w:spacing w:after="0" w:line="240" w:lineRule="auto"/>
            </w:pPr>
            <w:r w:rsidRPr="000F19E6">
              <w:t>с. Алфёровка, ул. Центральная, 152</w:t>
            </w:r>
          </w:p>
        </w:tc>
      </w:tr>
    </w:tbl>
    <w:p w:rsidR="000329C1" w:rsidRPr="000F19E6" w:rsidRDefault="000329C1" w:rsidP="000329C1">
      <w:pPr>
        <w:pStyle w:val="Standard"/>
        <w:ind w:firstLine="709"/>
        <w:jc w:val="both"/>
        <w:rPr>
          <w:highlight w:val="yellow"/>
        </w:rPr>
      </w:pPr>
    </w:p>
    <w:p w:rsidR="000329C1" w:rsidRPr="000F19E6" w:rsidRDefault="000329C1" w:rsidP="000329C1">
      <w:pPr>
        <w:autoSpaceDE w:val="0"/>
        <w:spacing w:after="0"/>
        <w:ind w:firstLine="567"/>
        <w:jc w:val="both"/>
        <w:rPr>
          <w:rFonts w:cs="Times New Roman"/>
          <w:sz w:val="24"/>
          <w:szCs w:val="24"/>
        </w:rPr>
      </w:pPr>
      <w:r w:rsidRPr="000F19E6">
        <w:rPr>
          <w:rFonts w:cs="Times New Roman"/>
          <w:sz w:val="24"/>
          <w:szCs w:val="24"/>
        </w:rPr>
        <w:t>Согласно нормативным показателям минимально допустимого уровня обеспеченности объектами здравоохранения, изложенным в РНГП ВО:</w:t>
      </w:r>
      <w:r w:rsidRPr="000F19E6">
        <w:rPr>
          <w:rFonts w:cs="Times New Roman"/>
          <w:i/>
          <w:sz w:val="24"/>
          <w:szCs w:val="24"/>
        </w:rPr>
        <w:t xml:space="preserve"> </w:t>
      </w:r>
    </w:p>
    <w:p w:rsidR="000329C1" w:rsidRPr="000F19E6" w:rsidRDefault="000329C1" w:rsidP="000329C1">
      <w:pPr>
        <w:pStyle w:val="ConsPlusNormal"/>
        <w:widowControl w:val="0"/>
        <w:numPr>
          <w:ilvl w:val="0"/>
          <w:numId w:val="26"/>
        </w:numPr>
        <w:tabs>
          <w:tab w:val="left" w:pos="993"/>
        </w:tabs>
        <w:suppressAutoHyphens/>
        <w:autoSpaceDN/>
        <w:adjustRightInd/>
        <w:ind w:left="0" w:firstLine="567"/>
        <w:jc w:val="both"/>
      </w:pPr>
      <w:r w:rsidRPr="000F19E6">
        <w:rPr>
          <w:b/>
          <w:i/>
        </w:rPr>
        <w:t>расчет для социальных учреждений производится</w:t>
      </w:r>
      <w:r w:rsidRPr="000F19E6">
        <w:t xml:space="preserve"> по заданию на проектирование;</w:t>
      </w:r>
    </w:p>
    <w:p w:rsidR="000329C1" w:rsidRPr="000F19E6" w:rsidRDefault="000329C1" w:rsidP="000329C1">
      <w:pPr>
        <w:pStyle w:val="ConsPlusNormal"/>
        <w:widowControl w:val="0"/>
        <w:numPr>
          <w:ilvl w:val="0"/>
          <w:numId w:val="26"/>
        </w:numPr>
        <w:tabs>
          <w:tab w:val="left" w:pos="993"/>
        </w:tabs>
        <w:suppressAutoHyphens/>
        <w:autoSpaceDN/>
        <w:adjustRightInd/>
        <w:ind w:left="0" w:firstLine="567"/>
        <w:jc w:val="both"/>
      </w:pPr>
      <w:r w:rsidRPr="000F19E6">
        <w:rPr>
          <w:b/>
          <w:i/>
        </w:rPr>
        <w:t xml:space="preserve">расчетный показатель максимально допустимого уровня территориальной доступности </w:t>
      </w:r>
      <w:r w:rsidRPr="000F19E6">
        <w:t>не нормируется.</w:t>
      </w:r>
    </w:p>
    <w:p w:rsidR="000329C1" w:rsidRPr="000F19E6" w:rsidRDefault="000329C1" w:rsidP="000A4DE4">
      <w:pPr>
        <w:pStyle w:val="Standard"/>
        <w:ind w:firstLine="567"/>
        <w:jc w:val="both"/>
        <w:rPr>
          <w:b/>
        </w:rPr>
      </w:pPr>
    </w:p>
    <w:p w:rsidR="003952D9" w:rsidRPr="000F19E6" w:rsidRDefault="003952D9" w:rsidP="00B73301">
      <w:pPr>
        <w:pStyle w:val="ab"/>
        <w:numPr>
          <w:ilvl w:val="3"/>
          <w:numId w:val="44"/>
        </w:numPr>
        <w:ind w:left="0" w:firstLine="567"/>
        <w:jc w:val="center"/>
        <w:outlineLvl w:val="3"/>
        <w:rPr>
          <w:bCs/>
          <w:i/>
        </w:rPr>
      </w:pPr>
      <w:bookmarkStart w:id="175" w:name="_Toc149117187"/>
      <w:r w:rsidRPr="000F19E6">
        <w:rPr>
          <w:bCs/>
          <w:i/>
        </w:rPr>
        <w:t>Организации и учреждения управления, кредитно-финансовых служб и предприятий связи</w:t>
      </w:r>
      <w:bookmarkEnd w:id="175"/>
    </w:p>
    <w:p w:rsidR="003952D9" w:rsidRPr="000F19E6" w:rsidRDefault="003952D9" w:rsidP="003952D9">
      <w:pPr>
        <w:spacing w:after="0"/>
        <w:ind w:firstLine="567"/>
        <w:jc w:val="both"/>
        <w:rPr>
          <w:rFonts w:cs="Times New Roman"/>
          <w:sz w:val="24"/>
          <w:szCs w:val="24"/>
        </w:rPr>
      </w:pPr>
      <w:r w:rsidRPr="000F19E6">
        <w:rPr>
          <w:rFonts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144A35" w:rsidRPr="000F19E6" w:rsidRDefault="00144A35" w:rsidP="00F37AE4">
      <w:pPr>
        <w:spacing w:after="0"/>
        <w:rPr>
          <w:rFonts w:cs="Times New Roman"/>
          <w:b/>
          <w:sz w:val="24"/>
          <w:szCs w:val="24"/>
        </w:rPr>
      </w:pPr>
    </w:p>
    <w:p w:rsidR="005A1435" w:rsidRPr="000F19E6" w:rsidRDefault="005A1435" w:rsidP="005A1435">
      <w:pPr>
        <w:spacing w:after="0"/>
        <w:jc w:val="center"/>
        <w:rPr>
          <w:b/>
          <w:sz w:val="24"/>
          <w:szCs w:val="24"/>
        </w:rPr>
      </w:pPr>
      <w:r w:rsidRPr="000F19E6">
        <w:rPr>
          <w:b/>
          <w:sz w:val="24"/>
          <w:szCs w:val="24"/>
        </w:rPr>
        <w:t xml:space="preserve">На территории городского поселения — город </w:t>
      </w:r>
      <w:r w:rsidR="006B2ECB" w:rsidRPr="000F19E6">
        <w:rPr>
          <w:b/>
          <w:sz w:val="24"/>
          <w:szCs w:val="24"/>
        </w:rPr>
        <w:t>Новохопёрск</w:t>
      </w:r>
      <w:r w:rsidRPr="000F19E6">
        <w:rPr>
          <w:b/>
          <w:sz w:val="24"/>
          <w:szCs w:val="24"/>
        </w:rPr>
        <w:t xml:space="preserve"> располагаются следующие объекты:</w:t>
      </w:r>
    </w:p>
    <w:p w:rsidR="00B778B1" w:rsidRPr="000F19E6" w:rsidRDefault="00B778B1" w:rsidP="005A1435">
      <w:pPr>
        <w:spacing w:after="0"/>
        <w:jc w:val="center"/>
        <w:rPr>
          <w:b/>
          <w:sz w:val="24"/>
          <w:szCs w:val="24"/>
        </w:rPr>
      </w:pPr>
    </w:p>
    <w:tbl>
      <w:tblPr>
        <w:tblStyle w:val="af2"/>
        <w:tblW w:w="5000" w:type="pct"/>
        <w:jc w:val="center"/>
        <w:tblCellMar>
          <w:left w:w="28" w:type="dxa"/>
          <w:right w:w="28" w:type="dxa"/>
        </w:tblCellMar>
        <w:tblLook w:val="04A0" w:firstRow="1" w:lastRow="0" w:firstColumn="1" w:lastColumn="0" w:noHBand="0" w:noVBand="1"/>
      </w:tblPr>
      <w:tblGrid>
        <w:gridCol w:w="599"/>
        <w:gridCol w:w="4996"/>
        <w:gridCol w:w="3959"/>
      </w:tblGrid>
      <w:tr w:rsidR="00186915" w:rsidRPr="000F19E6" w:rsidTr="00186915">
        <w:trPr>
          <w:trHeight w:val="20"/>
          <w:jc w:val="center"/>
        </w:trPr>
        <w:tc>
          <w:tcPr>
            <w:tcW w:w="599" w:type="dxa"/>
            <w:shd w:val="clear" w:color="auto" w:fill="D9D9D9" w:themeFill="background1" w:themeFillShade="D9"/>
            <w:vAlign w:val="center"/>
          </w:tcPr>
          <w:p w:rsidR="00186915" w:rsidRPr="000F19E6" w:rsidRDefault="00186915" w:rsidP="00297C86">
            <w:pPr>
              <w:jc w:val="center"/>
              <w:rPr>
                <w:rFonts w:cs="Times New Roman"/>
                <w:b/>
                <w:bCs/>
              </w:rPr>
            </w:pPr>
            <w:r w:rsidRPr="000F19E6">
              <w:rPr>
                <w:rFonts w:cs="Times New Roman"/>
                <w:b/>
                <w:bCs/>
              </w:rPr>
              <w:t>№ п/п</w:t>
            </w:r>
          </w:p>
        </w:tc>
        <w:tc>
          <w:tcPr>
            <w:tcW w:w="4996" w:type="dxa"/>
            <w:shd w:val="clear" w:color="auto" w:fill="D9D9D9" w:themeFill="background1" w:themeFillShade="D9"/>
            <w:vAlign w:val="center"/>
          </w:tcPr>
          <w:p w:rsidR="00186915" w:rsidRPr="000F19E6" w:rsidRDefault="00186915" w:rsidP="00297C86">
            <w:pPr>
              <w:jc w:val="center"/>
              <w:rPr>
                <w:rFonts w:cs="Times New Roman"/>
                <w:b/>
                <w:bCs/>
              </w:rPr>
            </w:pPr>
            <w:r w:rsidRPr="000F19E6">
              <w:rPr>
                <w:rFonts w:cs="Times New Roman"/>
                <w:b/>
                <w:bCs/>
              </w:rPr>
              <w:t>Наименование объекта</w:t>
            </w:r>
          </w:p>
        </w:tc>
        <w:tc>
          <w:tcPr>
            <w:tcW w:w="3959" w:type="dxa"/>
            <w:shd w:val="clear" w:color="auto" w:fill="D9D9D9" w:themeFill="background1" w:themeFillShade="D9"/>
            <w:vAlign w:val="center"/>
          </w:tcPr>
          <w:p w:rsidR="00186915" w:rsidRPr="000F19E6" w:rsidRDefault="00186915" w:rsidP="00297C86">
            <w:pPr>
              <w:jc w:val="center"/>
              <w:rPr>
                <w:rFonts w:cs="Times New Roman"/>
                <w:b/>
              </w:rPr>
            </w:pPr>
            <w:r w:rsidRPr="000F19E6">
              <w:rPr>
                <w:rFonts w:cs="Times New Roman"/>
                <w:b/>
              </w:rPr>
              <w:t>Адрес, местоположение</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76" w:name="_Toc147493945"/>
            <w:bookmarkStart w:id="177" w:name="_Toc149117188"/>
            <w:r w:rsidRPr="000F19E6">
              <w:rPr>
                <w:rStyle w:val="af1"/>
                <w:rFonts w:ascii="Times New Roman" w:hAnsi="Times New Roman"/>
                <w:sz w:val="22"/>
                <w:szCs w:val="22"/>
                <w:lang w:val="ru-RU"/>
              </w:rPr>
              <w:t>1.1</w:t>
            </w:r>
            <w:bookmarkEnd w:id="176"/>
            <w:bookmarkEnd w:id="177"/>
          </w:p>
        </w:tc>
        <w:tc>
          <w:tcPr>
            <w:tcW w:w="4996" w:type="dxa"/>
            <w:shd w:val="clear" w:color="auto" w:fill="auto"/>
            <w:vAlign w:val="center"/>
          </w:tcPr>
          <w:p w:rsidR="00186915" w:rsidRPr="000F19E6" w:rsidRDefault="000A5B24" w:rsidP="00297C86">
            <w:pPr>
              <w:rPr>
                <w:rFonts w:cs="Times New Roman"/>
              </w:rPr>
            </w:pPr>
            <w:hyperlink r:id="rId128" w:history="1">
              <w:r w:rsidR="00186915" w:rsidRPr="000F19E6">
                <w:rPr>
                  <w:rFonts w:cs="Times New Roman"/>
                </w:rPr>
                <w:t>Администрация городского поселения – город Новохопёрск</w:t>
              </w:r>
            </w:hyperlink>
            <w:r w:rsidR="00186915" w:rsidRPr="000F19E6">
              <w:rPr>
                <w:rFonts w:cs="Times New Roman"/>
              </w:rPr>
              <w:t xml:space="preserve"> </w:t>
            </w:r>
            <w:hyperlink r:id="rId129" w:history="1">
              <w:r w:rsidR="00186915" w:rsidRPr="000F19E6">
                <w:rPr>
                  <w:rFonts w:cs="Times New Roman"/>
                </w:rPr>
                <w:t xml:space="preserve"> </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27</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78" w:name="_Toc147493946"/>
            <w:bookmarkStart w:id="179" w:name="_Toc149117189"/>
            <w:r w:rsidRPr="000F19E6">
              <w:rPr>
                <w:rStyle w:val="af1"/>
                <w:rFonts w:ascii="Times New Roman" w:hAnsi="Times New Roman"/>
                <w:sz w:val="22"/>
                <w:szCs w:val="22"/>
                <w:lang w:val="ru-RU"/>
              </w:rPr>
              <w:t>1.2</w:t>
            </w:r>
            <w:bookmarkEnd w:id="178"/>
            <w:bookmarkEnd w:id="179"/>
          </w:p>
        </w:tc>
        <w:tc>
          <w:tcPr>
            <w:tcW w:w="4996" w:type="dxa"/>
            <w:shd w:val="clear" w:color="auto" w:fill="auto"/>
            <w:vAlign w:val="center"/>
          </w:tcPr>
          <w:p w:rsidR="00186915" w:rsidRPr="000F19E6" w:rsidRDefault="000A5B24" w:rsidP="00297C86">
            <w:pPr>
              <w:rPr>
                <w:rFonts w:cs="Times New Roman"/>
              </w:rPr>
            </w:pPr>
            <w:hyperlink r:id="rId130" w:history="1">
              <w:r w:rsidR="00186915" w:rsidRPr="000F19E6">
                <w:rPr>
                  <w:rFonts w:cs="Times New Roman"/>
                </w:rPr>
                <w:t xml:space="preserve">Администрация Новохоперского муниципального района </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14</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80" w:name="_Toc147493947"/>
            <w:bookmarkStart w:id="181" w:name="_Toc149117190"/>
            <w:r w:rsidRPr="000F19E6">
              <w:rPr>
                <w:rStyle w:val="af1"/>
                <w:rFonts w:ascii="Times New Roman" w:hAnsi="Times New Roman"/>
                <w:sz w:val="22"/>
                <w:szCs w:val="22"/>
                <w:lang w:val="ru-RU"/>
              </w:rPr>
              <w:t>1.3</w:t>
            </w:r>
            <w:bookmarkEnd w:id="180"/>
            <w:bookmarkEnd w:id="181"/>
          </w:p>
        </w:tc>
        <w:tc>
          <w:tcPr>
            <w:tcW w:w="4996" w:type="dxa"/>
            <w:shd w:val="clear" w:color="auto" w:fill="auto"/>
            <w:vAlign w:val="center"/>
          </w:tcPr>
          <w:p w:rsidR="00186915" w:rsidRPr="000F19E6" w:rsidRDefault="000A5B24" w:rsidP="00297C86">
            <w:pPr>
              <w:rPr>
                <w:rFonts w:cs="Times New Roman"/>
              </w:rPr>
            </w:pPr>
            <w:hyperlink r:id="rId131" w:history="1">
              <w:r w:rsidR="00186915" w:rsidRPr="000F19E6">
                <w:rPr>
                  <w:rFonts w:cs="Times New Roman"/>
                </w:rPr>
                <w:t>Участковый пункт полиции</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рп Новохопёрский, ул. Кооперативная, 81</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82" w:name="_Toc147493948"/>
            <w:bookmarkStart w:id="183" w:name="_Toc149117191"/>
            <w:r w:rsidRPr="000F19E6">
              <w:rPr>
                <w:rStyle w:val="af1"/>
                <w:rFonts w:ascii="Times New Roman" w:hAnsi="Times New Roman"/>
                <w:sz w:val="22"/>
                <w:szCs w:val="22"/>
                <w:lang w:val="ru-RU"/>
              </w:rPr>
              <w:t>1.4</w:t>
            </w:r>
            <w:bookmarkEnd w:id="182"/>
            <w:bookmarkEnd w:id="183"/>
          </w:p>
        </w:tc>
        <w:tc>
          <w:tcPr>
            <w:tcW w:w="4996" w:type="dxa"/>
            <w:shd w:val="clear" w:color="auto" w:fill="auto"/>
            <w:vAlign w:val="center"/>
          </w:tcPr>
          <w:p w:rsidR="00186915" w:rsidRPr="000F19E6" w:rsidRDefault="000A5B24" w:rsidP="00297C86">
            <w:pPr>
              <w:rPr>
                <w:rFonts w:cs="Times New Roman"/>
              </w:rPr>
            </w:pPr>
            <w:hyperlink r:id="rId132" w:history="1">
              <w:r w:rsidR="00186915" w:rsidRPr="000F19E6">
                <w:rPr>
                  <w:rFonts w:cs="Times New Roman"/>
                </w:rPr>
                <w:t>Новохопёрский районный суд</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28</w:t>
            </w:r>
          </w:p>
        </w:tc>
      </w:tr>
      <w:tr w:rsidR="00186915" w:rsidRPr="000F19E6" w:rsidTr="00186915">
        <w:trPr>
          <w:trHeight w:val="20"/>
          <w:jc w:val="center"/>
        </w:trPr>
        <w:tc>
          <w:tcPr>
            <w:tcW w:w="599" w:type="dxa"/>
            <w:vMerge w:val="restart"/>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84" w:name="_Toc147493949"/>
            <w:bookmarkStart w:id="185" w:name="_Toc149117192"/>
            <w:r w:rsidRPr="000F19E6">
              <w:rPr>
                <w:rStyle w:val="af1"/>
                <w:rFonts w:ascii="Times New Roman" w:hAnsi="Times New Roman"/>
                <w:sz w:val="22"/>
                <w:szCs w:val="22"/>
                <w:lang w:val="ru-RU"/>
              </w:rPr>
              <w:t>1.5</w:t>
            </w:r>
            <w:bookmarkEnd w:id="184"/>
            <w:bookmarkEnd w:id="185"/>
          </w:p>
        </w:tc>
        <w:tc>
          <w:tcPr>
            <w:tcW w:w="4996" w:type="dxa"/>
            <w:shd w:val="clear" w:color="auto" w:fill="auto"/>
          </w:tcPr>
          <w:p w:rsidR="00186915" w:rsidRPr="000F19E6" w:rsidRDefault="000A5B24" w:rsidP="00297C86">
            <w:pPr>
              <w:rPr>
                <w:rFonts w:cs="Times New Roman"/>
              </w:rPr>
            </w:pPr>
            <w:hyperlink r:id="rId133" w:history="1">
              <w:r w:rsidR="00186915" w:rsidRPr="000F19E6">
                <w:rPr>
                  <w:rFonts w:cs="Times New Roman"/>
                </w:rPr>
                <w:t>Отделение почтовой связи (№ 397440</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рп Новохопёрский, ул. Железнодорожная, 17</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tcPr>
          <w:p w:rsidR="00186915" w:rsidRPr="000F19E6" w:rsidRDefault="000A5B24" w:rsidP="00297C86">
            <w:pPr>
              <w:rPr>
                <w:rFonts w:cs="Times New Roman"/>
              </w:rPr>
            </w:pPr>
            <w:hyperlink r:id="rId134" w:history="1">
              <w:r w:rsidR="00186915" w:rsidRPr="000F19E6">
                <w:rPr>
                  <w:rFonts w:cs="Times New Roman"/>
                </w:rPr>
                <w:t>Отделение почтовой связи (№ 397442</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рп Новохопёрский, ул Шолохова, д. 63</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tcPr>
          <w:p w:rsidR="00186915" w:rsidRPr="000F19E6" w:rsidRDefault="000A5B24" w:rsidP="00297C86">
            <w:pPr>
              <w:rPr>
                <w:rFonts w:cs="Times New Roman"/>
              </w:rPr>
            </w:pPr>
            <w:hyperlink r:id="rId135" w:history="1">
              <w:r w:rsidR="00186915" w:rsidRPr="000F19E6">
                <w:rPr>
                  <w:rFonts w:cs="Times New Roman"/>
                </w:rPr>
                <w:t>Отделение почтовой связи (№ 397401</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Style w:val="font-sc-le1wax-0"/>
                <w:rFonts w:cs="Times New Roman"/>
              </w:rPr>
              <w:t>г. Новохопёрск, ул Советская, 122</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tcPr>
          <w:p w:rsidR="00186915" w:rsidRPr="000F19E6" w:rsidRDefault="000A5B24" w:rsidP="00297C86">
            <w:pPr>
              <w:rPr>
                <w:rFonts w:cs="Times New Roman"/>
              </w:rPr>
            </w:pPr>
            <w:hyperlink r:id="rId136" w:history="1">
              <w:r w:rsidR="00186915" w:rsidRPr="000F19E6">
                <w:rPr>
                  <w:rFonts w:cs="Times New Roman"/>
                </w:rPr>
                <w:t>Отделение почтовой связи (№ 397400</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4а</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tcPr>
          <w:p w:rsidR="00186915" w:rsidRPr="000F19E6" w:rsidRDefault="000A5B24" w:rsidP="00297C86">
            <w:pPr>
              <w:rPr>
                <w:rFonts w:cs="Times New Roman"/>
              </w:rPr>
            </w:pPr>
            <w:hyperlink r:id="rId137" w:history="1">
              <w:r w:rsidR="00186915" w:rsidRPr="000F19E6">
                <w:rPr>
                  <w:rFonts w:cs="Times New Roman"/>
                </w:rPr>
                <w:t>Отделение почтовой связи (№ 397416</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п. Половцево, ул. Кленовая, 1</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vAlign w:val="center"/>
          </w:tcPr>
          <w:p w:rsidR="00186915" w:rsidRPr="000F19E6" w:rsidRDefault="000A5B24" w:rsidP="00297C86">
            <w:pPr>
              <w:rPr>
                <w:rFonts w:cs="Times New Roman"/>
              </w:rPr>
            </w:pPr>
            <w:hyperlink r:id="rId138" w:history="1">
              <w:r w:rsidR="00186915" w:rsidRPr="000F19E6">
                <w:rPr>
                  <w:rFonts w:cs="Times New Roman"/>
                </w:rPr>
                <w:t>Отделение почтовой связи (№ 397417</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п. Озёрный, ул. Проезжая, 17</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vAlign w:val="center"/>
          </w:tcPr>
          <w:p w:rsidR="00186915" w:rsidRPr="000F19E6" w:rsidRDefault="000A5B24" w:rsidP="00297C86">
            <w:pPr>
              <w:rPr>
                <w:rFonts w:cs="Times New Roman"/>
              </w:rPr>
            </w:pPr>
            <w:hyperlink r:id="rId139" w:history="1">
              <w:r w:rsidR="00186915" w:rsidRPr="000F19E6">
                <w:rPr>
                  <w:rFonts w:cs="Times New Roman"/>
                </w:rPr>
                <w:t>Отделение почтовой связи (№ 397437</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с. Каменка-Садовка, ул. Онысюка, 23</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vAlign w:val="center"/>
          </w:tcPr>
          <w:p w:rsidR="00186915" w:rsidRPr="000F19E6" w:rsidRDefault="000A5B24" w:rsidP="00297C86">
            <w:pPr>
              <w:rPr>
                <w:rFonts w:cs="Times New Roman"/>
              </w:rPr>
            </w:pPr>
            <w:hyperlink r:id="rId140" w:history="1">
              <w:r w:rsidR="00186915" w:rsidRPr="000F19E6">
                <w:rPr>
                  <w:rFonts w:cs="Times New Roman"/>
                </w:rPr>
                <w:t>Отделение почтовой связи (№ 397419</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х. Замельничный,  ул. 8-й съезд Советов, 17</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vAlign w:val="center"/>
          </w:tcPr>
          <w:p w:rsidR="00186915" w:rsidRPr="000F19E6" w:rsidRDefault="000A5B24" w:rsidP="00297C86">
            <w:pPr>
              <w:rPr>
                <w:rFonts w:cs="Times New Roman"/>
              </w:rPr>
            </w:pPr>
            <w:hyperlink r:id="rId141" w:history="1">
              <w:r w:rsidR="00186915" w:rsidRPr="000F19E6">
                <w:rPr>
                  <w:rFonts w:cs="Times New Roman"/>
                </w:rPr>
                <w:t>Отделение почтовой связи (№ 397415</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с. Алфёровка,  ул. Центральная, 134</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shd w:val="clear" w:color="auto" w:fill="auto"/>
            <w:vAlign w:val="center"/>
          </w:tcPr>
          <w:p w:rsidR="00186915" w:rsidRPr="000F19E6" w:rsidRDefault="000A5B24" w:rsidP="00297C86">
            <w:pPr>
              <w:rPr>
                <w:rFonts w:cs="Times New Roman"/>
              </w:rPr>
            </w:pPr>
            <w:hyperlink r:id="rId142" w:history="1">
              <w:r w:rsidR="00186915" w:rsidRPr="000F19E6">
                <w:rPr>
                  <w:rFonts w:cs="Times New Roman"/>
                </w:rPr>
                <w:t>Отделение почтовой связи (№ 397407</w:t>
              </w:r>
            </w:hyperlink>
            <w:r w:rsidR="00186915" w:rsidRPr="000F19E6">
              <w:rPr>
                <w:rFonts w:cs="Times New Roman"/>
              </w:rPr>
              <w:t>)</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с. Русаново, ул. Верхняя, 87</w:t>
            </w:r>
          </w:p>
        </w:tc>
      </w:tr>
      <w:tr w:rsidR="00186915" w:rsidRPr="000F19E6" w:rsidTr="00186915">
        <w:trPr>
          <w:trHeight w:val="20"/>
          <w:jc w:val="center"/>
        </w:trPr>
        <w:tc>
          <w:tcPr>
            <w:tcW w:w="599" w:type="dxa"/>
            <w:vMerge w:val="restart"/>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86" w:name="_Toc147493950"/>
            <w:bookmarkStart w:id="187" w:name="_Toc149117193"/>
            <w:r w:rsidRPr="000F19E6">
              <w:rPr>
                <w:rStyle w:val="af1"/>
                <w:rFonts w:ascii="Times New Roman" w:hAnsi="Times New Roman"/>
                <w:sz w:val="22"/>
                <w:szCs w:val="22"/>
                <w:lang w:val="ru-RU"/>
              </w:rPr>
              <w:lastRenderedPageBreak/>
              <w:t>1.6</w:t>
            </w:r>
            <w:bookmarkEnd w:id="186"/>
            <w:bookmarkEnd w:id="187"/>
          </w:p>
        </w:tc>
        <w:tc>
          <w:tcPr>
            <w:tcW w:w="4996" w:type="dxa"/>
            <w:vMerge w:val="restart"/>
            <w:shd w:val="clear" w:color="auto" w:fill="auto"/>
            <w:vAlign w:val="center"/>
          </w:tcPr>
          <w:p w:rsidR="00186915" w:rsidRPr="000F19E6" w:rsidRDefault="00186915" w:rsidP="00297C86">
            <w:pPr>
              <w:rPr>
                <w:rFonts w:cs="Times New Roman"/>
              </w:rPr>
            </w:pPr>
            <w:r w:rsidRPr="000F19E6">
              <w:rPr>
                <w:rFonts w:cs="Times New Roman"/>
              </w:rPr>
              <w:t xml:space="preserve">Отделение банка </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24</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vMerge/>
            <w:shd w:val="clear" w:color="auto" w:fill="auto"/>
            <w:vAlign w:val="center"/>
          </w:tcPr>
          <w:p w:rsidR="00186915" w:rsidRPr="000F19E6" w:rsidRDefault="00186915" w:rsidP="00297C86">
            <w:pPr>
              <w:rPr>
                <w:rFonts w:cs="Times New Roman"/>
              </w:rPr>
            </w:pP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Новохоперск, ул. Советская, 26</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vMerge/>
            <w:shd w:val="clear" w:color="auto" w:fill="auto"/>
            <w:vAlign w:val="center"/>
          </w:tcPr>
          <w:p w:rsidR="00186915" w:rsidRPr="000F19E6" w:rsidRDefault="00186915" w:rsidP="00297C86">
            <w:pPr>
              <w:rPr>
                <w:rFonts w:cs="Times New Roman"/>
              </w:rPr>
            </w:pP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Новохоперск, ул. Советская, 4</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vMerge/>
            <w:shd w:val="clear" w:color="auto" w:fill="auto"/>
            <w:vAlign w:val="center"/>
          </w:tcPr>
          <w:p w:rsidR="00186915" w:rsidRPr="000F19E6" w:rsidRDefault="00186915" w:rsidP="00297C86">
            <w:pPr>
              <w:rPr>
                <w:rFonts w:cs="Times New Roman"/>
              </w:rPr>
            </w:pP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Новохоперск, ул. Советская, 6</w:t>
            </w:r>
          </w:p>
        </w:tc>
      </w:tr>
      <w:tr w:rsidR="00186915" w:rsidRPr="000F19E6" w:rsidTr="00186915">
        <w:trPr>
          <w:trHeight w:val="20"/>
          <w:jc w:val="center"/>
        </w:trPr>
        <w:tc>
          <w:tcPr>
            <w:tcW w:w="599" w:type="dxa"/>
            <w:vMerge/>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p>
        </w:tc>
        <w:tc>
          <w:tcPr>
            <w:tcW w:w="4996" w:type="dxa"/>
            <w:vMerge/>
            <w:shd w:val="clear" w:color="auto" w:fill="auto"/>
            <w:vAlign w:val="center"/>
          </w:tcPr>
          <w:p w:rsidR="00186915" w:rsidRPr="000F19E6" w:rsidRDefault="00186915" w:rsidP="00297C86">
            <w:pPr>
              <w:rPr>
                <w:rFonts w:cs="Times New Roman"/>
              </w:rPr>
            </w:pP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Новохоперск, ул. Дзержинского, 5а</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88" w:name="_Toc147493951"/>
            <w:bookmarkStart w:id="189" w:name="_Toc149117194"/>
            <w:r w:rsidRPr="000F19E6">
              <w:rPr>
                <w:rStyle w:val="af1"/>
                <w:rFonts w:ascii="Times New Roman" w:hAnsi="Times New Roman"/>
                <w:sz w:val="22"/>
                <w:szCs w:val="22"/>
                <w:lang w:val="ru-RU"/>
              </w:rPr>
              <w:t>1.7</w:t>
            </w:r>
            <w:bookmarkEnd w:id="188"/>
            <w:bookmarkEnd w:id="189"/>
          </w:p>
        </w:tc>
        <w:tc>
          <w:tcPr>
            <w:tcW w:w="4996" w:type="dxa"/>
            <w:shd w:val="clear" w:color="auto" w:fill="auto"/>
            <w:vAlign w:val="center"/>
          </w:tcPr>
          <w:p w:rsidR="00186915" w:rsidRPr="000F19E6" w:rsidRDefault="000A5B24" w:rsidP="00297C86">
            <w:pPr>
              <w:rPr>
                <w:rFonts w:cs="Times New Roman"/>
              </w:rPr>
            </w:pPr>
            <w:hyperlink r:id="rId143" w:history="1">
              <w:r w:rsidR="00186915" w:rsidRPr="000F19E6">
                <w:rPr>
                  <w:rFonts w:cs="Times New Roman"/>
                </w:rPr>
                <w:t>Социальный фонд России</w:t>
              </w:r>
            </w:hyperlink>
            <w:r w:rsidR="00186915" w:rsidRPr="000F19E6">
              <w:rPr>
                <w:rFonts w:cs="Times New Roman"/>
              </w:rPr>
              <w:t xml:space="preserve"> (клиентская служба в Новохопёрском районе)</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Ленина, 123</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90" w:name="_Toc147493952"/>
            <w:bookmarkStart w:id="191" w:name="_Toc149117195"/>
            <w:r w:rsidRPr="000F19E6">
              <w:rPr>
                <w:rStyle w:val="af1"/>
                <w:rFonts w:ascii="Times New Roman" w:hAnsi="Times New Roman"/>
                <w:sz w:val="22"/>
                <w:szCs w:val="22"/>
                <w:lang w:val="ru-RU"/>
              </w:rPr>
              <w:t>1.8</w:t>
            </w:r>
            <w:bookmarkEnd w:id="190"/>
            <w:bookmarkEnd w:id="191"/>
          </w:p>
        </w:tc>
        <w:tc>
          <w:tcPr>
            <w:tcW w:w="4996" w:type="dxa"/>
            <w:shd w:val="clear" w:color="auto" w:fill="auto"/>
            <w:vAlign w:val="center"/>
          </w:tcPr>
          <w:p w:rsidR="00186915" w:rsidRPr="000F19E6" w:rsidRDefault="000A5B24" w:rsidP="00297C86">
            <w:pPr>
              <w:rPr>
                <w:rFonts w:cs="Times New Roman"/>
              </w:rPr>
            </w:pPr>
            <w:hyperlink r:id="rId144" w:history="1">
              <w:r w:rsidR="00186915" w:rsidRPr="000F19E6">
                <w:rPr>
                  <w:rFonts w:cs="Times New Roman"/>
                </w:rPr>
                <w:t>ОГИБДД ОМВД РФ по Новохопёрскому району Воронежской области</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Плотникова, 2б</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92" w:name="_Toc147493953"/>
            <w:bookmarkStart w:id="193" w:name="_Toc149117196"/>
            <w:r w:rsidRPr="000F19E6">
              <w:rPr>
                <w:rStyle w:val="af1"/>
                <w:rFonts w:ascii="Times New Roman" w:hAnsi="Times New Roman"/>
                <w:sz w:val="22"/>
                <w:szCs w:val="22"/>
                <w:lang w:val="ru-RU"/>
              </w:rPr>
              <w:t>1.9</w:t>
            </w:r>
            <w:bookmarkEnd w:id="192"/>
            <w:bookmarkEnd w:id="193"/>
          </w:p>
        </w:tc>
        <w:tc>
          <w:tcPr>
            <w:tcW w:w="4996" w:type="dxa"/>
            <w:shd w:val="clear" w:color="auto" w:fill="auto"/>
            <w:vAlign w:val="center"/>
          </w:tcPr>
          <w:p w:rsidR="00186915" w:rsidRPr="000F19E6" w:rsidRDefault="00186915" w:rsidP="00297C86">
            <w:pPr>
              <w:rPr>
                <w:rFonts w:cs="Times New Roman"/>
              </w:rPr>
            </w:pPr>
            <w:r w:rsidRPr="000F19E6">
              <w:rPr>
                <w:rFonts w:cs="Times New Roman"/>
              </w:rPr>
              <w:t>Пожарно-спасательная часть № 45 ФГКУ «1 ОФПС по Воронежской области»</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140</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94" w:name="_Toc147493954"/>
            <w:bookmarkStart w:id="195" w:name="_Toc149117197"/>
            <w:r w:rsidRPr="000F19E6">
              <w:rPr>
                <w:rStyle w:val="af1"/>
                <w:rFonts w:ascii="Times New Roman" w:hAnsi="Times New Roman"/>
                <w:sz w:val="22"/>
                <w:szCs w:val="22"/>
                <w:lang w:val="ru-RU"/>
              </w:rPr>
              <w:t>1.10</w:t>
            </w:r>
            <w:bookmarkEnd w:id="194"/>
            <w:bookmarkEnd w:id="195"/>
          </w:p>
        </w:tc>
        <w:tc>
          <w:tcPr>
            <w:tcW w:w="4996" w:type="dxa"/>
            <w:shd w:val="clear" w:color="auto" w:fill="auto"/>
            <w:vAlign w:val="center"/>
          </w:tcPr>
          <w:p w:rsidR="00186915" w:rsidRPr="000F19E6" w:rsidRDefault="00186915" w:rsidP="00297C86">
            <w:pPr>
              <w:rPr>
                <w:rFonts w:cs="Times New Roman"/>
              </w:rPr>
            </w:pPr>
            <w:r w:rsidRPr="000F19E6">
              <w:rPr>
                <w:rFonts w:cs="Times New Roman"/>
              </w:rPr>
              <w:t>Пожарная часть № 95</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с. Алфёровка, ул. Центральная, 136</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96" w:name="_Toc147493955"/>
            <w:bookmarkStart w:id="197" w:name="_Toc149117198"/>
            <w:r w:rsidRPr="000F19E6">
              <w:rPr>
                <w:rStyle w:val="af1"/>
                <w:rFonts w:ascii="Times New Roman" w:hAnsi="Times New Roman"/>
                <w:sz w:val="22"/>
                <w:szCs w:val="22"/>
                <w:lang w:val="ru-RU"/>
              </w:rPr>
              <w:t>1.11</w:t>
            </w:r>
            <w:bookmarkEnd w:id="196"/>
            <w:bookmarkEnd w:id="197"/>
          </w:p>
        </w:tc>
        <w:tc>
          <w:tcPr>
            <w:tcW w:w="4996" w:type="dxa"/>
            <w:shd w:val="clear" w:color="auto" w:fill="auto"/>
            <w:vAlign w:val="center"/>
          </w:tcPr>
          <w:p w:rsidR="00186915" w:rsidRPr="000F19E6" w:rsidRDefault="00186915" w:rsidP="00297C86">
            <w:pPr>
              <w:rPr>
                <w:rFonts w:cs="Times New Roman"/>
              </w:rPr>
            </w:pPr>
            <w:r w:rsidRPr="000F19E6">
              <w:rPr>
                <w:rFonts w:cs="Times New Roman"/>
              </w:rPr>
              <w:t>Отделение по вопросам миграции ОМВД России по Новохоперскому району</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Советская, 138</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198" w:name="_Toc147493956"/>
            <w:bookmarkStart w:id="199" w:name="_Toc149117199"/>
            <w:r w:rsidRPr="000F19E6">
              <w:rPr>
                <w:rStyle w:val="af1"/>
                <w:rFonts w:ascii="Times New Roman" w:hAnsi="Times New Roman"/>
                <w:sz w:val="22"/>
                <w:szCs w:val="22"/>
                <w:lang w:val="ru-RU"/>
              </w:rPr>
              <w:t>1.12</w:t>
            </w:r>
            <w:bookmarkEnd w:id="198"/>
            <w:bookmarkEnd w:id="199"/>
          </w:p>
        </w:tc>
        <w:tc>
          <w:tcPr>
            <w:tcW w:w="4996" w:type="dxa"/>
            <w:shd w:val="clear" w:color="auto" w:fill="auto"/>
            <w:vAlign w:val="center"/>
          </w:tcPr>
          <w:p w:rsidR="00186915" w:rsidRPr="000F19E6" w:rsidRDefault="000A5B24" w:rsidP="00297C86">
            <w:pPr>
              <w:rPr>
                <w:rFonts w:cs="Times New Roman"/>
              </w:rPr>
            </w:pPr>
            <w:hyperlink r:id="rId145" w:tooltip="поиск всех организаций с именем &quot;Новохоперское лесничество&quot;-Новохоперский филиал казённого учреждения Воронежской области &quot;Лесная охрана&quot;" w:history="1">
              <w:r w:rsidR="00186915" w:rsidRPr="000F19E6">
                <w:rPr>
                  <w:rFonts w:cs="Times New Roman"/>
                </w:rPr>
                <w:t>«Новохоперское лесничество» - Новохоперский филиал казённого учреждения Воронежской области «Лесная охрана»</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25 Октября, 29</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200" w:name="_Toc147493957"/>
            <w:bookmarkStart w:id="201" w:name="_Toc149117200"/>
            <w:r w:rsidRPr="000F19E6">
              <w:rPr>
                <w:rStyle w:val="af1"/>
                <w:rFonts w:ascii="Times New Roman" w:hAnsi="Times New Roman"/>
                <w:sz w:val="22"/>
                <w:szCs w:val="22"/>
                <w:lang w:val="ru-RU"/>
              </w:rPr>
              <w:t>1.13</w:t>
            </w:r>
            <w:bookmarkEnd w:id="200"/>
            <w:bookmarkEnd w:id="201"/>
          </w:p>
        </w:tc>
        <w:tc>
          <w:tcPr>
            <w:tcW w:w="4996" w:type="dxa"/>
            <w:shd w:val="clear" w:color="auto" w:fill="auto"/>
            <w:vAlign w:val="center"/>
          </w:tcPr>
          <w:p w:rsidR="00186915" w:rsidRPr="000F19E6" w:rsidRDefault="000A5B24" w:rsidP="00297C86">
            <w:pPr>
              <w:rPr>
                <w:rFonts w:cs="Times New Roman"/>
              </w:rPr>
            </w:pPr>
            <w:hyperlink r:id="rId146" w:history="1">
              <w:r w:rsidR="00186915" w:rsidRPr="000F19E6">
                <w:rPr>
                  <w:rFonts w:cs="Times New Roman"/>
                </w:rPr>
                <w:t>Территориальный отдел ЗАГС Новохоперского района управления ЗАГС Воронежской области</w:t>
              </w:r>
            </w:hyperlink>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Новохопёрск, ул. 25 Октября, 32</w:t>
            </w:r>
          </w:p>
        </w:tc>
      </w:tr>
      <w:tr w:rsidR="00186915" w:rsidRPr="000F19E6" w:rsidTr="00186915">
        <w:trPr>
          <w:trHeight w:val="20"/>
          <w:jc w:val="center"/>
        </w:trPr>
        <w:tc>
          <w:tcPr>
            <w:tcW w:w="599" w:type="dxa"/>
            <w:shd w:val="clear" w:color="auto" w:fill="auto"/>
            <w:vAlign w:val="center"/>
          </w:tcPr>
          <w:p w:rsidR="00186915" w:rsidRPr="000F19E6" w:rsidRDefault="00186915" w:rsidP="00297C86">
            <w:pPr>
              <w:pStyle w:val="afa"/>
              <w:spacing w:before="0" w:after="0" w:line="240" w:lineRule="auto"/>
              <w:rPr>
                <w:rStyle w:val="af1"/>
                <w:rFonts w:ascii="Times New Roman" w:hAnsi="Times New Roman"/>
                <w:b/>
                <w:sz w:val="22"/>
                <w:szCs w:val="22"/>
                <w:lang w:val="ru-RU"/>
              </w:rPr>
            </w:pPr>
            <w:bookmarkStart w:id="202" w:name="_Toc147493958"/>
            <w:bookmarkStart w:id="203" w:name="_Toc149117201"/>
            <w:r w:rsidRPr="000F19E6">
              <w:rPr>
                <w:rStyle w:val="af1"/>
                <w:rFonts w:ascii="Times New Roman" w:hAnsi="Times New Roman"/>
                <w:sz w:val="22"/>
                <w:szCs w:val="22"/>
                <w:lang w:val="ru-RU"/>
              </w:rPr>
              <w:t>1.14</w:t>
            </w:r>
            <w:bookmarkEnd w:id="202"/>
            <w:bookmarkEnd w:id="203"/>
          </w:p>
        </w:tc>
        <w:tc>
          <w:tcPr>
            <w:tcW w:w="4996" w:type="dxa"/>
            <w:shd w:val="clear" w:color="auto" w:fill="auto"/>
            <w:vAlign w:val="center"/>
          </w:tcPr>
          <w:p w:rsidR="00186915" w:rsidRPr="000F19E6" w:rsidRDefault="00186915" w:rsidP="00297C86">
            <w:pPr>
              <w:rPr>
                <w:rFonts w:cs="Times New Roman"/>
              </w:rPr>
            </w:pPr>
            <w:r w:rsidRPr="000F19E6">
              <w:rPr>
                <w:rFonts w:cs="Times New Roman"/>
              </w:rPr>
              <w:t>БУВО «Новохоперская районная станция по борьбе с болезнями животных»</w:t>
            </w:r>
          </w:p>
        </w:tc>
        <w:tc>
          <w:tcPr>
            <w:tcW w:w="3959" w:type="dxa"/>
            <w:shd w:val="clear" w:color="auto" w:fill="auto"/>
            <w:vAlign w:val="center"/>
          </w:tcPr>
          <w:p w:rsidR="00186915" w:rsidRPr="000F19E6" w:rsidRDefault="00186915" w:rsidP="00297C86">
            <w:pPr>
              <w:rPr>
                <w:rFonts w:cs="Times New Roman"/>
              </w:rPr>
            </w:pPr>
            <w:r w:rsidRPr="000F19E6">
              <w:rPr>
                <w:rFonts w:cs="Times New Roman"/>
              </w:rPr>
              <w:t>г. Новохоперск, ул. Плотникова, 1а</w:t>
            </w:r>
          </w:p>
        </w:tc>
      </w:tr>
    </w:tbl>
    <w:p w:rsidR="00186915" w:rsidRPr="000F19E6" w:rsidRDefault="00186915" w:rsidP="00071B12">
      <w:pPr>
        <w:rPr>
          <w:rFonts w:eastAsia="Times New Roman"/>
          <w:bCs/>
          <w:iCs/>
        </w:rPr>
      </w:pPr>
    </w:p>
    <w:p w:rsidR="003952D9" w:rsidRPr="000F19E6" w:rsidRDefault="003952D9" w:rsidP="00B73301">
      <w:pPr>
        <w:pStyle w:val="ab"/>
        <w:numPr>
          <w:ilvl w:val="3"/>
          <w:numId w:val="44"/>
        </w:numPr>
        <w:ind w:left="0" w:firstLine="567"/>
        <w:jc w:val="center"/>
        <w:outlineLvl w:val="3"/>
        <w:rPr>
          <w:rFonts w:eastAsia="Times New Roman"/>
          <w:bCs/>
          <w:i/>
          <w:iCs/>
        </w:rPr>
      </w:pPr>
      <w:bookmarkStart w:id="204" w:name="_Toc149117202"/>
      <w:r w:rsidRPr="000F19E6">
        <w:rPr>
          <w:rFonts w:eastAsia="Times New Roman"/>
          <w:bCs/>
          <w:i/>
          <w:iCs/>
        </w:rPr>
        <w:t>Объекты торговли, общественного питания, бытового обслуживания и жилищно-коммунального хозяйства</w:t>
      </w:r>
      <w:bookmarkEnd w:id="204"/>
    </w:p>
    <w:p w:rsidR="003952D9" w:rsidRPr="000F19E6" w:rsidRDefault="003952D9" w:rsidP="003952D9">
      <w:pPr>
        <w:spacing w:after="0"/>
        <w:ind w:firstLine="567"/>
        <w:jc w:val="both"/>
        <w:rPr>
          <w:rFonts w:cs="Times New Roman"/>
          <w:bCs/>
          <w:sz w:val="24"/>
          <w:szCs w:val="24"/>
        </w:rPr>
      </w:pPr>
      <w:r w:rsidRPr="000F19E6">
        <w:rPr>
          <w:rFonts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3952D9" w:rsidRPr="000F19E6" w:rsidRDefault="003952D9" w:rsidP="003952D9">
      <w:pPr>
        <w:spacing w:after="0"/>
        <w:ind w:firstLine="567"/>
        <w:jc w:val="both"/>
        <w:rPr>
          <w:rFonts w:cs="Times New Roman"/>
          <w:sz w:val="24"/>
          <w:szCs w:val="24"/>
        </w:rPr>
      </w:pPr>
      <w:r w:rsidRPr="000F19E6">
        <w:rPr>
          <w:rFonts w:cs="Times New Roman"/>
          <w:bCs/>
          <w:sz w:val="24"/>
          <w:szCs w:val="24"/>
        </w:rPr>
        <w:t xml:space="preserve">К первому уровню обслуживания относятся </w:t>
      </w:r>
      <w:r w:rsidRPr="000F19E6">
        <w:rPr>
          <w:rFonts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287BA7" w:rsidRPr="000F19E6" w:rsidRDefault="00287BA7" w:rsidP="00287BA7">
      <w:pPr>
        <w:spacing w:after="0"/>
        <w:ind w:firstLine="567"/>
        <w:jc w:val="both"/>
        <w:rPr>
          <w:rFonts w:cs="Times New Roman"/>
          <w:sz w:val="24"/>
          <w:szCs w:val="24"/>
          <w:shd w:val="clear" w:color="auto" w:fill="FFFFFF"/>
        </w:rPr>
      </w:pPr>
      <w:r w:rsidRPr="000F19E6">
        <w:rPr>
          <w:rFonts w:cs="Times New Roman"/>
          <w:sz w:val="24"/>
          <w:szCs w:val="24"/>
        </w:rPr>
        <w:t xml:space="preserve">В соответствии с </w:t>
      </w:r>
      <w:r w:rsidRPr="000F19E6">
        <w:rPr>
          <w:rFonts w:cs="Times New Roman"/>
          <w:spacing w:val="-3"/>
          <w:sz w:val="24"/>
          <w:szCs w:val="24"/>
        </w:rPr>
        <w:t xml:space="preserve">СП 42.13330.2016 </w:t>
      </w:r>
      <w:r w:rsidRPr="000F19E6">
        <w:rPr>
          <w:rFonts w:cs="Times New Roman"/>
          <w:sz w:val="24"/>
          <w:szCs w:val="24"/>
        </w:rPr>
        <w:t>в городских поселениях должны располагаться следующие п</w:t>
      </w:r>
      <w:r w:rsidRPr="000F19E6">
        <w:rPr>
          <w:rFonts w:cs="Times New Roman"/>
          <w:sz w:val="24"/>
          <w:szCs w:val="24"/>
          <w:shd w:val="clear" w:color="auto" w:fill="FFFFFF"/>
        </w:rPr>
        <w:t>редприятия торговли, общественного питания и бытового обслуживания:</w:t>
      </w:r>
    </w:p>
    <w:p w:rsidR="00287BA7" w:rsidRPr="000F19E6" w:rsidRDefault="00287BA7" w:rsidP="00F07220">
      <w:pPr>
        <w:numPr>
          <w:ilvl w:val="0"/>
          <w:numId w:val="61"/>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Магазины, 280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торговой площади на 1 тыс. чел, в том числе:</w:t>
      </w:r>
    </w:p>
    <w:p w:rsidR="00287BA7" w:rsidRPr="000F19E6" w:rsidRDefault="00287BA7" w:rsidP="00F07220">
      <w:pPr>
        <w:numPr>
          <w:ilvl w:val="0"/>
          <w:numId w:val="61"/>
        </w:numPr>
        <w:tabs>
          <w:tab w:val="left" w:pos="1418"/>
        </w:tabs>
        <w:spacing w:after="0" w:line="20" w:lineRule="atLeast"/>
        <w:ind w:left="1418" w:hanging="284"/>
        <w:jc w:val="both"/>
        <w:rPr>
          <w:rFonts w:cs="Times New Roman"/>
          <w:sz w:val="24"/>
          <w:szCs w:val="24"/>
          <w:shd w:val="clear" w:color="auto" w:fill="FFFFFF"/>
        </w:rPr>
      </w:pPr>
      <w:r w:rsidRPr="000F19E6">
        <w:rPr>
          <w:rStyle w:val="apple-converted-space"/>
          <w:rFonts w:cs="Times New Roman"/>
          <w:sz w:val="24"/>
          <w:szCs w:val="24"/>
          <w:shd w:val="clear" w:color="auto" w:fill="FFFFFF"/>
        </w:rPr>
        <w:t xml:space="preserve">магазины </w:t>
      </w:r>
      <w:r w:rsidRPr="000F19E6">
        <w:rPr>
          <w:rFonts w:cs="Times New Roman"/>
          <w:sz w:val="24"/>
          <w:szCs w:val="24"/>
          <w:shd w:val="clear" w:color="auto" w:fill="FFFFFF"/>
        </w:rPr>
        <w:t>продовольственных товаров 100</w:t>
      </w:r>
      <w:r w:rsidRPr="000F19E6">
        <w:rPr>
          <w:rFonts w:eastAsia="Times New Roman" w:cs="Times New Roman"/>
          <w:sz w:val="24"/>
          <w:szCs w:val="24"/>
          <w:lang w:eastAsia="ru-RU"/>
        </w:rPr>
        <w:t xml:space="preserve">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торговой площади на 1 тыс. чел;</w:t>
      </w:r>
    </w:p>
    <w:p w:rsidR="00287BA7" w:rsidRPr="000F19E6" w:rsidRDefault="00287BA7" w:rsidP="00F07220">
      <w:pPr>
        <w:numPr>
          <w:ilvl w:val="0"/>
          <w:numId w:val="61"/>
        </w:numPr>
        <w:tabs>
          <w:tab w:val="left" w:pos="1418"/>
        </w:tabs>
        <w:spacing w:after="0" w:line="20" w:lineRule="atLeast"/>
        <w:ind w:left="1418" w:hanging="284"/>
        <w:jc w:val="both"/>
        <w:rPr>
          <w:rFonts w:eastAsia="Times New Roman" w:cs="Times New Roman"/>
          <w:sz w:val="24"/>
          <w:szCs w:val="24"/>
          <w:lang w:eastAsia="ru-RU"/>
        </w:rPr>
      </w:pPr>
      <w:r w:rsidRPr="000F19E6">
        <w:rPr>
          <w:rFonts w:cs="Times New Roman"/>
          <w:sz w:val="24"/>
          <w:szCs w:val="24"/>
          <w:shd w:val="clear" w:color="auto" w:fill="FFFFFF"/>
        </w:rPr>
        <w:t xml:space="preserve">магазины </w:t>
      </w:r>
      <w:r w:rsidRPr="000F19E6">
        <w:rPr>
          <w:rStyle w:val="apple-converted-space"/>
          <w:rFonts w:cs="Times New Roman"/>
          <w:sz w:val="24"/>
          <w:szCs w:val="24"/>
          <w:shd w:val="clear" w:color="auto" w:fill="FFFFFF"/>
        </w:rPr>
        <w:t>не</w:t>
      </w:r>
      <w:r w:rsidRPr="000F19E6">
        <w:rPr>
          <w:rFonts w:cs="Times New Roman"/>
          <w:sz w:val="24"/>
          <w:szCs w:val="24"/>
          <w:shd w:val="clear" w:color="auto" w:fill="FFFFFF"/>
        </w:rPr>
        <w:t xml:space="preserve">продовольственных товаров, 180 </w:t>
      </w:r>
      <w:r w:rsidRPr="000F19E6">
        <w:rPr>
          <w:rFonts w:eastAsia="Times New Roman" w:cs="Times New Roman"/>
          <w:sz w:val="24"/>
          <w:szCs w:val="24"/>
          <w:lang w:eastAsia="ru-RU"/>
        </w:rPr>
        <w:t>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торговой площади на 1 тыс. чел;</w:t>
      </w:r>
    </w:p>
    <w:p w:rsidR="00287BA7" w:rsidRPr="000F19E6" w:rsidRDefault="00287BA7" w:rsidP="00F07220">
      <w:pPr>
        <w:numPr>
          <w:ilvl w:val="0"/>
          <w:numId w:val="62"/>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Рыночные комплексы, 24 - 40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на 1 тыс. чел;</w:t>
      </w:r>
    </w:p>
    <w:p w:rsidR="00287BA7" w:rsidRPr="000F19E6" w:rsidRDefault="00287BA7" w:rsidP="00F07220">
      <w:pPr>
        <w:numPr>
          <w:ilvl w:val="0"/>
          <w:numId w:val="62"/>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Предприятия общественного питания, 40 мест на 1 тыс. чел;</w:t>
      </w:r>
    </w:p>
    <w:p w:rsidR="00287BA7" w:rsidRPr="000F19E6" w:rsidRDefault="00287BA7" w:rsidP="00F07220">
      <w:pPr>
        <w:numPr>
          <w:ilvl w:val="0"/>
          <w:numId w:val="62"/>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Предприятия бытового обслуживания, 9 рабочих мест на 1 тыс. чел.</w:t>
      </w:r>
    </w:p>
    <w:p w:rsidR="008005E9" w:rsidRPr="000F19E6" w:rsidRDefault="008005E9" w:rsidP="00287BA7">
      <w:pPr>
        <w:spacing w:after="0"/>
        <w:ind w:firstLine="567"/>
        <w:jc w:val="both"/>
        <w:rPr>
          <w:rFonts w:cs="Times New Roman"/>
          <w:sz w:val="24"/>
          <w:szCs w:val="24"/>
          <w:shd w:val="clear" w:color="auto" w:fill="FFFFFF"/>
        </w:rPr>
      </w:pPr>
    </w:p>
    <w:p w:rsidR="008005E9" w:rsidRPr="000F19E6" w:rsidRDefault="008005E9" w:rsidP="008005E9">
      <w:pPr>
        <w:spacing w:after="0"/>
        <w:ind w:firstLine="567"/>
        <w:jc w:val="both"/>
        <w:rPr>
          <w:rFonts w:cs="Times New Roman"/>
          <w:sz w:val="24"/>
          <w:szCs w:val="24"/>
          <w:shd w:val="clear" w:color="auto" w:fill="FFFFFF"/>
        </w:rPr>
      </w:pPr>
      <w:r w:rsidRPr="000F19E6">
        <w:rPr>
          <w:rFonts w:cs="Times New Roman"/>
          <w:sz w:val="24"/>
          <w:szCs w:val="24"/>
          <w:shd w:val="clear" w:color="auto" w:fill="FFFFFF"/>
        </w:rPr>
        <w:t>Таким образом, с учетом численности населения (</w:t>
      </w:r>
      <w:r w:rsidR="00A066D7" w:rsidRPr="000F19E6">
        <w:rPr>
          <w:rFonts w:cs="Times New Roman"/>
          <w:sz w:val="24"/>
          <w:szCs w:val="24"/>
          <w:shd w:val="clear" w:color="auto" w:fill="FFFFFF"/>
        </w:rPr>
        <w:t>16</w:t>
      </w:r>
      <w:r w:rsidR="00A37D66" w:rsidRPr="000F19E6">
        <w:rPr>
          <w:rFonts w:cs="Times New Roman"/>
          <w:sz w:val="24"/>
          <w:szCs w:val="24"/>
          <w:shd w:val="clear" w:color="auto" w:fill="FFFFFF"/>
        </w:rPr>
        <w:t>151</w:t>
      </w:r>
      <w:r w:rsidRPr="000F19E6">
        <w:rPr>
          <w:rFonts w:cs="Times New Roman"/>
          <w:sz w:val="24"/>
          <w:szCs w:val="24"/>
          <w:shd w:val="clear" w:color="auto" w:fill="FFFFFF"/>
        </w:rPr>
        <w:t xml:space="preserve"> чел.) в городском поселении должно располагаться:</w:t>
      </w:r>
    </w:p>
    <w:p w:rsidR="008005E9" w:rsidRPr="000F19E6" w:rsidRDefault="00923915" w:rsidP="00F07220">
      <w:pPr>
        <w:numPr>
          <w:ilvl w:val="0"/>
          <w:numId w:val="61"/>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4522,3</w:t>
      </w:r>
      <w:r w:rsidR="008005E9" w:rsidRPr="000F19E6">
        <w:rPr>
          <w:rFonts w:eastAsia="Times New Roman" w:cs="Times New Roman"/>
          <w:sz w:val="24"/>
          <w:szCs w:val="24"/>
          <w:lang w:eastAsia="ru-RU"/>
        </w:rPr>
        <w:t xml:space="preserve"> м</w:t>
      </w:r>
      <w:r w:rsidR="008005E9" w:rsidRPr="000F19E6">
        <w:rPr>
          <w:rFonts w:eastAsia="Times New Roman" w:cs="Times New Roman"/>
          <w:sz w:val="24"/>
          <w:szCs w:val="24"/>
          <w:vertAlign w:val="superscript"/>
          <w:lang w:eastAsia="ru-RU"/>
        </w:rPr>
        <w:t>2</w:t>
      </w:r>
      <w:r w:rsidR="008005E9" w:rsidRPr="000F19E6">
        <w:rPr>
          <w:rFonts w:eastAsia="Times New Roman" w:cs="Times New Roman"/>
          <w:sz w:val="24"/>
          <w:szCs w:val="24"/>
          <w:lang w:eastAsia="ru-RU"/>
        </w:rPr>
        <w:t xml:space="preserve"> торговой площади магазинов, в том числе:</w:t>
      </w:r>
    </w:p>
    <w:p w:rsidR="008005E9" w:rsidRPr="000F19E6" w:rsidRDefault="00923915" w:rsidP="00F07220">
      <w:pPr>
        <w:numPr>
          <w:ilvl w:val="0"/>
          <w:numId w:val="61"/>
        </w:numPr>
        <w:tabs>
          <w:tab w:val="left" w:pos="1418"/>
        </w:tabs>
        <w:spacing w:after="0" w:line="20" w:lineRule="atLeast"/>
        <w:ind w:left="1134" w:firstLine="0"/>
        <w:jc w:val="both"/>
        <w:rPr>
          <w:rFonts w:cs="Times New Roman"/>
          <w:sz w:val="24"/>
          <w:szCs w:val="24"/>
          <w:shd w:val="clear" w:color="auto" w:fill="FFFFFF"/>
        </w:rPr>
      </w:pPr>
      <w:r w:rsidRPr="000F19E6">
        <w:rPr>
          <w:rStyle w:val="apple-converted-space"/>
          <w:rFonts w:cs="Times New Roman"/>
          <w:sz w:val="24"/>
          <w:szCs w:val="24"/>
          <w:shd w:val="clear" w:color="auto" w:fill="FFFFFF"/>
        </w:rPr>
        <w:t>1615,1</w:t>
      </w:r>
      <w:r w:rsidR="008005E9" w:rsidRPr="000F19E6">
        <w:rPr>
          <w:rStyle w:val="apple-converted-space"/>
          <w:rFonts w:cs="Times New Roman"/>
          <w:sz w:val="24"/>
          <w:szCs w:val="24"/>
          <w:shd w:val="clear" w:color="auto" w:fill="FFFFFF"/>
        </w:rPr>
        <w:t xml:space="preserve"> </w:t>
      </w:r>
      <w:r w:rsidR="008005E9" w:rsidRPr="000F19E6">
        <w:rPr>
          <w:rFonts w:eastAsia="Times New Roman" w:cs="Times New Roman"/>
          <w:sz w:val="24"/>
          <w:szCs w:val="24"/>
          <w:lang w:eastAsia="ru-RU"/>
        </w:rPr>
        <w:t>м</w:t>
      </w:r>
      <w:r w:rsidR="008005E9" w:rsidRPr="000F19E6">
        <w:rPr>
          <w:rFonts w:eastAsia="Times New Roman" w:cs="Times New Roman"/>
          <w:sz w:val="24"/>
          <w:szCs w:val="24"/>
          <w:vertAlign w:val="superscript"/>
          <w:lang w:eastAsia="ru-RU"/>
        </w:rPr>
        <w:t xml:space="preserve">2  </w:t>
      </w:r>
      <w:r w:rsidR="008005E9" w:rsidRPr="000F19E6">
        <w:rPr>
          <w:rFonts w:eastAsia="Times New Roman" w:cs="Times New Roman"/>
          <w:sz w:val="24"/>
          <w:szCs w:val="24"/>
          <w:lang w:eastAsia="ru-RU"/>
        </w:rPr>
        <w:t xml:space="preserve">торговой площади </w:t>
      </w:r>
      <w:r w:rsidR="008005E9" w:rsidRPr="000F19E6">
        <w:rPr>
          <w:rStyle w:val="apple-converted-space"/>
          <w:rFonts w:cs="Times New Roman"/>
          <w:sz w:val="24"/>
          <w:szCs w:val="24"/>
          <w:shd w:val="clear" w:color="auto" w:fill="FFFFFF"/>
        </w:rPr>
        <w:t xml:space="preserve">магазинов </w:t>
      </w:r>
      <w:r w:rsidR="008005E9" w:rsidRPr="000F19E6">
        <w:rPr>
          <w:rFonts w:cs="Times New Roman"/>
          <w:sz w:val="24"/>
          <w:szCs w:val="24"/>
          <w:shd w:val="clear" w:color="auto" w:fill="FFFFFF"/>
        </w:rPr>
        <w:t>продовольственных товаров;</w:t>
      </w:r>
    </w:p>
    <w:p w:rsidR="008005E9" w:rsidRPr="000F19E6" w:rsidRDefault="00923915" w:rsidP="00F07220">
      <w:pPr>
        <w:numPr>
          <w:ilvl w:val="0"/>
          <w:numId w:val="61"/>
        </w:numPr>
        <w:tabs>
          <w:tab w:val="left" w:pos="1418"/>
        </w:tabs>
        <w:spacing w:after="0" w:line="20" w:lineRule="atLeast"/>
        <w:ind w:left="1134" w:firstLine="0"/>
        <w:jc w:val="both"/>
        <w:rPr>
          <w:rFonts w:eastAsia="Times New Roman" w:cs="Times New Roman"/>
          <w:sz w:val="24"/>
          <w:szCs w:val="24"/>
          <w:lang w:eastAsia="ru-RU"/>
        </w:rPr>
      </w:pPr>
      <w:r w:rsidRPr="000F19E6">
        <w:rPr>
          <w:rFonts w:cs="Times New Roman"/>
          <w:sz w:val="24"/>
          <w:szCs w:val="24"/>
          <w:shd w:val="clear" w:color="auto" w:fill="FFFFFF"/>
        </w:rPr>
        <w:lastRenderedPageBreak/>
        <w:t>2907,2</w:t>
      </w:r>
      <w:r w:rsidR="008005E9" w:rsidRPr="000F19E6">
        <w:rPr>
          <w:rFonts w:cs="Times New Roman"/>
          <w:sz w:val="24"/>
          <w:szCs w:val="24"/>
          <w:shd w:val="clear" w:color="auto" w:fill="FFFFFF"/>
        </w:rPr>
        <w:t xml:space="preserve"> </w:t>
      </w:r>
      <w:r w:rsidR="008005E9" w:rsidRPr="000F19E6">
        <w:rPr>
          <w:rFonts w:eastAsia="Times New Roman" w:cs="Times New Roman"/>
          <w:sz w:val="24"/>
          <w:szCs w:val="24"/>
          <w:lang w:eastAsia="ru-RU"/>
        </w:rPr>
        <w:t>м</w:t>
      </w:r>
      <w:r w:rsidR="008005E9" w:rsidRPr="000F19E6">
        <w:rPr>
          <w:rFonts w:eastAsia="Times New Roman" w:cs="Times New Roman"/>
          <w:sz w:val="24"/>
          <w:szCs w:val="24"/>
          <w:vertAlign w:val="superscript"/>
          <w:lang w:eastAsia="ru-RU"/>
        </w:rPr>
        <w:t xml:space="preserve">2  </w:t>
      </w:r>
      <w:r w:rsidR="008005E9" w:rsidRPr="000F19E6">
        <w:rPr>
          <w:rFonts w:eastAsia="Times New Roman" w:cs="Times New Roman"/>
          <w:sz w:val="24"/>
          <w:szCs w:val="24"/>
          <w:lang w:eastAsia="ru-RU"/>
        </w:rPr>
        <w:t xml:space="preserve">торговой площади </w:t>
      </w:r>
      <w:r w:rsidR="008005E9" w:rsidRPr="000F19E6">
        <w:rPr>
          <w:rStyle w:val="apple-converted-space"/>
          <w:rFonts w:cs="Times New Roman"/>
          <w:sz w:val="24"/>
          <w:szCs w:val="24"/>
          <w:shd w:val="clear" w:color="auto" w:fill="FFFFFF"/>
        </w:rPr>
        <w:t>магазинов не</w:t>
      </w:r>
      <w:r w:rsidR="008005E9" w:rsidRPr="000F19E6">
        <w:rPr>
          <w:rFonts w:cs="Times New Roman"/>
          <w:sz w:val="24"/>
          <w:szCs w:val="24"/>
          <w:shd w:val="clear" w:color="auto" w:fill="FFFFFF"/>
        </w:rPr>
        <w:t>продовольственных товаров</w:t>
      </w:r>
      <w:r w:rsidR="008005E9" w:rsidRPr="000F19E6">
        <w:rPr>
          <w:rFonts w:eastAsia="Times New Roman" w:cs="Times New Roman"/>
          <w:sz w:val="24"/>
          <w:szCs w:val="24"/>
          <w:lang w:eastAsia="ru-RU"/>
        </w:rPr>
        <w:t>;</w:t>
      </w:r>
    </w:p>
    <w:p w:rsidR="008005E9" w:rsidRPr="000F19E6" w:rsidRDefault="00923915" w:rsidP="00F07220">
      <w:pPr>
        <w:numPr>
          <w:ilvl w:val="0"/>
          <w:numId w:val="62"/>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387,6</w:t>
      </w:r>
      <w:r w:rsidR="008005E9" w:rsidRPr="000F19E6">
        <w:rPr>
          <w:rFonts w:eastAsia="Times New Roman" w:cs="Times New Roman"/>
          <w:sz w:val="24"/>
          <w:szCs w:val="24"/>
          <w:lang w:eastAsia="ru-RU"/>
        </w:rPr>
        <w:t xml:space="preserve"> – </w:t>
      </w:r>
      <w:r w:rsidRPr="000F19E6">
        <w:rPr>
          <w:rFonts w:eastAsia="Times New Roman" w:cs="Times New Roman"/>
          <w:sz w:val="24"/>
          <w:szCs w:val="24"/>
          <w:lang w:eastAsia="ru-RU"/>
        </w:rPr>
        <w:t>646</w:t>
      </w:r>
      <w:r w:rsidR="008005E9" w:rsidRPr="000F19E6">
        <w:rPr>
          <w:rFonts w:eastAsia="Times New Roman" w:cs="Times New Roman"/>
          <w:sz w:val="24"/>
          <w:szCs w:val="24"/>
          <w:lang w:eastAsia="ru-RU"/>
        </w:rPr>
        <w:t xml:space="preserve"> м</w:t>
      </w:r>
      <w:r w:rsidR="008005E9" w:rsidRPr="000F19E6">
        <w:rPr>
          <w:rFonts w:eastAsia="Times New Roman" w:cs="Times New Roman"/>
          <w:sz w:val="24"/>
          <w:szCs w:val="24"/>
          <w:vertAlign w:val="superscript"/>
          <w:lang w:eastAsia="ru-RU"/>
        </w:rPr>
        <w:t>2</w:t>
      </w:r>
      <w:r w:rsidR="008005E9" w:rsidRPr="000F19E6">
        <w:rPr>
          <w:rFonts w:eastAsia="Times New Roman" w:cs="Times New Roman"/>
          <w:sz w:val="24"/>
          <w:szCs w:val="24"/>
          <w:lang w:eastAsia="ru-RU"/>
        </w:rPr>
        <w:t xml:space="preserve"> торговой площади рыночных комплексов;</w:t>
      </w:r>
    </w:p>
    <w:p w:rsidR="008005E9" w:rsidRPr="000F19E6" w:rsidRDefault="00923915" w:rsidP="00F07220">
      <w:pPr>
        <w:numPr>
          <w:ilvl w:val="0"/>
          <w:numId w:val="62"/>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 xml:space="preserve">646 </w:t>
      </w:r>
      <w:r w:rsidR="008005E9" w:rsidRPr="000F19E6">
        <w:rPr>
          <w:rFonts w:eastAsia="Times New Roman" w:cs="Times New Roman"/>
          <w:sz w:val="24"/>
          <w:szCs w:val="24"/>
          <w:lang w:eastAsia="ru-RU"/>
        </w:rPr>
        <w:t>мест на предприятиях общественного питания;</w:t>
      </w:r>
    </w:p>
    <w:p w:rsidR="008005E9" w:rsidRPr="000F19E6" w:rsidRDefault="00923915" w:rsidP="00F07220">
      <w:pPr>
        <w:numPr>
          <w:ilvl w:val="0"/>
          <w:numId w:val="62"/>
        </w:numPr>
        <w:tabs>
          <w:tab w:val="left" w:pos="1134"/>
        </w:tabs>
        <w:spacing w:after="0" w:line="20" w:lineRule="atLeast"/>
        <w:ind w:left="0" w:firstLine="851"/>
        <w:jc w:val="both"/>
        <w:rPr>
          <w:rFonts w:eastAsia="Times New Roman" w:cs="Times New Roman"/>
          <w:sz w:val="24"/>
          <w:szCs w:val="24"/>
          <w:lang w:eastAsia="ru-RU"/>
        </w:rPr>
      </w:pPr>
      <w:r w:rsidRPr="000F19E6">
        <w:rPr>
          <w:rFonts w:eastAsia="Times New Roman" w:cs="Times New Roman"/>
          <w:sz w:val="24"/>
          <w:szCs w:val="24"/>
          <w:lang w:eastAsia="ru-RU"/>
        </w:rPr>
        <w:t>145 рабочх</w:t>
      </w:r>
      <w:r w:rsidR="008005E9" w:rsidRPr="000F19E6">
        <w:rPr>
          <w:rFonts w:eastAsia="Times New Roman" w:cs="Times New Roman"/>
          <w:sz w:val="24"/>
          <w:szCs w:val="24"/>
          <w:lang w:eastAsia="ru-RU"/>
        </w:rPr>
        <w:t xml:space="preserve"> мест на предприятиях бытового обслуживания.</w:t>
      </w:r>
    </w:p>
    <w:p w:rsidR="00A066D7" w:rsidRPr="000F19E6" w:rsidRDefault="00A066D7" w:rsidP="008005E9">
      <w:pPr>
        <w:spacing w:after="0" w:line="20" w:lineRule="atLeast"/>
        <w:ind w:firstLine="567"/>
        <w:jc w:val="both"/>
        <w:rPr>
          <w:rFonts w:cs="Times New Roman"/>
          <w:b/>
          <w:i/>
          <w:sz w:val="24"/>
          <w:szCs w:val="24"/>
        </w:rPr>
      </w:pPr>
    </w:p>
    <w:p w:rsidR="00320E71" w:rsidRPr="000F19E6" w:rsidRDefault="00320E71" w:rsidP="00320E71">
      <w:pPr>
        <w:spacing w:after="0" w:line="20" w:lineRule="atLeast"/>
        <w:ind w:firstLine="567"/>
        <w:jc w:val="both"/>
        <w:rPr>
          <w:rFonts w:cs="Times New Roman"/>
          <w:i/>
          <w:sz w:val="24"/>
          <w:szCs w:val="24"/>
        </w:rPr>
      </w:pPr>
      <w:r w:rsidRPr="000F19E6">
        <w:rPr>
          <w:rFonts w:cs="Times New Roman"/>
          <w:b/>
          <w:i/>
          <w:sz w:val="24"/>
          <w:szCs w:val="24"/>
        </w:rPr>
        <w:t xml:space="preserve">В </w:t>
      </w:r>
      <w:r w:rsidRPr="000F19E6">
        <w:rPr>
          <w:b/>
          <w:i/>
          <w:sz w:val="24"/>
          <w:szCs w:val="24"/>
        </w:rPr>
        <w:t>городском поселении — город Новохопёрск</w:t>
      </w:r>
      <w:r w:rsidRPr="000F19E6">
        <w:rPr>
          <w:rFonts w:cs="Times New Roman"/>
          <w:b/>
          <w:i/>
          <w:sz w:val="24"/>
          <w:szCs w:val="24"/>
        </w:rPr>
        <w:t xml:space="preserve"> функционирует</w:t>
      </w:r>
      <w:r w:rsidRPr="000F19E6">
        <w:rPr>
          <w:rFonts w:cs="Times New Roman"/>
          <w:i/>
          <w:sz w:val="24"/>
          <w:szCs w:val="24"/>
        </w:rPr>
        <w:t>:</w:t>
      </w:r>
    </w:p>
    <w:p w:rsidR="00320E71" w:rsidRPr="000F19E6" w:rsidRDefault="002F3940" w:rsidP="00F07220">
      <w:pPr>
        <w:pStyle w:val="ab"/>
        <w:widowControl/>
        <w:numPr>
          <w:ilvl w:val="0"/>
          <w:numId w:val="125"/>
        </w:numPr>
        <w:tabs>
          <w:tab w:val="left" w:pos="851"/>
        </w:tabs>
        <w:suppressAutoHyphens w:val="0"/>
        <w:spacing w:line="20" w:lineRule="atLeast"/>
        <w:ind w:left="0" w:firstLine="567"/>
        <w:jc w:val="both"/>
        <w:rPr>
          <w:rFonts w:eastAsia="Times New Roman"/>
          <w:kern w:val="0"/>
          <w:lang w:eastAsia="ru-RU"/>
        </w:rPr>
      </w:pPr>
      <w:r w:rsidRPr="000F19E6">
        <w:rPr>
          <w:rFonts w:eastAsia="Times New Roman"/>
          <w:kern w:val="0"/>
          <w:lang w:eastAsia="ru-RU"/>
        </w:rPr>
        <w:t>152</w:t>
      </w:r>
      <w:r w:rsidR="00320E71" w:rsidRPr="000F19E6">
        <w:rPr>
          <w:rFonts w:eastAsia="Times New Roman"/>
          <w:kern w:val="0"/>
          <w:lang w:eastAsia="ru-RU"/>
        </w:rPr>
        <w:t xml:space="preserve"> магазин</w:t>
      </w:r>
      <w:r w:rsidRPr="000F19E6">
        <w:rPr>
          <w:rFonts w:eastAsia="Times New Roman"/>
          <w:kern w:val="0"/>
          <w:lang w:eastAsia="ru-RU"/>
        </w:rPr>
        <w:t>а</w:t>
      </w:r>
      <w:r w:rsidR="00320E71" w:rsidRPr="000F19E6">
        <w:rPr>
          <w:rFonts w:eastAsia="Times New Roman"/>
          <w:kern w:val="0"/>
          <w:lang w:eastAsia="ru-RU"/>
        </w:rPr>
        <w:t>;</w:t>
      </w:r>
    </w:p>
    <w:p w:rsidR="00320E71" w:rsidRPr="000F19E6" w:rsidRDefault="002F3940" w:rsidP="00F07220">
      <w:pPr>
        <w:pStyle w:val="ab"/>
        <w:widowControl/>
        <w:numPr>
          <w:ilvl w:val="0"/>
          <w:numId w:val="125"/>
        </w:numPr>
        <w:tabs>
          <w:tab w:val="left" w:pos="851"/>
        </w:tabs>
        <w:suppressAutoHyphens w:val="0"/>
        <w:spacing w:line="20" w:lineRule="atLeast"/>
        <w:ind w:left="0" w:firstLine="567"/>
        <w:jc w:val="both"/>
        <w:rPr>
          <w:rFonts w:eastAsia="Times New Roman"/>
          <w:kern w:val="0"/>
          <w:lang w:eastAsia="ru-RU"/>
        </w:rPr>
      </w:pPr>
      <w:r w:rsidRPr="000F19E6">
        <w:rPr>
          <w:rFonts w:eastAsia="Times New Roman"/>
          <w:kern w:val="0"/>
          <w:lang w:eastAsia="ru-RU"/>
        </w:rPr>
        <w:t>1 торговый центр</w:t>
      </w:r>
      <w:r w:rsidR="00320E71" w:rsidRPr="000F19E6">
        <w:rPr>
          <w:rFonts w:eastAsia="Times New Roman"/>
          <w:kern w:val="0"/>
          <w:lang w:eastAsia="ru-RU"/>
        </w:rPr>
        <w:t>;</w:t>
      </w:r>
    </w:p>
    <w:p w:rsidR="00320E71" w:rsidRPr="000F19E6" w:rsidRDefault="009F4E1E" w:rsidP="00F07220">
      <w:pPr>
        <w:pStyle w:val="ab"/>
        <w:widowControl/>
        <w:numPr>
          <w:ilvl w:val="0"/>
          <w:numId w:val="125"/>
        </w:numPr>
        <w:tabs>
          <w:tab w:val="left" w:pos="851"/>
        </w:tabs>
        <w:suppressAutoHyphens w:val="0"/>
        <w:spacing w:line="20" w:lineRule="atLeast"/>
        <w:ind w:left="0" w:firstLine="567"/>
        <w:jc w:val="both"/>
        <w:rPr>
          <w:rFonts w:eastAsia="Times New Roman"/>
          <w:kern w:val="0"/>
          <w:lang w:eastAsia="ru-RU"/>
        </w:rPr>
      </w:pPr>
      <w:r w:rsidRPr="000F19E6">
        <w:rPr>
          <w:rFonts w:eastAsia="Times New Roman"/>
          <w:kern w:val="0"/>
          <w:lang w:eastAsia="ru-RU"/>
        </w:rPr>
        <w:t>25</w:t>
      </w:r>
      <w:r w:rsidR="00320E71" w:rsidRPr="000F19E6">
        <w:rPr>
          <w:rFonts w:eastAsia="Times New Roman"/>
          <w:kern w:val="0"/>
          <w:lang w:eastAsia="ru-RU"/>
        </w:rPr>
        <w:t xml:space="preserve"> предприятий</w:t>
      </w:r>
      <w:r w:rsidRPr="000F19E6">
        <w:rPr>
          <w:rFonts w:eastAsia="Times New Roman"/>
          <w:kern w:val="0"/>
          <w:lang w:eastAsia="ru-RU"/>
        </w:rPr>
        <w:t xml:space="preserve"> (объектов)</w:t>
      </w:r>
      <w:r w:rsidR="00320E71" w:rsidRPr="000F19E6">
        <w:rPr>
          <w:rFonts w:eastAsia="Times New Roman"/>
          <w:kern w:val="0"/>
          <w:lang w:eastAsia="ru-RU"/>
        </w:rPr>
        <w:t xml:space="preserve"> общественного питания</w:t>
      </w:r>
      <w:r w:rsidR="00492BEC" w:rsidRPr="000F19E6">
        <w:rPr>
          <w:rFonts w:eastAsia="Times New Roman"/>
          <w:kern w:val="0"/>
          <w:lang w:eastAsia="ru-RU"/>
        </w:rPr>
        <w:t>, в т.ч.</w:t>
      </w:r>
      <w:r w:rsidR="00320E71" w:rsidRPr="000F19E6">
        <w:rPr>
          <w:rFonts w:eastAsia="Times New Roman"/>
          <w:kern w:val="0"/>
          <w:lang w:eastAsia="ru-RU"/>
        </w:rPr>
        <w:t>:</w:t>
      </w:r>
    </w:p>
    <w:p w:rsidR="00320E71" w:rsidRPr="000F19E6" w:rsidRDefault="00492BEC" w:rsidP="00F07220">
      <w:pPr>
        <w:pStyle w:val="ab"/>
        <w:widowControl/>
        <w:numPr>
          <w:ilvl w:val="0"/>
          <w:numId w:val="125"/>
        </w:numPr>
        <w:tabs>
          <w:tab w:val="left" w:pos="1276"/>
        </w:tabs>
        <w:suppressAutoHyphens w:val="0"/>
        <w:spacing w:line="20" w:lineRule="atLeast"/>
        <w:ind w:left="426" w:firstLine="567"/>
        <w:jc w:val="both"/>
        <w:rPr>
          <w:rFonts w:eastAsia="Times New Roman"/>
          <w:kern w:val="0"/>
          <w:lang w:eastAsia="ru-RU"/>
        </w:rPr>
      </w:pPr>
      <w:r w:rsidRPr="000F19E6">
        <w:rPr>
          <w:rFonts w:eastAsia="Times New Roman"/>
          <w:kern w:val="0"/>
          <w:lang w:eastAsia="ru-RU"/>
        </w:rPr>
        <w:t>8</w:t>
      </w:r>
      <w:r w:rsidR="00320E71" w:rsidRPr="000F19E6">
        <w:rPr>
          <w:rFonts w:eastAsia="Times New Roman"/>
          <w:kern w:val="0"/>
          <w:lang w:eastAsia="ru-RU"/>
        </w:rPr>
        <w:t xml:space="preserve"> столовых;</w:t>
      </w:r>
    </w:p>
    <w:p w:rsidR="00320E71" w:rsidRPr="000F19E6" w:rsidRDefault="00492BEC" w:rsidP="00F07220">
      <w:pPr>
        <w:pStyle w:val="ab"/>
        <w:widowControl/>
        <w:numPr>
          <w:ilvl w:val="0"/>
          <w:numId w:val="125"/>
        </w:numPr>
        <w:tabs>
          <w:tab w:val="left" w:pos="1276"/>
        </w:tabs>
        <w:suppressAutoHyphens w:val="0"/>
        <w:spacing w:line="20" w:lineRule="atLeast"/>
        <w:ind w:left="426" w:firstLine="567"/>
        <w:jc w:val="both"/>
        <w:rPr>
          <w:rFonts w:eastAsia="Times New Roman"/>
          <w:kern w:val="0"/>
          <w:lang w:eastAsia="ru-RU"/>
        </w:rPr>
      </w:pPr>
      <w:r w:rsidRPr="000F19E6">
        <w:rPr>
          <w:rFonts w:eastAsia="Times New Roman"/>
          <w:kern w:val="0"/>
          <w:lang w:eastAsia="ru-RU"/>
        </w:rPr>
        <w:t>9</w:t>
      </w:r>
      <w:r w:rsidR="00320E71" w:rsidRPr="000F19E6">
        <w:rPr>
          <w:rFonts w:eastAsia="Times New Roman"/>
          <w:kern w:val="0"/>
          <w:lang w:eastAsia="ru-RU"/>
        </w:rPr>
        <w:t xml:space="preserve"> кафе и ресторанов;</w:t>
      </w:r>
    </w:p>
    <w:p w:rsidR="00320E71" w:rsidRPr="000F19E6" w:rsidRDefault="00320E71" w:rsidP="00F07220">
      <w:pPr>
        <w:pStyle w:val="ab"/>
        <w:widowControl/>
        <w:numPr>
          <w:ilvl w:val="0"/>
          <w:numId w:val="125"/>
        </w:numPr>
        <w:tabs>
          <w:tab w:val="left" w:pos="851"/>
        </w:tabs>
        <w:suppressAutoHyphens w:val="0"/>
        <w:spacing w:line="20" w:lineRule="atLeast"/>
        <w:ind w:left="0" w:firstLine="567"/>
        <w:jc w:val="both"/>
        <w:rPr>
          <w:rFonts w:eastAsia="Times New Roman"/>
          <w:kern w:val="0"/>
          <w:lang w:eastAsia="ru-RU"/>
        </w:rPr>
      </w:pPr>
      <w:r w:rsidRPr="000F19E6">
        <w:rPr>
          <w:rFonts w:eastAsia="Times New Roman"/>
          <w:kern w:val="0"/>
          <w:lang w:eastAsia="ru-RU"/>
        </w:rPr>
        <w:t xml:space="preserve">1 </w:t>
      </w:r>
      <w:r w:rsidR="00B06D18" w:rsidRPr="000F19E6">
        <w:rPr>
          <w:rFonts w:eastAsia="Times New Roman"/>
          <w:kern w:val="0"/>
          <w:lang w:eastAsia="ru-RU"/>
        </w:rPr>
        <w:t>химчистка</w:t>
      </w:r>
      <w:r w:rsidRPr="000F19E6">
        <w:rPr>
          <w:rFonts w:eastAsia="Times New Roman"/>
          <w:kern w:val="0"/>
          <w:lang w:eastAsia="ru-RU"/>
        </w:rPr>
        <w:t>;</w:t>
      </w:r>
    </w:p>
    <w:p w:rsidR="00320E71" w:rsidRPr="000F19E6" w:rsidRDefault="00492BEC" w:rsidP="00F07220">
      <w:pPr>
        <w:pStyle w:val="ab"/>
        <w:widowControl/>
        <w:numPr>
          <w:ilvl w:val="0"/>
          <w:numId w:val="125"/>
        </w:numPr>
        <w:tabs>
          <w:tab w:val="left" w:pos="851"/>
        </w:tabs>
        <w:suppressAutoHyphens w:val="0"/>
        <w:spacing w:line="20" w:lineRule="atLeast"/>
        <w:ind w:left="0" w:firstLine="567"/>
        <w:jc w:val="both"/>
        <w:rPr>
          <w:rFonts w:eastAsia="Times New Roman"/>
          <w:kern w:val="0"/>
          <w:lang w:eastAsia="ru-RU"/>
        </w:rPr>
      </w:pPr>
      <w:r w:rsidRPr="000F19E6">
        <w:rPr>
          <w:rFonts w:eastAsia="Times New Roman"/>
          <w:kern w:val="0"/>
          <w:lang w:eastAsia="ru-RU"/>
        </w:rPr>
        <w:t>1</w:t>
      </w:r>
      <w:r w:rsidR="00320E71" w:rsidRPr="000F19E6">
        <w:rPr>
          <w:rFonts w:eastAsia="Times New Roman"/>
          <w:kern w:val="0"/>
          <w:lang w:eastAsia="ru-RU"/>
        </w:rPr>
        <w:t>2 парикмахерски</w:t>
      </w:r>
      <w:r w:rsidRPr="000F19E6">
        <w:rPr>
          <w:rFonts w:eastAsia="Times New Roman"/>
          <w:kern w:val="0"/>
          <w:lang w:eastAsia="ru-RU"/>
        </w:rPr>
        <w:t>х</w:t>
      </w:r>
      <w:r w:rsidR="00320E71" w:rsidRPr="000F19E6">
        <w:rPr>
          <w:rFonts w:eastAsia="Times New Roman"/>
          <w:kern w:val="0"/>
          <w:lang w:eastAsia="ru-RU"/>
        </w:rPr>
        <w:t>;</w:t>
      </w:r>
    </w:p>
    <w:p w:rsidR="00320E71" w:rsidRPr="000F19E6" w:rsidRDefault="00320E71" w:rsidP="00320E71">
      <w:pPr>
        <w:pStyle w:val="ab"/>
        <w:widowControl/>
        <w:tabs>
          <w:tab w:val="left" w:pos="851"/>
        </w:tabs>
        <w:suppressAutoHyphens w:val="0"/>
        <w:spacing w:line="20" w:lineRule="atLeast"/>
        <w:ind w:left="567"/>
        <w:jc w:val="both"/>
        <w:rPr>
          <w:rFonts w:eastAsia="Times New Roman"/>
          <w:kern w:val="0"/>
          <w:lang w:eastAsia="ru-RU"/>
        </w:rPr>
      </w:pPr>
      <w:r w:rsidRPr="000F19E6">
        <w:rPr>
          <w:rFonts w:eastAsia="Times New Roman"/>
          <w:kern w:val="0"/>
          <w:lang w:eastAsia="ru-RU"/>
        </w:rPr>
        <w:t>и прочие объекты бытового обслуживания.</w:t>
      </w:r>
    </w:p>
    <w:p w:rsidR="00320E71" w:rsidRPr="000F19E6" w:rsidRDefault="00320E71" w:rsidP="00320E71">
      <w:pPr>
        <w:tabs>
          <w:tab w:val="left" w:pos="1560"/>
        </w:tabs>
        <w:spacing w:after="0" w:line="20" w:lineRule="atLeast"/>
        <w:ind w:firstLine="567"/>
        <w:jc w:val="both"/>
        <w:rPr>
          <w:rFonts w:eastAsia="Times New Roman" w:cs="Times New Roman"/>
          <w:sz w:val="24"/>
          <w:szCs w:val="24"/>
          <w:lang w:eastAsia="ru-RU"/>
        </w:rPr>
      </w:pPr>
    </w:p>
    <w:p w:rsidR="00320E71" w:rsidRPr="000F19E6" w:rsidRDefault="00320E71" w:rsidP="00320E71">
      <w:pPr>
        <w:spacing w:after="0" w:line="20" w:lineRule="atLeast"/>
        <w:ind w:firstLine="567"/>
        <w:jc w:val="both"/>
        <w:rPr>
          <w:rFonts w:cs="Times New Roman"/>
          <w:bCs/>
          <w:sz w:val="24"/>
          <w:szCs w:val="24"/>
        </w:rPr>
      </w:pPr>
      <w:r w:rsidRPr="000F19E6">
        <w:rPr>
          <w:b/>
          <w:i/>
          <w:sz w:val="24"/>
          <w:szCs w:val="24"/>
        </w:rPr>
        <w:t>Вывод:</w:t>
      </w:r>
      <w:r w:rsidRPr="000F19E6">
        <w:rPr>
          <w:sz w:val="24"/>
          <w:szCs w:val="24"/>
        </w:rPr>
        <w:t xml:space="preserve"> население гпг </w:t>
      </w:r>
      <w:r w:rsidR="00811C7F" w:rsidRPr="000F19E6">
        <w:rPr>
          <w:sz w:val="24"/>
          <w:szCs w:val="24"/>
        </w:rPr>
        <w:t>Новохопёрск</w:t>
      </w:r>
      <w:r w:rsidRPr="000F19E6">
        <w:rPr>
          <w:sz w:val="24"/>
          <w:szCs w:val="24"/>
        </w:rPr>
        <w:t xml:space="preserve"> полностью обеспечено</w:t>
      </w:r>
      <w:r w:rsidRPr="000F19E6">
        <w:rPr>
          <w:rFonts w:eastAsia="Times New Roman"/>
          <w:bCs/>
          <w:iCs/>
          <w:sz w:val="24"/>
          <w:szCs w:val="24"/>
        </w:rPr>
        <w:t xml:space="preserve"> объектами торговли, общественного питания и бытового обслуживания.</w:t>
      </w:r>
    </w:p>
    <w:p w:rsidR="00320E71" w:rsidRPr="000F19E6" w:rsidRDefault="00320E71" w:rsidP="008005E9">
      <w:pPr>
        <w:spacing w:after="0" w:line="20" w:lineRule="atLeast"/>
        <w:ind w:firstLine="567"/>
        <w:jc w:val="both"/>
        <w:rPr>
          <w:rFonts w:cs="Times New Roman"/>
          <w:bCs/>
          <w:sz w:val="24"/>
          <w:szCs w:val="24"/>
        </w:rPr>
      </w:pPr>
    </w:p>
    <w:p w:rsidR="00E46960" w:rsidRPr="000F19E6" w:rsidRDefault="00E46960" w:rsidP="00E46960">
      <w:pPr>
        <w:tabs>
          <w:tab w:val="left" w:pos="21583"/>
        </w:tabs>
        <w:spacing w:after="0"/>
        <w:ind w:firstLine="567"/>
        <w:jc w:val="both"/>
        <w:rPr>
          <w:rFonts w:cs="Times New Roman"/>
          <w:sz w:val="24"/>
          <w:szCs w:val="24"/>
        </w:rPr>
      </w:pPr>
      <w:r w:rsidRPr="000F19E6">
        <w:rPr>
          <w:rFonts w:cs="Times New Roman"/>
          <w:sz w:val="24"/>
          <w:szCs w:val="24"/>
        </w:rPr>
        <w:t>Радиус обслуживания населения п</w:t>
      </w:r>
      <w:r w:rsidRPr="000F19E6">
        <w:rPr>
          <w:rFonts w:cs="Times New Roman"/>
          <w:sz w:val="24"/>
          <w:szCs w:val="24"/>
          <w:shd w:val="clear" w:color="auto" w:fill="FFFFFF"/>
        </w:rPr>
        <w:t>редприятиями торговли, общественного питания и бытового обслуживания</w:t>
      </w:r>
      <w:r w:rsidRPr="000F19E6">
        <w:rPr>
          <w:rFonts w:cs="Times New Roman"/>
          <w:sz w:val="24"/>
          <w:szCs w:val="24"/>
        </w:rPr>
        <w:t>, размещенными в жилой застройке, следует принимать не более указанного в таблице:</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9"/>
        <w:gridCol w:w="2373"/>
      </w:tblGrid>
      <w:tr w:rsidR="00696A8E" w:rsidRPr="000F19E6" w:rsidTr="00AB7755">
        <w:trPr>
          <w:trHeight w:val="20"/>
          <w:jc w:val="center"/>
        </w:trPr>
        <w:tc>
          <w:tcPr>
            <w:tcW w:w="3742" w:type="pct"/>
            <w:tcBorders>
              <w:bottom w:val="single" w:sz="4" w:space="0" w:color="auto"/>
            </w:tcBorders>
            <w:shd w:val="clear" w:color="auto" w:fill="FFFFFF"/>
            <w:vAlign w:val="center"/>
            <w:hideMark/>
          </w:tcPr>
          <w:p w:rsidR="00E46960" w:rsidRPr="000F19E6" w:rsidRDefault="00E46960" w:rsidP="00AB7755">
            <w:pPr>
              <w:spacing w:after="0" w:line="240" w:lineRule="auto"/>
              <w:ind w:left="75"/>
              <w:rPr>
                <w:rFonts w:eastAsiaTheme="minorEastAsia" w:cs="Times New Roman"/>
              </w:rPr>
            </w:pPr>
            <w:r w:rsidRPr="000F19E6">
              <w:rPr>
                <w:rFonts w:cs="Times New Roman"/>
              </w:rPr>
              <w:t>Предприятия торговли, общественного питания и бытового обслуживания местного значения:</w:t>
            </w:r>
          </w:p>
          <w:p w:rsidR="00E46960" w:rsidRPr="000F19E6" w:rsidRDefault="00E46960" w:rsidP="00AB7755">
            <w:pPr>
              <w:autoSpaceDN w:val="0"/>
              <w:spacing w:after="0" w:line="240" w:lineRule="auto"/>
              <w:ind w:left="75"/>
              <w:jc w:val="both"/>
              <w:rPr>
                <w:rFonts w:eastAsiaTheme="minorEastAsia" w:cs="Times New Roman"/>
              </w:rPr>
            </w:pPr>
            <w:r w:rsidRPr="000F19E6">
              <w:rPr>
                <w:rFonts w:cs="Times New Roman"/>
              </w:rPr>
              <w:t>- в городах при застройке:</w:t>
            </w:r>
          </w:p>
        </w:tc>
        <w:tc>
          <w:tcPr>
            <w:tcW w:w="1258" w:type="pct"/>
            <w:tcBorders>
              <w:bottom w:val="single" w:sz="4" w:space="0" w:color="auto"/>
            </w:tcBorders>
            <w:shd w:val="clear" w:color="auto" w:fill="FFFFFF"/>
          </w:tcPr>
          <w:p w:rsidR="00E46960" w:rsidRPr="000F19E6" w:rsidRDefault="00E46960" w:rsidP="00AB7755">
            <w:pPr>
              <w:autoSpaceDN w:val="0"/>
              <w:spacing w:after="0" w:line="240" w:lineRule="auto"/>
              <w:ind w:left="104"/>
              <w:jc w:val="center"/>
              <w:rPr>
                <w:rFonts w:eastAsiaTheme="minorEastAsia" w:cs="Times New Roman"/>
              </w:rPr>
            </w:pPr>
            <w:r w:rsidRPr="000F19E6">
              <w:rPr>
                <w:rFonts w:cs="Times New Roman"/>
              </w:rPr>
              <w:t>Радиус обслуживания, м</w:t>
            </w:r>
          </w:p>
          <w:p w:rsidR="00E46960" w:rsidRPr="000F19E6" w:rsidRDefault="00E46960" w:rsidP="00AB7755">
            <w:pPr>
              <w:spacing w:after="0" w:line="240" w:lineRule="auto"/>
              <w:rPr>
                <w:rFonts w:cs="Times New Roman"/>
              </w:rPr>
            </w:pPr>
          </w:p>
        </w:tc>
      </w:tr>
      <w:tr w:rsidR="00696A8E" w:rsidRPr="000F19E6" w:rsidTr="00AB7755">
        <w:trPr>
          <w:trHeight w:val="20"/>
          <w:jc w:val="center"/>
        </w:trPr>
        <w:tc>
          <w:tcPr>
            <w:tcW w:w="3742" w:type="pct"/>
            <w:tcBorders>
              <w:top w:val="single" w:sz="4" w:space="0" w:color="auto"/>
              <w:left w:val="single" w:sz="4" w:space="0" w:color="auto"/>
              <w:bottom w:val="nil"/>
              <w:right w:val="single" w:sz="4" w:space="0" w:color="auto"/>
            </w:tcBorders>
            <w:shd w:val="clear" w:color="auto" w:fill="FFFFFF"/>
            <w:vAlign w:val="center"/>
            <w:hideMark/>
          </w:tcPr>
          <w:p w:rsidR="00E46960" w:rsidRPr="000F19E6" w:rsidRDefault="00E46960" w:rsidP="00AB7755">
            <w:pPr>
              <w:autoSpaceDN w:val="0"/>
              <w:spacing w:after="0" w:line="240" w:lineRule="auto"/>
              <w:ind w:firstLine="289"/>
              <w:jc w:val="both"/>
              <w:rPr>
                <w:rFonts w:eastAsiaTheme="minorEastAsia" w:cs="Times New Roman"/>
              </w:rPr>
            </w:pPr>
            <w:r w:rsidRPr="000F19E6">
              <w:rPr>
                <w:rFonts w:cs="Times New Roman"/>
              </w:rPr>
              <w:t>многоэтажной</w:t>
            </w:r>
          </w:p>
        </w:tc>
        <w:tc>
          <w:tcPr>
            <w:tcW w:w="1258" w:type="pct"/>
            <w:tcBorders>
              <w:top w:val="single" w:sz="4" w:space="0" w:color="auto"/>
              <w:left w:val="single" w:sz="4" w:space="0" w:color="auto"/>
              <w:bottom w:val="nil"/>
              <w:right w:val="single" w:sz="4" w:space="0" w:color="auto"/>
            </w:tcBorders>
            <w:shd w:val="clear" w:color="auto" w:fill="FFFFFF"/>
          </w:tcPr>
          <w:p w:rsidR="00E46960" w:rsidRPr="000F19E6" w:rsidRDefault="00E46960" w:rsidP="00AB7755">
            <w:pPr>
              <w:autoSpaceDN w:val="0"/>
              <w:spacing w:after="0" w:line="240" w:lineRule="auto"/>
              <w:ind w:hanging="38"/>
              <w:jc w:val="center"/>
              <w:rPr>
                <w:rFonts w:cs="Times New Roman"/>
              </w:rPr>
            </w:pPr>
            <w:r w:rsidRPr="000F19E6">
              <w:rPr>
                <w:rFonts w:cs="Times New Roman"/>
              </w:rPr>
              <w:t>500</w:t>
            </w:r>
          </w:p>
        </w:tc>
      </w:tr>
      <w:tr w:rsidR="00696A8E" w:rsidRPr="000F19E6" w:rsidTr="00AB7755">
        <w:trPr>
          <w:trHeight w:val="20"/>
          <w:jc w:val="center"/>
        </w:trPr>
        <w:tc>
          <w:tcPr>
            <w:tcW w:w="3742" w:type="pct"/>
            <w:tcBorders>
              <w:top w:val="nil"/>
              <w:left w:val="single" w:sz="4" w:space="0" w:color="auto"/>
              <w:bottom w:val="single" w:sz="4" w:space="0" w:color="auto"/>
              <w:right w:val="single" w:sz="4" w:space="0" w:color="auto"/>
            </w:tcBorders>
            <w:shd w:val="clear" w:color="auto" w:fill="FFFFFF"/>
            <w:vAlign w:val="center"/>
            <w:hideMark/>
          </w:tcPr>
          <w:p w:rsidR="00E46960" w:rsidRPr="000F19E6" w:rsidRDefault="00E46960" w:rsidP="00AB7755">
            <w:pPr>
              <w:autoSpaceDN w:val="0"/>
              <w:spacing w:after="0" w:line="240" w:lineRule="auto"/>
              <w:ind w:firstLine="289"/>
              <w:jc w:val="both"/>
              <w:rPr>
                <w:rFonts w:eastAsiaTheme="minorEastAsia" w:cs="Times New Roman"/>
              </w:rPr>
            </w:pPr>
            <w:r w:rsidRPr="000F19E6">
              <w:rPr>
                <w:rFonts w:cs="Times New Roman"/>
              </w:rPr>
              <w:t>одно-, двухэтажной</w:t>
            </w:r>
          </w:p>
        </w:tc>
        <w:tc>
          <w:tcPr>
            <w:tcW w:w="1258" w:type="pct"/>
            <w:tcBorders>
              <w:top w:val="nil"/>
              <w:left w:val="single" w:sz="4" w:space="0" w:color="auto"/>
              <w:bottom w:val="single" w:sz="4" w:space="0" w:color="auto"/>
              <w:right w:val="single" w:sz="4" w:space="0" w:color="auto"/>
            </w:tcBorders>
            <w:shd w:val="clear" w:color="auto" w:fill="FFFFFF"/>
          </w:tcPr>
          <w:p w:rsidR="00E46960" w:rsidRPr="000F19E6" w:rsidRDefault="00E46960" w:rsidP="00AB7755">
            <w:pPr>
              <w:autoSpaceDN w:val="0"/>
              <w:spacing w:after="0" w:line="240" w:lineRule="auto"/>
              <w:ind w:hanging="38"/>
              <w:jc w:val="center"/>
              <w:rPr>
                <w:rFonts w:cs="Times New Roman"/>
              </w:rPr>
            </w:pPr>
            <w:r w:rsidRPr="000F19E6">
              <w:rPr>
                <w:rFonts w:cs="Times New Roman"/>
              </w:rPr>
              <w:t>800</w:t>
            </w:r>
          </w:p>
        </w:tc>
      </w:tr>
    </w:tbl>
    <w:p w:rsidR="00E46960" w:rsidRPr="000F19E6" w:rsidRDefault="00E46960" w:rsidP="00E46960">
      <w:pPr>
        <w:tabs>
          <w:tab w:val="left" w:pos="21583"/>
        </w:tabs>
        <w:spacing w:after="0"/>
        <w:ind w:firstLine="567"/>
        <w:jc w:val="both"/>
        <w:rPr>
          <w:rFonts w:eastAsia="Times New Roman" w:cs="Times New Roman"/>
          <w:sz w:val="24"/>
          <w:szCs w:val="24"/>
        </w:rPr>
      </w:pPr>
    </w:p>
    <w:p w:rsidR="003952D9" w:rsidRPr="000F19E6" w:rsidRDefault="003952D9" w:rsidP="003952D9">
      <w:pPr>
        <w:spacing w:after="0"/>
        <w:ind w:firstLine="567"/>
        <w:jc w:val="both"/>
        <w:rPr>
          <w:rFonts w:cs="Times New Roman"/>
          <w:sz w:val="24"/>
          <w:szCs w:val="24"/>
        </w:rPr>
      </w:pPr>
      <w:r w:rsidRPr="000F19E6">
        <w:rPr>
          <w:rFonts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C424B2" w:rsidRPr="000F19E6" w:rsidRDefault="00C424B2" w:rsidP="003952D9">
      <w:pPr>
        <w:tabs>
          <w:tab w:val="left" w:pos="21583"/>
        </w:tabs>
        <w:spacing w:after="0"/>
        <w:ind w:firstLine="567"/>
        <w:jc w:val="both"/>
        <w:rPr>
          <w:rFonts w:eastAsia="Times New Roman" w:cs="Times New Roman"/>
          <w:i/>
          <w:sz w:val="24"/>
          <w:szCs w:val="24"/>
          <w:highlight w:val="yellow"/>
        </w:rPr>
      </w:pPr>
    </w:p>
    <w:p w:rsidR="003952D9" w:rsidRPr="000F19E6" w:rsidRDefault="003952D9" w:rsidP="00B73301">
      <w:pPr>
        <w:pStyle w:val="ab"/>
        <w:numPr>
          <w:ilvl w:val="3"/>
          <w:numId w:val="44"/>
        </w:numPr>
        <w:autoSpaceDE w:val="0"/>
        <w:ind w:left="0" w:firstLine="567"/>
        <w:jc w:val="center"/>
        <w:outlineLvl w:val="3"/>
        <w:rPr>
          <w:bCs/>
          <w:i/>
          <w:iCs/>
        </w:rPr>
      </w:pPr>
      <w:bookmarkStart w:id="205" w:name="_Toc149117203"/>
      <w:r w:rsidRPr="000F19E6">
        <w:rPr>
          <w:bCs/>
          <w:i/>
        </w:rPr>
        <w:t>Объекты библиотечного обслуживания населения, досуга и обеспечение жителей поселения услугами организаций культуры</w:t>
      </w:r>
      <w:r w:rsidRPr="000F19E6">
        <w:rPr>
          <w:bCs/>
          <w:i/>
          <w:iCs/>
        </w:rPr>
        <w:t>, культовые объекты</w:t>
      </w:r>
      <w:bookmarkEnd w:id="205"/>
    </w:p>
    <w:p w:rsidR="00EC39D6" w:rsidRPr="000F19E6" w:rsidRDefault="00EC39D6" w:rsidP="003952D9">
      <w:pPr>
        <w:spacing w:after="0" w:line="240" w:lineRule="auto"/>
        <w:ind w:firstLine="567"/>
        <w:jc w:val="both"/>
        <w:rPr>
          <w:rFonts w:cs="Times New Roman"/>
          <w:spacing w:val="-3"/>
          <w:sz w:val="24"/>
          <w:szCs w:val="24"/>
        </w:rPr>
      </w:pPr>
    </w:p>
    <w:p w:rsidR="003952D9" w:rsidRPr="000F19E6" w:rsidRDefault="003952D9" w:rsidP="003952D9">
      <w:pPr>
        <w:spacing w:after="0" w:line="240" w:lineRule="auto"/>
        <w:ind w:firstLine="567"/>
        <w:jc w:val="both"/>
        <w:rPr>
          <w:rFonts w:cs="Times New Roman"/>
          <w:spacing w:val="-3"/>
          <w:sz w:val="24"/>
          <w:szCs w:val="24"/>
        </w:rPr>
      </w:pPr>
      <w:r w:rsidRPr="000F19E6">
        <w:rPr>
          <w:rFonts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0A59D9" w:rsidRPr="000F19E6" w:rsidRDefault="000A59D9" w:rsidP="00726A71">
      <w:pPr>
        <w:spacing w:after="0"/>
        <w:ind w:firstLine="567"/>
        <w:jc w:val="both"/>
        <w:rPr>
          <w:rFonts w:cs="Times New Roman"/>
          <w:b/>
          <w:sz w:val="24"/>
          <w:szCs w:val="24"/>
          <w:highlight w:val="yellow"/>
        </w:rPr>
      </w:pPr>
    </w:p>
    <w:p w:rsidR="00B778B1" w:rsidRPr="000F19E6" w:rsidRDefault="00B778B1" w:rsidP="00726A71">
      <w:pPr>
        <w:spacing w:after="0"/>
        <w:ind w:firstLine="567"/>
        <w:jc w:val="both"/>
        <w:rPr>
          <w:rFonts w:cs="Times New Roman"/>
          <w:b/>
          <w:sz w:val="24"/>
          <w:szCs w:val="24"/>
          <w:highlight w:val="yellow"/>
        </w:rPr>
      </w:pPr>
    </w:p>
    <w:p w:rsidR="00B778B1" w:rsidRPr="000F19E6" w:rsidRDefault="00B778B1" w:rsidP="00726A71">
      <w:pPr>
        <w:spacing w:after="0"/>
        <w:ind w:firstLine="567"/>
        <w:jc w:val="both"/>
        <w:rPr>
          <w:rFonts w:cs="Times New Roman"/>
          <w:b/>
          <w:sz w:val="24"/>
          <w:szCs w:val="24"/>
          <w:highlight w:val="yellow"/>
        </w:rPr>
      </w:pPr>
    </w:p>
    <w:p w:rsidR="00B778B1" w:rsidRPr="000F19E6" w:rsidRDefault="00B778B1" w:rsidP="00726A71">
      <w:pPr>
        <w:spacing w:after="0"/>
        <w:ind w:firstLine="567"/>
        <w:jc w:val="both"/>
        <w:rPr>
          <w:rFonts w:cs="Times New Roman"/>
          <w:b/>
          <w:sz w:val="24"/>
          <w:szCs w:val="24"/>
          <w:highlight w:val="yellow"/>
        </w:rPr>
      </w:pPr>
    </w:p>
    <w:p w:rsidR="00726A71" w:rsidRPr="000F19E6" w:rsidRDefault="00726A71" w:rsidP="00726A71">
      <w:pPr>
        <w:spacing w:after="0"/>
        <w:ind w:firstLine="567"/>
        <w:jc w:val="both"/>
        <w:rPr>
          <w:rFonts w:cs="Times New Roman"/>
          <w:b/>
          <w:sz w:val="24"/>
          <w:szCs w:val="24"/>
        </w:rPr>
      </w:pPr>
      <w:r w:rsidRPr="000F19E6">
        <w:rPr>
          <w:rFonts w:cs="Times New Roman"/>
          <w:b/>
          <w:sz w:val="24"/>
          <w:szCs w:val="24"/>
        </w:rPr>
        <w:lastRenderedPageBreak/>
        <w:t xml:space="preserve">На территории городского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располагаются следующие объекты:</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262"/>
        <w:gridCol w:w="2552"/>
        <w:gridCol w:w="3120"/>
      </w:tblGrid>
      <w:tr w:rsidR="00726A71" w:rsidRPr="000F19E6" w:rsidTr="008A0430">
        <w:trPr>
          <w:trHeight w:val="526"/>
          <w:jc w:val="center"/>
        </w:trPr>
        <w:tc>
          <w:tcPr>
            <w:tcW w:w="6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6A71" w:rsidRPr="000F19E6" w:rsidRDefault="00726A71" w:rsidP="008A0430">
            <w:pPr>
              <w:spacing w:after="0" w:line="240" w:lineRule="auto"/>
              <w:jc w:val="center"/>
              <w:rPr>
                <w:rFonts w:cs="Times New Roman"/>
                <w:b/>
              </w:rPr>
            </w:pPr>
            <w:r w:rsidRPr="000F19E6">
              <w:rPr>
                <w:rFonts w:cs="Times New Roman"/>
                <w:b/>
              </w:rPr>
              <w:t>№</w:t>
            </w:r>
          </w:p>
          <w:p w:rsidR="00726A71" w:rsidRPr="000F19E6" w:rsidRDefault="00726A71" w:rsidP="008A0430">
            <w:pPr>
              <w:spacing w:after="0" w:line="240" w:lineRule="auto"/>
              <w:jc w:val="center"/>
              <w:rPr>
                <w:rFonts w:cs="Times New Roman"/>
              </w:rPr>
            </w:pPr>
            <w:r w:rsidRPr="000F19E6">
              <w:rPr>
                <w:rFonts w:cs="Times New Roman"/>
                <w:b/>
              </w:rPr>
              <w:t>п/п</w:t>
            </w:r>
          </w:p>
        </w:tc>
        <w:tc>
          <w:tcPr>
            <w:tcW w:w="32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6A71" w:rsidRPr="000F19E6" w:rsidRDefault="00726A71" w:rsidP="008A0430">
            <w:pPr>
              <w:spacing w:after="0" w:line="240" w:lineRule="auto"/>
              <w:jc w:val="center"/>
              <w:rPr>
                <w:rFonts w:cs="Times New Roman"/>
                <w:b/>
              </w:rPr>
            </w:pPr>
            <w:r w:rsidRPr="000F19E6">
              <w:rPr>
                <w:rFonts w:cs="Times New Roman"/>
                <w:b/>
              </w:rPr>
              <w:t>Наименование учреждений обслуживания</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6A71" w:rsidRPr="000F19E6" w:rsidRDefault="00726A71" w:rsidP="008A0430">
            <w:pPr>
              <w:spacing w:after="0" w:line="240" w:lineRule="auto"/>
              <w:jc w:val="center"/>
              <w:rPr>
                <w:rFonts w:cs="Times New Roman"/>
                <w:b/>
              </w:rPr>
            </w:pPr>
            <w:r w:rsidRPr="000F19E6">
              <w:rPr>
                <w:rFonts w:cs="Times New Roman"/>
                <w:b/>
              </w:rPr>
              <w:t>Адрес учреждений обслуживания</w:t>
            </w:r>
          </w:p>
        </w:tc>
        <w:tc>
          <w:tcPr>
            <w:tcW w:w="3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6A71" w:rsidRPr="000F19E6" w:rsidRDefault="00726A71" w:rsidP="008A0430">
            <w:pPr>
              <w:spacing w:after="0" w:line="240" w:lineRule="auto"/>
              <w:jc w:val="center"/>
              <w:rPr>
                <w:rFonts w:cs="Times New Roman"/>
                <w:b/>
              </w:rPr>
            </w:pPr>
            <w:r w:rsidRPr="000F19E6">
              <w:rPr>
                <w:rFonts w:cs="Times New Roman"/>
                <w:b/>
              </w:rPr>
              <w:t>Показатели</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hideMark/>
          </w:tcPr>
          <w:p w:rsidR="00CC2E9E" w:rsidRPr="000F19E6" w:rsidRDefault="00CC2E9E" w:rsidP="008A0430">
            <w:pPr>
              <w:spacing w:after="0" w:line="256" w:lineRule="auto"/>
              <w:rPr>
                <w:rFonts w:cs="Times New Roman"/>
                <w:bCs/>
                <w:highlight w:val="yellow"/>
              </w:rPr>
            </w:pPr>
            <w:r w:rsidRPr="000F19E6">
              <w:t xml:space="preserve">МКУ «Культурно-досугового центра» </w:t>
            </w:r>
          </w:p>
        </w:tc>
        <w:tc>
          <w:tcPr>
            <w:tcW w:w="2552" w:type="dxa"/>
            <w:tcBorders>
              <w:top w:val="single" w:sz="4" w:space="0" w:color="auto"/>
              <w:left w:val="single" w:sz="4" w:space="0" w:color="auto"/>
              <w:bottom w:val="single" w:sz="4" w:space="0" w:color="auto"/>
              <w:right w:val="single" w:sz="4" w:space="0" w:color="auto"/>
            </w:tcBorders>
            <w:vAlign w:val="center"/>
            <w:hideMark/>
          </w:tcPr>
          <w:p w:rsidR="00CC2E9E" w:rsidRPr="000F19E6" w:rsidRDefault="00CC2E9E" w:rsidP="008A0430">
            <w:pPr>
              <w:spacing w:after="0" w:line="256" w:lineRule="auto"/>
              <w:rPr>
                <w:rFonts w:eastAsia="Times New Roman" w:cs="Times New Roman"/>
                <w:lang w:eastAsia="ru-RU"/>
              </w:rPr>
            </w:pPr>
            <w:r w:rsidRPr="000F19E6">
              <w:rPr>
                <w:rFonts w:eastAsia="Times New Roman" w:cs="Times New Roman"/>
                <w:lang w:eastAsia="ru-RU"/>
              </w:rPr>
              <w:t xml:space="preserve">г. Новохопёрск, </w:t>
            </w:r>
          </w:p>
          <w:p w:rsidR="00CC2E9E" w:rsidRPr="000F19E6" w:rsidRDefault="00CC2E9E" w:rsidP="000B6304">
            <w:pPr>
              <w:spacing w:after="0" w:line="256" w:lineRule="auto"/>
              <w:rPr>
                <w:rFonts w:eastAsia="Times New Roman" w:cs="Times New Roman"/>
                <w:lang w:eastAsia="ru-RU"/>
              </w:rPr>
            </w:pPr>
            <w:r w:rsidRPr="000F19E6">
              <w:rPr>
                <w:rFonts w:eastAsia="Times New Roman" w:cs="Times New Roman"/>
                <w:lang w:eastAsia="ru-RU"/>
              </w:rPr>
              <w:t>ул. 25 Октября, 32</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550 мест в зрительном зале</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522696" w:rsidP="00544504">
            <w:pPr>
              <w:spacing w:after="0" w:line="240" w:lineRule="auto"/>
            </w:pPr>
            <w:r w:rsidRPr="000F19E6">
              <w:t>МКУК «</w:t>
            </w:r>
            <w:r w:rsidR="00CC2E9E" w:rsidRPr="000F19E6">
              <w:t>Клуб Железнодорожников</w:t>
            </w:r>
            <w:r w:rsidRPr="000F19E6">
              <w:t>»</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р.п.Новохопёрский, Железнодорожная пл., 8</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220 мест в зрительном зале</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Сельский клуб</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с.Алфёровка, ул.Центральная, 134</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240 мест в зрительном зале</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522696" w:rsidP="00522696">
            <w:pPr>
              <w:spacing w:after="0" w:line="240" w:lineRule="auto"/>
            </w:pPr>
            <w:r w:rsidRPr="000F19E6">
              <w:t>МКУК «Половцевский сельский Д</w:t>
            </w:r>
            <w:r w:rsidR="00CC2E9E" w:rsidRPr="000F19E6">
              <w:t>ом культуры</w:t>
            </w:r>
            <w:r w:rsidRPr="000F19E6">
              <w:t>»</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пос.Половцево, пер.Приозёрный, 31</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120 мест в зрительном зале</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A0157E">
            <w:pPr>
              <w:spacing w:after="0" w:line="240" w:lineRule="auto"/>
            </w:pPr>
            <w:r w:rsidRPr="000F19E6">
              <w:t xml:space="preserve">Сельский </w:t>
            </w:r>
            <w:r w:rsidR="00A0157E" w:rsidRPr="000F19E6">
              <w:t>дом культуры</w:t>
            </w:r>
          </w:p>
        </w:tc>
        <w:tc>
          <w:tcPr>
            <w:tcW w:w="2552" w:type="dxa"/>
            <w:tcBorders>
              <w:top w:val="single" w:sz="4" w:space="0" w:color="auto"/>
              <w:left w:val="single" w:sz="4" w:space="0" w:color="auto"/>
              <w:bottom w:val="single" w:sz="4" w:space="0" w:color="auto"/>
              <w:right w:val="single" w:sz="4" w:space="0" w:color="auto"/>
            </w:tcBorders>
          </w:tcPr>
          <w:p w:rsidR="00A0157E" w:rsidRPr="000F19E6" w:rsidRDefault="00A0157E" w:rsidP="00544504">
            <w:pPr>
              <w:spacing w:after="0" w:line="240" w:lineRule="auto"/>
            </w:pPr>
            <w:r w:rsidRPr="000F19E6">
              <w:t xml:space="preserve">с.Русаново, </w:t>
            </w:r>
          </w:p>
          <w:p w:rsidR="00CC2E9E" w:rsidRPr="000F19E6" w:rsidRDefault="00CC2E9E" w:rsidP="00544504">
            <w:pPr>
              <w:spacing w:after="0" w:line="240" w:lineRule="auto"/>
            </w:pPr>
            <w:r w:rsidRPr="000F19E6">
              <w:t>ул.Верхняя, 89</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200 мест в зрительном зале</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Библиотека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г.Новохопёрск, ул.Советская, 49</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55302 экз.</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Библиотека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р.п.Новохопёрский, Железнодорожная пл., 8</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19900 экз.</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Библиотека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с.Алфёровка, ул.Центральная, 134</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7300 экз.</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B80154" w:rsidP="00544504">
            <w:pPr>
              <w:spacing w:after="0" w:line="240" w:lineRule="auto"/>
            </w:pPr>
            <w:r w:rsidRPr="000F19E6">
              <w:t xml:space="preserve">Каменно-Садовская сельская </w:t>
            </w:r>
            <w:r w:rsidR="00CC2E9E" w:rsidRPr="000F19E6">
              <w:t>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с.Каменка-Садовка, ул.Онысюка,15</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9650 экз.</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Библиотека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пос.Половцево, пер.Приозёрный, 31</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DA023E" w:rsidP="00CC2E9E">
            <w:pPr>
              <w:spacing w:after="0" w:line="240" w:lineRule="auto"/>
              <w:jc w:val="center"/>
            </w:pPr>
            <w:r w:rsidRPr="000F19E6">
              <w:t>21534</w:t>
            </w:r>
            <w:r w:rsidR="00CC2E9E" w:rsidRPr="000F19E6">
              <w:t xml:space="preserve"> экз.</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Библиотека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пос.Озёрный, ул.Проезжая, 17</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7000 экз.</w:t>
            </w:r>
          </w:p>
        </w:tc>
      </w:tr>
      <w:tr w:rsidR="00CC2E9E"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544504">
            <w:pPr>
              <w:spacing w:after="0" w:line="240" w:lineRule="auto"/>
            </w:pPr>
            <w:r w:rsidRPr="000F19E6">
              <w:t>Библиотека</w:t>
            </w:r>
          </w:p>
        </w:tc>
        <w:tc>
          <w:tcPr>
            <w:tcW w:w="2552" w:type="dxa"/>
            <w:tcBorders>
              <w:top w:val="single" w:sz="4" w:space="0" w:color="auto"/>
              <w:left w:val="single" w:sz="4" w:space="0" w:color="auto"/>
              <w:bottom w:val="single" w:sz="4" w:space="0" w:color="auto"/>
              <w:right w:val="single" w:sz="4" w:space="0" w:color="auto"/>
            </w:tcBorders>
          </w:tcPr>
          <w:p w:rsidR="00CC2E9E" w:rsidRPr="000F19E6" w:rsidRDefault="00CC2E9E" w:rsidP="00544504">
            <w:pPr>
              <w:spacing w:after="0" w:line="240" w:lineRule="auto"/>
            </w:pPr>
            <w:r w:rsidRPr="000F19E6">
              <w:t>с.Русаново,  ул.Верхняя, 89</w:t>
            </w:r>
          </w:p>
        </w:tc>
        <w:tc>
          <w:tcPr>
            <w:tcW w:w="3120" w:type="dxa"/>
            <w:tcBorders>
              <w:top w:val="single" w:sz="4" w:space="0" w:color="auto"/>
              <w:left w:val="single" w:sz="4" w:space="0" w:color="auto"/>
              <w:bottom w:val="single" w:sz="4" w:space="0" w:color="auto"/>
              <w:right w:val="single" w:sz="4" w:space="0" w:color="auto"/>
            </w:tcBorders>
            <w:vAlign w:val="center"/>
          </w:tcPr>
          <w:p w:rsidR="00CC2E9E" w:rsidRPr="000F19E6" w:rsidRDefault="00CC2E9E" w:rsidP="00CC2E9E">
            <w:pPr>
              <w:spacing w:after="0" w:line="240" w:lineRule="auto"/>
              <w:jc w:val="center"/>
            </w:pPr>
            <w:r w:rsidRPr="000F19E6">
              <w:t>12000 экз.</w:t>
            </w:r>
          </w:p>
        </w:tc>
      </w:tr>
      <w:tr w:rsidR="00726A71"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726A71" w:rsidRPr="000F19E6" w:rsidRDefault="00726A71"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726A71" w:rsidRPr="000F19E6" w:rsidRDefault="003E2232" w:rsidP="008A0430">
            <w:pPr>
              <w:spacing w:after="0" w:line="256" w:lineRule="auto"/>
              <w:rPr>
                <w:rFonts w:cs="Times New Roman"/>
                <w:bCs/>
              </w:rPr>
            </w:pPr>
            <w:r w:rsidRPr="000F19E6">
              <w:rPr>
                <w:rFonts w:cs="Times New Roman"/>
                <w:bCs/>
              </w:rPr>
              <w:t>МКУ</w:t>
            </w:r>
            <w:r w:rsidR="00726A71" w:rsidRPr="000F19E6">
              <w:rPr>
                <w:rFonts w:cs="Times New Roman"/>
                <w:bCs/>
              </w:rPr>
              <w:t xml:space="preserve"> «</w:t>
            </w:r>
            <w:r w:rsidR="0086070B" w:rsidRPr="000F19E6">
              <w:rPr>
                <w:rFonts w:cs="Times New Roman"/>
                <w:bCs/>
              </w:rPr>
              <w:t>Новохопёрский</w:t>
            </w:r>
            <w:r w:rsidR="00726A71" w:rsidRPr="000F19E6">
              <w:rPr>
                <w:rFonts w:cs="Times New Roman"/>
                <w:bCs/>
              </w:rPr>
              <w:t xml:space="preserve"> краеведческий музей»</w:t>
            </w:r>
          </w:p>
        </w:tc>
        <w:tc>
          <w:tcPr>
            <w:tcW w:w="2552" w:type="dxa"/>
            <w:tcBorders>
              <w:top w:val="single" w:sz="4" w:space="0" w:color="auto"/>
              <w:left w:val="single" w:sz="4" w:space="0" w:color="auto"/>
              <w:bottom w:val="single" w:sz="4" w:space="0" w:color="auto"/>
              <w:right w:val="single" w:sz="4" w:space="0" w:color="auto"/>
            </w:tcBorders>
            <w:vAlign w:val="center"/>
          </w:tcPr>
          <w:p w:rsidR="00726A71" w:rsidRPr="000F19E6" w:rsidRDefault="003E2232" w:rsidP="008A0430">
            <w:pPr>
              <w:spacing w:after="0" w:line="256" w:lineRule="auto"/>
              <w:rPr>
                <w:rFonts w:eastAsia="Times New Roman" w:cs="Times New Roman"/>
                <w:highlight w:val="yellow"/>
                <w:lang w:eastAsia="ru-RU"/>
              </w:rPr>
            </w:pPr>
            <w:r w:rsidRPr="000F19E6">
              <w:t>г.Новохопёрск, ул.Дзержинского, 7</w:t>
            </w:r>
          </w:p>
        </w:tc>
        <w:tc>
          <w:tcPr>
            <w:tcW w:w="3120" w:type="dxa"/>
            <w:tcBorders>
              <w:top w:val="single" w:sz="4" w:space="0" w:color="auto"/>
              <w:left w:val="single" w:sz="4" w:space="0" w:color="auto"/>
              <w:bottom w:val="single" w:sz="4" w:space="0" w:color="auto"/>
              <w:right w:val="single" w:sz="4" w:space="0" w:color="auto"/>
            </w:tcBorders>
            <w:vAlign w:val="center"/>
          </w:tcPr>
          <w:p w:rsidR="00726A71" w:rsidRPr="000F19E6" w:rsidRDefault="00726A71" w:rsidP="008A0430">
            <w:pPr>
              <w:spacing w:after="0" w:line="240" w:lineRule="auto"/>
              <w:jc w:val="center"/>
              <w:rPr>
                <w:rFonts w:cs="Times New Roman"/>
                <w:highlight w:val="yellow"/>
              </w:rPr>
            </w:pPr>
          </w:p>
        </w:tc>
      </w:tr>
      <w:tr w:rsidR="003E2232" w:rsidRPr="000F19E6" w:rsidTr="00607866">
        <w:trPr>
          <w:trHeight w:val="295"/>
          <w:jc w:val="center"/>
        </w:trPr>
        <w:tc>
          <w:tcPr>
            <w:tcW w:w="681" w:type="dxa"/>
            <w:tcBorders>
              <w:top w:val="single" w:sz="4" w:space="0" w:color="auto"/>
              <w:left w:val="single" w:sz="4" w:space="0" w:color="auto"/>
              <w:bottom w:val="single" w:sz="4" w:space="0" w:color="auto"/>
              <w:right w:val="single" w:sz="4" w:space="0" w:color="auto"/>
            </w:tcBorders>
            <w:vAlign w:val="center"/>
          </w:tcPr>
          <w:p w:rsidR="003E2232" w:rsidRPr="000F19E6" w:rsidRDefault="003E2232" w:rsidP="00F07220">
            <w:pPr>
              <w:widowControl w:val="0"/>
              <w:numPr>
                <w:ilvl w:val="0"/>
                <w:numId w:val="63"/>
              </w:numPr>
              <w:suppressAutoHyphens/>
              <w:spacing w:after="0" w:line="240" w:lineRule="auto"/>
              <w:jc w:val="center"/>
              <w:rPr>
                <w:rFonts w:cs="Times New Roman"/>
              </w:rPr>
            </w:pPr>
          </w:p>
        </w:tc>
        <w:tc>
          <w:tcPr>
            <w:tcW w:w="3262" w:type="dxa"/>
            <w:tcBorders>
              <w:top w:val="single" w:sz="4" w:space="0" w:color="auto"/>
              <w:left w:val="single" w:sz="4" w:space="0" w:color="auto"/>
              <w:bottom w:val="single" w:sz="4" w:space="0" w:color="auto"/>
              <w:right w:val="single" w:sz="4" w:space="0" w:color="auto"/>
            </w:tcBorders>
            <w:vAlign w:val="center"/>
          </w:tcPr>
          <w:p w:rsidR="003E2232" w:rsidRPr="000F19E6" w:rsidRDefault="00683C6C" w:rsidP="00683C6C">
            <w:pPr>
              <w:spacing w:after="0" w:line="240" w:lineRule="auto"/>
            </w:pPr>
            <w:r w:rsidRPr="000F19E6">
              <w:t>ФГБУ «Хоперский государственный природный заповедник», м</w:t>
            </w:r>
            <w:r w:rsidR="003E2232" w:rsidRPr="000F19E6">
              <w:t>узей</w:t>
            </w:r>
            <w:r w:rsidRPr="000F19E6">
              <w:t xml:space="preserve"> природы</w:t>
            </w:r>
          </w:p>
        </w:tc>
        <w:tc>
          <w:tcPr>
            <w:tcW w:w="2552" w:type="dxa"/>
            <w:tcBorders>
              <w:top w:val="single" w:sz="4" w:space="0" w:color="auto"/>
              <w:left w:val="single" w:sz="4" w:space="0" w:color="auto"/>
              <w:bottom w:val="single" w:sz="4" w:space="0" w:color="auto"/>
              <w:right w:val="single" w:sz="4" w:space="0" w:color="auto"/>
            </w:tcBorders>
          </w:tcPr>
          <w:p w:rsidR="003E2232" w:rsidRPr="000F19E6" w:rsidRDefault="003E2232" w:rsidP="00607866">
            <w:pPr>
              <w:spacing w:after="0" w:line="240" w:lineRule="auto"/>
            </w:pPr>
            <w:r w:rsidRPr="000F19E6">
              <w:t xml:space="preserve">пос.Варварино, ул.Лесная, </w:t>
            </w:r>
            <w:r w:rsidR="00683C6C" w:rsidRPr="000F19E6">
              <w:t>42</w:t>
            </w:r>
          </w:p>
        </w:tc>
        <w:tc>
          <w:tcPr>
            <w:tcW w:w="3120" w:type="dxa"/>
            <w:tcBorders>
              <w:top w:val="single" w:sz="4" w:space="0" w:color="auto"/>
              <w:left w:val="single" w:sz="4" w:space="0" w:color="auto"/>
              <w:bottom w:val="single" w:sz="4" w:space="0" w:color="auto"/>
              <w:right w:val="single" w:sz="4" w:space="0" w:color="auto"/>
            </w:tcBorders>
            <w:vAlign w:val="center"/>
          </w:tcPr>
          <w:p w:rsidR="003E2232" w:rsidRPr="000F19E6" w:rsidRDefault="003E2232" w:rsidP="008A0430">
            <w:pPr>
              <w:spacing w:after="0" w:line="240" w:lineRule="auto"/>
              <w:jc w:val="center"/>
              <w:rPr>
                <w:rFonts w:cs="Times New Roman"/>
                <w:highlight w:val="yellow"/>
              </w:rPr>
            </w:pPr>
          </w:p>
        </w:tc>
      </w:tr>
    </w:tbl>
    <w:p w:rsidR="008132F5" w:rsidRPr="000F19E6" w:rsidRDefault="008132F5" w:rsidP="008A0430">
      <w:pPr>
        <w:autoSpaceDE w:val="0"/>
        <w:autoSpaceDN w:val="0"/>
        <w:adjustRightInd w:val="0"/>
        <w:spacing w:after="0"/>
        <w:ind w:firstLine="567"/>
        <w:jc w:val="both"/>
        <w:rPr>
          <w:rFonts w:cs="Times New Roman"/>
          <w:sz w:val="24"/>
          <w:szCs w:val="24"/>
        </w:rPr>
      </w:pPr>
    </w:p>
    <w:p w:rsidR="008A0430" w:rsidRPr="000F19E6" w:rsidRDefault="008A0430" w:rsidP="008A0430">
      <w:pPr>
        <w:autoSpaceDE w:val="0"/>
        <w:autoSpaceDN w:val="0"/>
        <w:adjustRightInd w:val="0"/>
        <w:spacing w:after="0"/>
        <w:ind w:firstLine="567"/>
        <w:jc w:val="both"/>
        <w:rPr>
          <w:rFonts w:cs="Times New Roman"/>
          <w:sz w:val="24"/>
          <w:szCs w:val="24"/>
        </w:rPr>
      </w:pPr>
      <w:r w:rsidRPr="000F19E6">
        <w:rPr>
          <w:rFonts w:cs="Times New Roman"/>
          <w:sz w:val="24"/>
          <w:szCs w:val="24"/>
        </w:rPr>
        <w:t>Согласно нормативным показателям минимально допустимого уровня обеспеченности объектами в области культуры и искусства, изложенным в РНГП ВО, для городских поселений:</w:t>
      </w:r>
    </w:p>
    <w:p w:rsidR="008A0430" w:rsidRPr="000F19E6" w:rsidRDefault="008A0430" w:rsidP="00F07220">
      <w:pPr>
        <w:numPr>
          <w:ilvl w:val="0"/>
          <w:numId w:val="6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Для </w:t>
      </w:r>
      <w:r w:rsidRPr="000F19E6">
        <w:rPr>
          <w:rFonts w:eastAsia="Calibri" w:cs="Times New Roman"/>
          <w:b/>
          <w:i/>
          <w:sz w:val="24"/>
          <w:szCs w:val="24"/>
          <w:lang w:eastAsia="ru-RU"/>
        </w:rPr>
        <w:t xml:space="preserve">общедоступной библиотеки с детским отделением </w:t>
      </w:r>
      <w:r w:rsidRPr="000F19E6">
        <w:rPr>
          <w:rFonts w:eastAsia="Calibri" w:cs="Times New Roman"/>
          <w:sz w:val="24"/>
          <w:szCs w:val="24"/>
          <w:lang w:eastAsia="ru-RU"/>
        </w:rPr>
        <w:t>1 объект на 10 тыс. чел.</w:t>
      </w:r>
    </w:p>
    <w:p w:rsidR="008A0430" w:rsidRPr="000F19E6" w:rsidRDefault="008A0430" w:rsidP="00F07220">
      <w:pPr>
        <w:numPr>
          <w:ilvl w:val="0"/>
          <w:numId w:val="6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Для </w:t>
      </w:r>
      <w:r w:rsidRPr="000F19E6">
        <w:rPr>
          <w:rFonts w:eastAsia="Calibri" w:cs="Times New Roman"/>
          <w:b/>
          <w:i/>
          <w:sz w:val="24"/>
          <w:szCs w:val="24"/>
          <w:lang w:eastAsia="ru-RU"/>
        </w:rPr>
        <w:t xml:space="preserve">муниципальных учреждений культуры клубного типа </w:t>
      </w:r>
      <w:r w:rsidRPr="000F19E6">
        <w:rPr>
          <w:rFonts w:eastAsia="Calibri" w:cs="Times New Roman"/>
          <w:sz w:val="24"/>
          <w:szCs w:val="24"/>
          <w:lang w:eastAsia="ru-RU"/>
        </w:rPr>
        <w:t>– 1 объект на 25 тыс. чел.</w:t>
      </w:r>
    </w:p>
    <w:p w:rsidR="008A0430" w:rsidRPr="000F19E6" w:rsidRDefault="008A0430" w:rsidP="00F07220">
      <w:pPr>
        <w:numPr>
          <w:ilvl w:val="0"/>
          <w:numId w:val="6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cs="Times New Roman"/>
          <w:sz w:val="24"/>
          <w:szCs w:val="24"/>
        </w:rPr>
        <w:t xml:space="preserve">Для </w:t>
      </w:r>
      <w:r w:rsidRPr="000F19E6">
        <w:rPr>
          <w:rFonts w:eastAsia="Calibri" w:cs="Times New Roman"/>
          <w:b/>
          <w:i/>
          <w:sz w:val="24"/>
          <w:szCs w:val="24"/>
          <w:lang w:eastAsia="ru-RU"/>
        </w:rPr>
        <w:t>муниципальных музеев (краеведческих)</w:t>
      </w:r>
      <w:r w:rsidRPr="000F19E6">
        <w:rPr>
          <w:rFonts w:eastAsia="Calibri" w:cs="Times New Roman"/>
          <w:sz w:val="24"/>
          <w:szCs w:val="24"/>
          <w:lang w:eastAsia="ru-RU"/>
        </w:rPr>
        <w:t xml:space="preserve"> – 1 объект на поселение.</w:t>
      </w:r>
    </w:p>
    <w:p w:rsidR="008A0430" w:rsidRPr="000F19E6" w:rsidRDefault="008A0430" w:rsidP="008A0430">
      <w:pPr>
        <w:spacing w:after="0"/>
        <w:ind w:firstLine="567"/>
        <w:jc w:val="both"/>
        <w:rPr>
          <w:rFonts w:cs="Times New Roman"/>
          <w:sz w:val="24"/>
          <w:szCs w:val="24"/>
        </w:rPr>
      </w:pPr>
    </w:p>
    <w:p w:rsidR="008A0430" w:rsidRPr="000F19E6" w:rsidRDefault="008A0430" w:rsidP="008A0430">
      <w:pPr>
        <w:spacing w:after="0"/>
        <w:ind w:firstLine="567"/>
        <w:jc w:val="both"/>
        <w:rPr>
          <w:rFonts w:cs="Times New Roman"/>
          <w:sz w:val="24"/>
          <w:szCs w:val="24"/>
        </w:rPr>
      </w:pPr>
      <w:r w:rsidRPr="000F19E6">
        <w:rPr>
          <w:rFonts w:cs="Times New Roman"/>
          <w:sz w:val="24"/>
          <w:szCs w:val="24"/>
        </w:rPr>
        <w:t>Максимально допустимый уровень территориальной доступности объектов в</w:t>
      </w:r>
      <w:r w:rsidRPr="000F19E6">
        <w:rPr>
          <w:rFonts w:eastAsia="Calibri" w:cs="Times New Roman"/>
          <w:sz w:val="24"/>
          <w:szCs w:val="24"/>
          <w:lang w:eastAsia="ru-RU"/>
        </w:rPr>
        <w:t xml:space="preserve"> области культуры и искусства</w:t>
      </w:r>
      <w:r w:rsidRPr="000F19E6">
        <w:rPr>
          <w:rFonts w:cs="Times New Roman"/>
          <w:sz w:val="24"/>
          <w:szCs w:val="24"/>
        </w:rPr>
        <w:t xml:space="preserve"> для городских поселений, согласно РНГП, принимается: 15-30 минут.</w:t>
      </w:r>
    </w:p>
    <w:p w:rsidR="008A0430" w:rsidRPr="000F19E6" w:rsidRDefault="008A0430" w:rsidP="008A0430">
      <w:pPr>
        <w:spacing w:after="0"/>
        <w:ind w:firstLine="567"/>
        <w:jc w:val="both"/>
        <w:rPr>
          <w:rFonts w:cs="Times New Roman"/>
          <w:sz w:val="24"/>
          <w:szCs w:val="24"/>
        </w:rPr>
      </w:pPr>
      <w:r w:rsidRPr="000F19E6">
        <w:rPr>
          <w:rFonts w:cs="Times New Roman"/>
          <w:sz w:val="24"/>
          <w:szCs w:val="24"/>
        </w:rPr>
        <w:t xml:space="preserve">Расчет показателей минимально допустимого уровня обеспеченности жителей городского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в объектах в</w:t>
      </w:r>
      <w:r w:rsidRPr="000F19E6">
        <w:rPr>
          <w:rFonts w:eastAsia="Calibri" w:cs="Times New Roman"/>
          <w:sz w:val="24"/>
          <w:szCs w:val="24"/>
          <w:lang w:eastAsia="ru-RU"/>
        </w:rPr>
        <w:t xml:space="preserve"> области культуры и искусства представлен в таблице ниже, и</w:t>
      </w:r>
      <w:r w:rsidRPr="000F19E6">
        <w:rPr>
          <w:rFonts w:cs="Times New Roman"/>
          <w:sz w:val="24"/>
          <w:szCs w:val="24"/>
        </w:rPr>
        <w:t>сходя из численности населения города (</w:t>
      </w:r>
      <w:r w:rsidR="008E4DD3" w:rsidRPr="000F19E6">
        <w:rPr>
          <w:rFonts w:cs="Times New Roman"/>
          <w:sz w:val="24"/>
          <w:szCs w:val="24"/>
        </w:rPr>
        <w:t>16151</w:t>
      </w:r>
      <w:r w:rsidRPr="000F19E6">
        <w:rPr>
          <w:rFonts w:cs="Times New Roman"/>
          <w:sz w:val="24"/>
          <w:szCs w:val="24"/>
        </w:rPr>
        <w:t xml:space="preserve"> чел. на 01.01.202</w:t>
      </w:r>
      <w:r w:rsidR="008E4DD3" w:rsidRPr="000F19E6">
        <w:rPr>
          <w:rFonts w:cs="Times New Roman"/>
          <w:sz w:val="24"/>
          <w:szCs w:val="24"/>
        </w:rPr>
        <w:t>3</w:t>
      </w:r>
      <w:r w:rsidRPr="000F19E6">
        <w:rPr>
          <w:rFonts w:cs="Times New Roman"/>
          <w:sz w:val="24"/>
          <w:szCs w:val="24"/>
        </w:rPr>
        <w:t xml:space="preserve"> г.):</w:t>
      </w:r>
    </w:p>
    <w:p w:rsidR="002E182C" w:rsidRPr="000F19E6" w:rsidRDefault="002E182C" w:rsidP="002E182C">
      <w:pPr>
        <w:spacing w:after="0"/>
        <w:ind w:firstLine="567"/>
        <w:jc w:val="both"/>
        <w:rPr>
          <w:rFonts w:cs="Times New Roman"/>
          <w:sz w:val="24"/>
          <w:szCs w:val="24"/>
        </w:rPr>
      </w:pPr>
    </w:p>
    <w:p w:rsidR="008A0430" w:rsidRPr="000F19E6" w:rsidRDefault="008A0430" w:rsidP="008A0430">
      <w:pPr>
        <w:spacing w:after="0"/>
        <w:jc w:val="center"/>
        <w:rPr>
          <w:rFonts w:cs="Times New Roman"/>
          <w:b/>
          <w:sz w:val="24"/>
          <w:szCs w:val="24"/>
        </w:rPr>
      </w:pPr>
      <w:r w:rsidRPr="000F19E6">
        <w:rPr>
          <w:rFonts w:cs="Times New Roman"/>
          <w:b/>
          <w:sz w:val="24"/>
          <w:szCs w:val="24"/>
        </w:rPr>
        <w:lastRenderedPageBreak/>
        <w:t xml:space="preserve">Расчет показателей минимально допустимого уровня обеспеченности жителей городского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объектами </w:t>
      </w:r>
      <w:r w:rsidRPr="000F19E6">
        <w:rPr>
          <w:rFonts w:eastAsia="Calibri"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8A0430" w:rsidRPr="000F19E6" w:rsidTr="008A0430">
        <w:trPr>
          <w:cantSplit/>
          <w:trHeight w:val="597"/>
        </w:trPr>
        <w:tc>
          <w:tcPr>
            <w:tcW w:w="704" w:type="dxa"/>
            <w:shd w:val="clear" w:color="auto" w:fill="D9D9D9" w:themeFill="background1" w:themeFillShade="D9"/>
            <w:vAlign w:val="center"/>
            <w:hideMark/>
          </w:tcPr>
          <w:p w:rsidR="008A0430" w:rsidRPr="000F19E6" w:rsidRDefault="008A0430" w:rsidP="008A0430">
            <w:pPr>
              <w:spacing w:after="0" w:line="240" w:lineRule="auto"/>
              <w:jc w:val="center"/>
              <w:rPr>
                <w:rFonts w:cs="Times New Roman"/>
                <w:b/>
                <w:bCs/>
              </w:rPr>
            </w:pPr>
            <w:r w:rsidRPr="000F19E6">
              <w:rPr>
                <w:rFonts w:cs="Times New Roman"/>
                <w:b/>
                <w:bCs/>
              </w:rPr>
              <w:t>№ п/п</w:t>
            </w:r>
          </w:p>
        </w:tc>
        <w:tc>
          <w:tcPr>
            <w:tcW w:w="4111" w:type="dxa"/>
            <w:shd w:val="clear" w:color="auto" w:fill="D9D9D9" w:themeFill="background1" w:themeFillShade="D9"/>
            <w:vAlign w:val="center"/>
            <w:hideMark/>
          </w:tcPr>
          <w:p w:rsidR="008A0430" w:rsidRPr="000F19E6" w:rsidRDefault="008A0430" w:rsidP="008A0430">
            <w:pPr>
              <w:spacing w:after="0" w:line="240" w:lineRule="auto"/>
              <w:jc w:val="center"/>
              <w:rPr>
                <w:rFonts w:cs="Times New Roman"/>
                <w:b/>
                <w:bCs/>
              </w:rPr>
            </w:pPr>
            <w:r w:rsidRPr="000F19E6">
              <w:rPr>
                <w:rFonts w:cs="Times New Roman"/>
                <w:b/>
                <w:bCs/>
              </w:rPr>
              <w:t>Наименование объекта</w:t>
            </w:r>
          </w:p>
        </w:tc>
        <w:tc>
          <w:tcPr>
            <w:tcW w:w="992" w:type="dxa"/>
            <w:shd w:val="clear" w:color="auto" w:fill="D9D9D9" w:themeFill="background1" w:themeFillShade="D9"/>
            <w:vAlign w:val="center"/>
          </w:tcPr>
          <w:p w:rsidR="008A0430" w:rsidRPr="000F19E6" w:rsidRDefault="008A0430" w:rsidP="008A0430">
            <w:pPr>
              <w:spacing w:after="0" w:line="240" w:lineRule="auto"/>
              <w:jc w:val="center"/>
              <w:rPr>
                <w:rFonts w:cs="Times New Roman"/>
                <w:b/>
              </w:rPr>
            </w:pPr>
            <w:r w:rsidRPr="000F19E6">
              <w:rPr>
                <w:rFonts w:cs="Times New Roman"/>
                <w:b/>
              </w:rPr>
              <w:t>Ед. изм.</w:t>
            </w:r>
          </w:p>
        </w:tc>
        <w:tc>
          <w:tcPr>
            <w:tcW w:w="1701" w:type="dxa"/>
            <w:shd w:val="clear" w:color="auto" w:fill="D9D9D9" w:themeFill="background1" w:themeFillShade="D9"/>
            <w:vAlign w:val="center"/>
          </w:tcPr>
          <w:p w:rsidR="008A0430" w:rsidRPr="000F19E6" w:rsidRDefault="008A0430" w:rsidP="008A0430">
            <w:pPr>
              <w:spacing w:after="0" w:line="240" w:lineRule="auto"/>
              <w:ind w:left="-108" w:right="-108" w:firstLine="108"/>
              <w:jc w:val="center"/>
              <w:rPr>
                <w:rFonts w:cs="Times New Roman"/>
                <w:b/>
              </w:rPr>
            </w:pPr>
            <w:r w:rsidRPr="000F19E6">
              <w:rPr>
                <w:rFonts w:cs="Times New Roman"/>
                <w:b/>
              </w:rPr>
              <w:t>Фактические показатели</w:t>
            </w:r>
          </w:p>
        </w:tc>
        <w:tc>
          <w:tcPr>
            <w:tcW w:w="1843" w:type="dxa"/>
            <w:shd w:val="clear" w:color="auto" w:fill="D9D9D9" w:themeFill="background1" w:themeFillShade="D9"/>
            <w:vAlign w:val="center"/>
          </w:tcPr>
          <w:p w:rsidR="008A0430" w:rsidRPr="000F19E6" w:rsidRDefault="008A0430" w:rsidP="008A0430">
            <w:pPr>
              <w:spacing w:after="0" w:line="240" w:lineRule="auto"/>
              <w:ind w:left="-108" w:right="-108"/>
              <w:jc w:val="center"/>
              <w:rPr>
                <w:rFonts w:cs="Times New Roman"/>
                <w:b/>
              </w:rPr>
            </w:pPr>
            <w:r w:rsidRPr="000F19E6">
              <w:rPr>
                <w:rFonts w:cs="Times New Roman"/>
                <w:b/>
              </w:rPr>
              <w:t>Нормативные показатели</w:t>
            </w:r>
          </w:p>
        </w:tc>
      </w:tr>
      <w:tr w:rsidR="008A0430" w:rsidRPr="000F19E6" w:rsidTr="008A0430">
        <w:trPr>
          <w:trHeight w:val="569"/>
        </w:trPr>
        <w:tc>
          <w:tcPr>
            <w:tcW w:w="704" w:type="dxa"/>
            <w:shd w:val="clear" w:color="auto" w:fill="auto"/>
            <w:vAlign w:val="center"/>
            <w:hideMark/>
          </w:tcPr>
          <w:p w:rsidR="008A0430" w:rsidRPr="000F19E6" w:rsidRDefault="008A0430" w:rsidP="00F07220">
            <w:pPr>
              <w:pStyle w:val="ab"/>
              <w:numPr>
                <w:ilvl w:val="0"/>
                <w:numId w:val="65"/>
              </w:numPr>
              <w:ind w:left="0" w:firstLine="0"/>
              <w:jc w:val="center"/>
              <w:rPr>
                <w:sz w:val="22"/>
                <w:szCs w:val="22"/>
              </w:rPr>
            </w:pPr>
          </w:p>
        </w:tc>
        <w:tc>
          <w:tcPr>
            <w:tcW w:w="4111" w:type="dxa"/>
            <w:shd w:val="clear" w:color="auto" w:fill="auto"/>
            <w:vAlign w:val="center"/>
            <w:hideMark/>
          </w:tcPr>
          <w:p w:rsidR="008A0430" w:rsidRPr="000F19E6" w:rsidRDefault="008A0430" w:rsidP="008A0430">
            <w:pPr>
              <w:spacing w:after="0" w:line="240" w:lineRule="auto"/>
              <w:rPr>
                <w:rFonts w:cs="Times New Roman"/>
              </w:rPr>
            </w:pPr>
            <w:r w:rsidRPr="000F19E6">
              <w:rPr>
                <w:rFonts w:eastAsia="Calibri" w:cs="Times New Roman"/>
                <w:lang w:eastAsia="ru-RU"/>
              </w:rPr>
              <w:t>Общедоступные библиотеки с детским отделением</w:t>
            </w:r>
          </w:p>
        </w:tc>
        <w:tc>
          <w:tcPr>
            <w:tcW w:w="992" w:type="dxa"/>
            <w:shd w:val="clear" w:color="auto" w:fill="auto"/>
            <w:vAlign w:val="center"/>
          </w:tcPr>
          <w:p w:rsidR="008A0430" w:rsidRPr="000F19E6" w:rsidRDefault="008A0430" w:rsidP="008A0430">
            <w:pPr>
              <w:spacing w:after="0" w:line="240" w:lineRule="auto"/>
              <w:jc w:val="center"/>
              <w:rPr>
                <w:rFonts w:cs="Times New Roman"/>
              </w:rPr>
            </w:pPr>
            <w:r w:rsidRPr="000F19E6">
              <w:rPr>
                <w:rFonts w:cs="Times New Roman"/>
              </w:rPr>
              <w:t>объект</w:t>
            </w:r>
          </w:p>
        </w:tc>
        <w:tc>
          <w:tcPr>
            <w:tcW w:w="1701" w:type="dxa"/>
            <w:shd w:val="clear" w:color="auto" w:fill="auto"/>
            <w:vAlign w:val="center"/>
          </w:tcPr>
          <w:p w:rsidR="008A0430" w:rsidRPr="000F19E6" w:rsidRDefault="00AF4D4C" w:rsidP="008A0430">
            <w:pPr>
              <w:spacing w:after="0" w:line="240" w:lineRule="auto"/>
              <w:jc w:val="center"/>
              <w:rPr>
                <w:rFonts w:cs="Times New Roman"/>
              </w:rPr>
            </w:pPr>
            <w:r w:rsidRPr="000F19E6">
              <w:rPr>
                <w:rFonts w:cs="Times New Roman"/>
              </w:rPr>
              <w:t>7</w:t>
            </w:r>
          </w:p>
        </w:tc>
        <w:tc>
          <w:tcPr>
            <w:tcW w:w="1843" w:type="dxa"/>
            <w:shd w:val="clear" w:color="auto" w:fill="D9D9D9" w:themeFill="background1" w:themeFillShade="D9"/>
            <w:vAlign w:val="center"/>
          </w:tcPr>
          <w:p w:rsidR="008A0430" w:rsidRPr="000F19E6" w:rsidRDefault="008A0430" w:rsidP="008A0430">
            <w:pPr>
              <w:spacing w:after="0" w:line="240" w:lineRule="auto"/>
              <w:jc w:val="center"/>
              <w:rPr>
                <w:rFonts w:cs="Times New Roman"/>
              </w:rPr>
            </w:pPr>
            <w:r w:rsidRPr="000F19E6">
              <w:rPr>
                <w:rFonts w:cs="Times New Roman"/>
              </w:rPr>
              <w:t>1 на 10 тыс. чел</w:t>
            </w:r>
          </w:p>
        </w:tc>
      </w:tr>
      <w:tr w:rsidR="008A0430" w:rsidRPr="000F19E6" w:rsidTr="008A0430">
        <w:trPr>
          <w:trHeight w:val="268"/>
        </w:trPr>
        <w:tc>
          <w:tcPr>
            <w:tcW w:w="704" w:type="dxa"/>
            <w:shd w:val="clear" w:color="auto" w:fill="auto"/>
            <w:vAlign w:val="center"/>
          </w:tcPr>
          <w:p w:rsidR="008A0430" w:rsidRPr="000F19E6" w:rsidRDefault="008A0430" w:rsidP="00F07220">
            <w:pPr>
              <w:pStyle w:val="ab"/>
              <w:numPr>
                <w:ilvl w:val="0"/>
                <w:numId w:val="65"/>
              </w:numPr>
              <w:ind w:left="0" w:firstLine="0"/>
              <w:jc w:val="center"/>
              <w:rPr>
                <w:sz w:val="22"/>
                <w:szCs w:val="22"/>
              </w:rPr>
            </w:pPr>
          </w:p>
        </w:tc>
        <w:tc>
          <w:tcPr>
            <w:tcW w:w="4111" w:type="dxa"/>
            <w:shd w:val="clear" w:color="auto" w:fill="auto"/>
            <w:vAlign w:val="center"/>
          </w:tcPr>
          <w:p w:rsidR="008A0430" w:rsidRPr="000F19E6" w:rsidRDefault="008A0430" w:rsidP="008A0430">
            <w:pPr>
              <w:spacing w:after="0" w:line="240" w:lineRule="auto"/>
              <w:rPr>
                <w:rFonts w:cs="Times New Roman"/>
              </w:rPr>
            </w:pPr>
            <w:r w:rsidRPr="000F19E6">
              <w:rPr>
                <w:rFonts w:eastAsia="Calibri" w:cs="Times New Roman"/>
                <w:lang w:eastAsia="ru-RU"/>
              </w:rPr>
              <w:t>Муниципальные музеи</w:t>
            </w:r>
          </w:p>
        </w:tc>
        <w:tc>
          <w:tcPr>
            <w:tcW w:w="992" w:type="dxa"/>
            <w:shd w:val="clear" w:color="auto" w:fill="auto"/>
            <w:vAlign w:val="center"/>
          </w:tcPr>
          <w:p w:rsidR="008A0430" w:rsidRPr="000F19E6" w:rsidRDefault="008A0430" w:rsidP="008A0430">
            <w:pPr>
              <w:spacing w:after="0" w:line="240" w:lineRule="auto"/>
              <w:jc w:val="center"/>
              <w:rPr>
                <w:rFonts w:cs="Times New Roman"/>
              </w:rPr>
            </w:pPr>
            <w:r w:rsidRPr="000F19E6">
              <w:rPr>
                <w:rFonts w:cs="Times New Roman"/>
              </w:rPr>
              <w:t>объект</w:t>
            </w:r>
          </w:p>
        </w:tc>
        <w:tc>
          <w:tcPr>
            <w:tcW w:w="1701" w:type="dxa"/>
            <w:shd w:val="clear" w:color="auto" w:fill="auto"/>
            <w:vAlign w:val="center"/>
          </w:tcPr>
          <w:p w:rsidR="008A0430" w:rsidRPr="000F19E6" w:rsidRDefault="00AF4D4C" w:rsidP="008A0430">
            <w:pPr>
              <w:spacing w:after="0" w:line="240" w:lineRule="auto"/>
              <w:jc w:val="center"/>
              <w:rPr>
                <w:rFonts w:cs="Times New Roman"/>
              </w:rPr>
            </w:pPr>
            <w:r w:rsidRPr="000F19E6">
              <w:rPr>
                <w:rFonts w:cs="Times New Roman"/>
              </w:rPr>
              <w:t>2</w:t>
            </w:r>
          </w:p>
        </w:tc>
        <w:tc>
          <w:tcPr>
            <w:tcW w:w="1843" w:type="dxa"/>
            <w:shd w:val="clear" w:color="auto" w:fill="D9D9D9" w:themeFill="background1" w:themeFillShade="D9"/>
            <w:vAlign w:val="center"/>
          </w:tcPr>
          <w:p w:rsidR="008A0430" w:rsidRPr="000F19E6" w:rsidRDefault="008A0430" w:rsidP="008A0430">
            <w:pPr>
              <w:spacing w:after="0" w:line="240" w:lineRule="auto"/>
              <w:jc w:val="center"/>
              <w:rPr>
                <w:rFonts w:cs="Times New Roman"/>
              </w:rPr>
            </w:pPr>
            <w:r w:rsidRPr="000F19E6">
              <w:rPr>
                <w:rFonts w:cs="Times New Roman"/>
              </w:rPr>
              <w:t>1</w:t>
            </w:r>
          </w:p>
        </w:tc>
      </w:tr>
      <w:tr w:rsidR="008A0430" w:rsidRPr="000F19E6" w:rsidTr="008A0430">
        <w:trPr>
          <w:trHeight w:val="268"/>
        </w:trPr>
        <w:tc>
          <w:tcPr>
            <w:tcW w:w="704" w:type="dxa"/>
            <w:shd w:val="clear" w:color="auto" w:fill="auto"/>
            <w:vAlign w:val="center"/>
          </w:tcPr>
          <w:p w:rsidR="008A0430" w:rsidRPr="000F19E6" w:rsidRDefault="008A0430" w:rsidP="00F07220">
            <w:pPr>
              <w:pStyle w:val="ab"/>
              <w:numPr>
                <w:ilvl w:val="0"/>
                <w:numId w:val="65"/>
              </w:numPr>
              <w:ind w:left="0" w:firstLine="0"/>
              <w:jc w:val="center"/>
              <w:rPr>
                <w:sz w:val="22"/>
                <w:szCs w:val="22"/>
              </w:rPr>
            </w:pPr>
          </w:p>
        </w:tc>
        <w:tc>
          <w:tcPr>
            <w:tcW w:w="4111" w:type="dxa"/>
            <w:shd w:val="clear" w:color="auto" w:fill="auto"/>
            <w:vAlign w:val="center"/>
          </w:tcPr>
          <w:p w:rsidR="008A0430" w:rsidRPr="000F19E6" w:rsidRDefault="008A0430" w:rsidP="008A0430">
            <w:pPr>
              <w:spacing w:after="0" w:line="240" w:lineRule="auto"/>
              <w:rPr>
                <w:rFonts w:eastAsia="Calibri" w:cs="Times New Roman"/>
                <w:lang w:eastAsia="ru-RU"/>
              </w:rPr>
            </w:pPr>
            <w:r w:rsidRPr="000F19E6">
              <w:rPr>
                <w:rFonts w:eastAsia="Calibri" w:cs="Times New Roman"/>
                <w:lang w:eastAsia="ru-RU"/>
              </w:rPr>
              <w:t>Муниципальные учреждения культуры клубного типа</w:t>
            </w:r>
          </w:p>
        </w:tc>
        <w:tc>
          <w:tcPr>
            <w:tcW w:w="992" w:type="dxa"/>
            <w:shd w:val="clear" w:color="auto" w:fill="auto"/>
            <w:vAlign w:val="center"/>
          </w:tcPr>
          <w:p w:rsidR="008A0430" w:rsidRPr="000F19E6" w:rsidRDefault="008A0430" w:rsidP="008A0430">
            <w:pPr>
              <w:spacing w:after="0" w:line="240" w:lineRule="auto"/>
              <w:jc w:val="center"/>
              <w:rPr>
                <w:rFonts w:cs="Times New Roman"/>
              </w:rPr>
            </w:pPr>
            <w:r w:rsidRPr="000F19E6">
              <w:rPr>
                <w:rFonts w:cs="Times New Roman"/>
              </w:rPr>
              <w:t>объект</w:t>
            </w:r>
          </w:p>
        </w:tc>
        <w:tc>
          <w:tcPr>
            <w:tcW w:w="1701" w:type="dxa"/>
            <w:shd w:val="clear" w:color="auto" w:fill="auto"/>
            <w:vAlign w:val="center"/>
          </w:tcPr>
          <w:p w:rsidR="008A0430" w:rsidRPr="000F19E6" w:rsidRDefault="00AF4D4C" w:rsidP="008A0430">
            <w:pPr>
              <w:spacing w:after="0" w:line="240" w:lineRule="auto"/>
              <w:jc w:val="center"/>
              <w:rPr>
                <w:rFonts w:cs="Times New Roman"/>
              </w:rPr>
            </w:pPr>
            <w:r w:rsidRPr="000F19E6">
              <w:rPr>
                <w:rFonts w:cs="Times New Roman"/>
              </w:rPr>
              <w:t>5</w:t>
            </w:r>
          </w:p>
        </w:tc>
        <w:tc>
          <w:tcPr>
            <w:tcW w:w="1843" w:type="dxa"/>
            <w:shd w:val="clear" w:color="auto" w:fill="D9D9D9" w:themeFill="background1" w:themeFillShade="D9"/>
            <w:vAlign w:val="center"/>
          </w:tcPr>
          <w:p w:rsidR="008A0430" w:rsidRPr="000F19E6" w:rsidRDefault="008A0430" w:rsidP="008A0430">
            <w:pPr>
              <w:spacing w:after="0" w:line="240" w:lineRule="auto"/>
              <w:jc w:val="center"/>
              <w:rPr>
                <w:rFonts w:cs="Times New Roman"/>
              </w:rPr>
            </w:pPr>
            <w:r w:rsidRPr="000F19E6">
              <w:rPr>
                <w:rFonts w:cs="Times New Roman"/>
              </w:rPr>
              <w:t>1 на 25 тыс. чел</w:t>
            </w:r>
          </w:p>
        </w:tc>
      </w:tr>
    </w:tbl>
    <w:p w:rsidR="008A0430" w:rsidRPr="000F19E6" w:rsidRDefault="008A0430" w:rsidP="008A0430">
      <w:pPr>
        <w:spacing w:after="0"/>
        <w:ind w:firstLine="567"/>
        <w:rPr>
          <w:rFonts w:cs="Times New Roman"/>
          <w:sz w:val="24"/>
          <w:szCs w:val="24"/>
          <w:highlight w:val="yellow"/>
        </w:rPr>
      </w:pPr>
    </w:p>
    <w:p w:rsidR="008A0430" w:rsidRPr="000F19E6" w:rsidRDefault="008A0430" w:rsidP="008A0430">
      <w:pPr>
        <w:spacing w:after="0"/>
        <w:ind w:firstLine="567"/>
        <w:jc w:val="both"/>
        <w:rPr>
          <w:rFonts w:eastAsia="Calibri" w:cs="Times New Roman"/>
          <w:i/>
          <w:sz w:val="24"/>
          <w:szCs w:val="24"/>
          <w:lang w:eastAsia="ru-RU"/>
        </w:rPr>
      </w:pPr>
      <w:r w:rsidRPr="000F19E6">
        <w:rPr>
          <w:rFonts w:cs="Times New Roman"/>
          <w:b/>
          <w:i/>
          <w:sz w:val="24"/>
          <w:szCs w:val="24"/>
        </w:rPr>
        <w:t xml:space="preserve">Выводы: </w:t>
      </w:r>
      <w:r w:rsidRPr="000F19E6">
        <w:rPr>
          <w:rFonts w:cs="Times New Roman"/>
          <w:i/>
          <w:sz w:val="24"/>
          <w:szCs w:val="24"/>
        </w:rPr>
        <w:t xml:space="preserve">Как видно из расчётов, уровень обеспеченности городского поселения - город </w:t>
      </w:r>
      <w:r w:rsidR="006B2ECB" w:rsidRPr="000F19E6">
        <w:rPr>
          <w:rFonts w:cs="Times New Roman"/>
          <w:i/>
          <w:sz w:val="24"/>
          <w:szCs w:val="24"/>
        </w:rPr>
        <w:t>Новохопёрск</w:t>
      </w:r>
      <w:r w:rsidRPr="000F19E6">
        <w:rPr>
          <w:rFonts w:cs="Times New Roman"/>
          <w:i/>
          <w:sz w:val="24"/>
          <w:szCs w:val="24"/>
        </w:rPr>
        <w:t xml:space="preserve"> объектами </w:t>
      </w:r>
      <w:r w:rsidRPr="000F19E6">
        <w:rPr>
          <w:rFonts w:eastAsia="Calibri" w:cs="Times New Roman"/>
          <w:i/>
          <w:sz w:val="24"/>
          <w:szCs w:val="24"/>
          <w:lang w:eastAsia="ru-RU"/>
        </w:rPr>
        <w:t>культуры и искусства фактически соответствует нормативам.</w:t>
      </w:r>
    </w:p>
    <w:p w:rsidR="008A0430" w:rsidRPr="000F19E6" w:rsidRDefault="008A0430" w:rsidP="008A0430">
      <w:pPr>
        <w:spacing w:after="0"/>
        <w:ind w:firstLine="567"/>
        <w:jc w:val="both"/>
        <w:rPr>
          <w:rFonts w:eastAsia="Times New Roman" w:cs="Times New Roman"/>
          <w:sz w:val="24"/>
          <w:szCs w:val="24"/>
        </w:rPr>
      </w:pPr>
    </w:p>
    <w:p w:rsidR="008A0430" w:rsidRPr="000F19E6" w:rsidRDefault="008A0430" w:rsidP="008A0430">
      <w:pPr>
        <w:spacing w:after="0"/>
        <w:ind w:firstLine="567"/>
        <w:jc w:val="both"/>
        <w:rPr>
          <w:rFonts w:cs="Times New Roman"/>
          <w:sz w:val="24"/>
          <w:szCs w:val="24"/>
        </w:rPr>
      </w:pPr>
      <w:r w:rsidRPr="000F19E6">
        <w:rPr>
          <w:rFonts w:cs="Times New Roman"/>
          <w:sz w:val="24"/>
          <w:szCs w:val="24"/>
        </w:rPr>
        <w:t>Также на территории города размещаются объекты</w:t>
      </w:r>
      <w:r w:rsidR="00AB0409" w:rsidRPr="000F19E6">
        <w:rPr>
          <w:rFonts w:cs="Times New Roman"/>
          <w:sz w:val="24"/>
          <w:szCs w:val="24"/>
        </w:rPr>
        <w:t xml:space="preserve"> религиозных организаций</w:t>
      </w:r>
      <w:r w:rsidRPr="000F19E6">
        <w:rPr>
          <w:rFonts w:cs="Times New Roman"/>
          <w:sz w:val="24"/>
          <w:szCs w:val="24"/>
        </w:rPr>
        <w:t>:</w:t>
      </w:r>
    </w:p>
    <w:tbl>
      <w:tblPr>
        <w:tblStyle w:val="af2"/>
        <w:tblW w:w="5000" w:type="pct"/>
        <w:jc w:val="center"/>
        <w:tblCellMar>
          <w:left w:w="28" w:type="dxa"/>
          <w:right w:w="28" w:type="dxa"/>
        </w:tblCellMar>
        <w:tblLook w:val="04A0" w:firstRow="1" w:lastRow="0" w:firstColumn="1" w:lastColumn="0" w:noHBand="0" w:noVBand="1"/>
      </w:tblPr>
      <w:tblGrid>
        <w:gridCol w:w="542"/>
        <w:gridCol w:w="5074"/>
        <w:gridCol w:w="3938"/>
      </w:tblGrid>
      <w:tr w:rsidR="00AE54C6" w:rsidRPr="000F19E6" w:rsidTr="00AE54C6">
        <w:trPr>
          <w:trHeight w:val="20"/>
          <w:jc w:val="center"/>
        </w:trPr>
        <w:tc>
          <w:tcPr>
            <w:tcW w:w="542" w:type="dxa"/>
            <w:shd w:val="clear" w:color="auto" w:fill="D9D9D9" w:themeFill="background1" w:themeFillShade="D9"/>
            <w:vAlign w:val="center"/>
          </w:tcPr>
          <w:p w:rsidR="00AE54C6" w:rsidRPr="000F19E6" w:rsidRDefault="00AE54C6" w:rsidP="00297C86">
            <w:pPr>
              <w:jc w:val="center"/>
              <w:rPr>
                <w:rFonts w:cs="Times New Roman"/>
                <w:b/>
                <w:bCs/>
              </w:rPr>
            </w:pPr>
            <w:r w:rsidRPr="000F19E6">
              <w:rPr>
                <w:rFonts w:cs="Times New Roman"/>
                <w:b/>
                <w:bCs/>
              </w:rPr>
              <w:t>№ п/п</w:t>
            </w:r>
          </w:p>
        </w:tc>
        <w:tc>
          <w:tcPr>
            <w:tcW w:w="5074" w:type="dxa"/>
            <w:shd w:val="clear" w:color="auto" w:fill="D9D9D9" w:themeFill="background1" w:themeFillShade="D9"/>
            <w:vAlign w:val="center"/>
          </w:tcPr>
          <w:p w:rsidR="00AE54C6" w:rsidRPr="000F19E6" w:rsidRDefault="00AE54C6" w:rsidP="00AE54C6">
            <w:pPr>
              <w:jc w:val="center"/>
              <w:rPr>
                <w:rFonts w:cs="Times New Roman"/>
                <w:b/>
                <w:bCs/>
              </w:rPr>
            </w:pPr>
            <w:r w:rsidRPr="000F19E6">
              <w:rPr>
                <w:rFonts w:cs="Times New Roman"/>
                <w:b/>
                <w:bCs/>
              </w:rPr>
              <w:t>Наименование объекта</w:t>
            </w:r>
          </w:p>
        </w:tc>
        <w:tc>
          <w:tcPr>
            <w:tcW w:w="3938" w:type="dxa"/>
            <w:shd w:val="clear" w:color="auto" w:fill="D9D9D9" w:themeFill="background1" w:themeFillShade="D9"/>
            <w:vAlign w:val="center"/>
          </w:tcPr>
          <w:p w:rsidR="00AE54C6" w:rsidRPr="000F19E6" w:rsidRDefault="00AE54C6" w:rsidP="00AE54C6">
            <w:pPr>
              <w:jc w:val="center"/>
              <w:rPr>
                <w:b/>
              </w:rPr>
            </w:pPr>
            <w:r w:rsidRPr="000F19E6">
              <w:rPr>
                <w:b/>
              </w:rPr>
              <w:t>Адрес (местоположение)</w:t>
            </w:r>
          </w:p>
        </w:tc>
      </w:tr>
      <w:tr w:rsidR="0010347E" w:rsidRPr="000F19E6" w:rsidTr="00AB0409">
        <w:trPr>
          <w:trHeight w:val="20"/>
          <w:jc w:val="center"/>
        </w:trPr>
        <w:tc>
          <w:tcPr>
            <w:tcW w:w="542" w:type="dxa"/>
            <w:shd w:val="clear" w:color="auto" w:fill="auto"/>
            <w:vAlign w:val="center"/>
          </w:tcPr>
          <w:p w:rsidR="0010347E" w:rsidRPr="000F19E6" w:rsidRDefault="0010347E" w:rsidP="00F07220">
            <w:pPr>
              <w:pStyle w:val="afa"/>
              <w:numPr>
                <w:ilvl w:val="0"/>
                <w:numId w:val="123"/>
              </w:numPr>
              <w:spacing w:before="0" w:after="0" w:line="240" w:lineRule="auto"/>
              <w:rPr>
                <w:rStyle w:val="af1"/>
                <w:rFonts w:ascii="Times New Roman" w:hAnsi="Times New Roman"/>
                <w:sz w:val="22"/>
                <w:szCs w:val="22"/>
                <w:lang w:val="ru-RU"/>
              </w:rPr>
            </w:pPr>
            <w:bookmarkStart w:id="206" w:name="_Toc147493961"/>
            <w:bookmarkStart w:id="207" w:name="_Toc149117204"/>
            <w:bookmarkEnd w:id="206"/>
            <w:bookmarkEnd w:id="207"/>
          </w:p>
        </w:tc>
        <w:tc>
          <w:tcPr>
            <w:tcW w:w="5074" w:type="dxa"/>
            <w:shd w:val="clear" w:color="auto" w:fill="auto"/>
          </w:tcPr>
          <w:p w:rsidR="0010347E" w:rsidRPr="000F19E6" w:rsidRDefault="0010347E" w:rsidP="00297C86">
            <w:r w:rsidRPr="000F19E6">
              <w:t>Собор Воздвижения Креста Господня</w:t>
            </w:r>
          </w:p>
        </w:tc>
        <w:tc>
          <w:tcPr>
            <w:tcW w:w="3938" w:type="dxa"/>
            <w:shd w:val="clear" w:color="auto" w:fill="auto"/>
            <w:vAlign w:val="center"/>
          </w:tcPr>
          <w:p w:rsidR="0010347E" w:rsidRPr="000F19E6" w:rsidRDefault="0010347E" w:rsidP="00297C86">
            <w:r w:rsidRPr="000F19E6">
              <w:t>г. Новохопёрск, пл. Революции, 1в</w:t>
            </w:r>
          </w:p>
        </w:tc>
      </w:tr>
      <w:tr w:rsidR="0010347E" w:rsidRPr="000F19E6" w:rsidTr="00AB0409">
        <w:trPr>
          <w:trHeight w:val="20"/>
          <w:jc w:val="center"/>
        </w:trPr>
        <w:tc>
          <w:tcPr>
            <w:tcW w:w="542" w:type="dxa"/>
            <w:shd w:val="clear" w:color="auto" w:fill="auto"/>
            <w:vAlign w:val="center"/>
          </w:tcPr>
          <w:p w:rsidR="0010347E" w:rsidRPr="000F19E6" w:rsidRDefault="0010347E" w:rsidP="00F07220">
            <w:pPr>
              <w:pStyle w:val="afa"/>
              <w:numPr>
                <w:ilvl w:val="0"/>
                <w:numId w:val="123"/>
              </w:numPr>
              <w:spacing w:before="0" w:after="0" w:line="240" w:lineRule="auto"/>
              <w:rPr>
                <w:rStyle w:val="af1"/>
                <w:rFonts w:ascii="Times New Roman" w:hAnsi="Times New Roman"/>
                <w:sz w:val="22"/>
                <w:szCs w:val="22"/>
                <w:lang w:val="ru-RU"/>
              </w:rPr>
            </w:pPr>
            <w:bookmarkStart w:id="208" w:name="_Toc147493962"/>
            <w:bookmarkStart w:id="209" w:name="_Toc149117205"/>
            <w:bookmarkEnd w:id="208"/>
            <w:bookmarkEnd w:id="209"/>
          </w:p>
        </w:tc>
        <w:tc>
          <w:tcPr>
            <w:tcW w:w="5074" w:type="dxa"/>
            <w:shd w:val="clear" w:color="auto" w:fill="auto"/>
          </w:tcPr>
          <w:p w:rsidR="0010347E" w:rsidRPr="000F19E6" w:rsidRDefault="0010347E" w:rsidP="00297C86">
            <w:r w:rsidRPr="000F19E6">
              <w:t>Собор Воскресения Христова</w:t>
            </w:r>
          </w:p>
        </w:tc>
        <w:tc>
          <w:tcPr>
            <w:tcW w:w="3938" w:type="dxa"/>
            <w:shd w:val="clear" w:color="auto" w:fill="auto"/>
            <w:vAlign w:val="center"/>
          </w:tcPr>
          <w:p w:rsidR="0010347E" w:rsidRPr="000F19E6" w:rsidRDefault="0010347E" w:rsidP="00297C86">
            <w:r w:rsidRPr="000F19E6">
              <w:t>г. Новохопёрск, ул. Советская, 4</w:t>
            </w:r>
          </w:p>
        </w:tc>
      </w:tr>
      <w:tr w:rsidR="0010347E" w:rsidRPr="000F19E6" w:rsidTr="00AB0409">
        <w:trPr>
          <w:trHeight w:val="20"/>
          <w:jc w:val="center"/>
        </w:trPr>
        <w:tc>
          <w:tcPr>
            <w:tcW w:w="542" w:type="dxa"/>
            <w:shd w:val="clear" w:color="auto" w:fill="auto"/>
            <w:vAlign w:val="center"/>
          </w:tcPr>
          <w:p w:rsidR="0010347E" w:rsidRPr="000F19E6" w:rsidRDefault="0010347E" w:rsidP="00F07220">
            <w:pPr>
              <w:pStyle w:val="afa"/>
              <w:numPr>
                <w:ilvl w:val="0"/>
                <w:numId w:val="123"/>
              </w:numPr>
              <w:spacing w:before="0" w:after="0" w:line="240" w:lineRule="auto"/>
              <w:rPr>
                <w:rStyle w:val="af1"/>
                <w:rFonts w:ascii="Times New Roman" w:hAnsi="Times New Roman"/>
                <w:sz w:val="22"/>
                <w:szCs w:val="22"/>
                <w:lang w:val="ru-RU"/>
              </w:rPr>
            </w:pPr>
            <w:bookmarkStart w:id="210" w:name="_Toc147493963"/>
            <w:bookmarkStart w:id="211" w:name="_Toc149117206"/>
            <w:bookmarkEnd w:id="210"/>
            <w:bookmarkEnd w:id="211"/>
          </w:p>
        </w:tc>
        <w:tc>
          <w:tcPr>
            <w:tcW w:w="5074" w:type="dxa"/>
            <w:shd w:val="clear" w:color="auto" w:fill="auto"/>
          </w:tcPr>
          <w:p w:rsidR="0010347E" w:rsidRPr="000F19E6" w:rsidRDefault="000A5B24" w:rsidP="00297C86">
            <w:hyperlink r:id="rId147" w:history="1">
              <w:r w:rsidR="0010347E" w:rsidRPr="000F19E6">
                <w:t>Церковь Троицы Живоначальной</w:t>
              </w:r>
            </w:hyperlink>
          </w:p>
        </w:tc>
        <w:tc>
          <w:tcPr>
            <w:tcW w:w="3938" w:type="dxa"/>
            <w:shd w:val="clear" w:color="auto" w:fill="auto"/>
            <w:vAlign w:val="center"/>
          </w:tcPr>
          <w:p w:rsidR="0010347E" w:rsidRPr="000F19E6" w:rsidRDefault="0010347E" w:rsidP="00297C86">
            <w:r w:rsidRPr="000F19E6">
              <w:t>г. Новохопёрск, ул. Советская, 30</w:t>
            </w:r>
          </w:p>
        </w:tc>
      </w:tr>
      <w:tr w:rsidR="0010347E" w:rsidRPr="000F19E6" w:rsidTr="00AB0409">
        <w:trPr>
          <w:trHeight w:val="20"/>
          <w:jc w:val="center"/>
        </w:trPr>
        <w:tc>
          <w:tcPr>
            <w:tcW w:w="542" w:type="dxa"/>
            <w:shd w:val="clear" w:color="auto" w:fill="auto"/>
            <w:vAlign w:val="center"/>
          </w:tcPr>
          <w:p w:rsidR="0010347E" w:rsidRPr="000F19E6" w:rsidRDefault="0010347E" w:rsidP="00F07220">
            <w:pPr>
              <w:pStyle w:val="afa"/>
              <w:numPr>
                <w:ilvl w:val="0"/>
                <w:numId w:val="123"/>
              </w:numPr>
              <w:spacing w:before="0" w:after="0" w:line="240" w:lineRule="auto"/>
              <w:rPr>
                <w:rStyle w:val="af1"/>
                <w:rFonts w:ascii="Times New Roman" w:hAnsi="Times New Roman"/>
                <w:sz w:val="22"/>
                <w:szCs w:val="22"/>
                <w:lang w:val="ru-RU"/>
              </w:rPr>
            </w:pPr>
            <w:bookmarkStart w:id="212" w:name="_Toc147493964"/>
            <w:bookmarkStart w:id="213" w:name="_Toc149117207"/>
            <w:bookmarkEnd w:id="212"/>
            <w:bookmarkEnd w:id="213"/>
          </w:p>
        </w:tc>
        <w:tc>
          <w:tcPr>
            <w:tcW w:w="5074" w:type="dxa"/>
            <w:shd w:val="clear" w:color="auto" w:fill="auto"/>
          </w:tcPr>
          <w:p w:rsidR="0010347E" w:rsidRPr="000F19E6" w:rsidRDefault="000A5B24" w:rsidP="00297C86">
            <w:hyperlink r:id="rId148" w:history="1">
              <w:r w:rsidR="0010347E" w:rsidRPr="000F19E6">
                <w:t>Церковь Николая Чудотворца</w:t>
              </w:r>
            </w:hyperlink>
          </w:p>
        </w:tc>
        <w:tc>
          <w:tcPr>
            <w:tcW w:w="3938" w:type="dxa"/>
            <w:shd w:val="clear" w:color="auto" w:fill="auto"/>
            <w:vAlign w:val="center"/>
          </w:tcPr>
          <w:p w:rsidR="0010347E" w:rsidRPr="000F19E6" w:rsidRDefault="0010347E" w:rsidP="00297C86">
            <w:r w:rsidRPr="000F19E6">
              <w:t>с. Алфёровка, ул. Центральная, 136а</w:t>
            </w:r>
          </w:p>
        </w:tc>
      </w:tr>
      <w:tr w:rsidR="0010347E" w:rsidRPr="000F19E6" w:rsidTr="00AB0409">
        <w:trPr>
          <w:trHeight w:val="20"/>
          <w:jc w:val="center"/>
        </w:trPr>
        <w:tc>
          <w:tcPr>
            <w:tcW w:w="542" w:type="dxa"/>
            <w:shd w:val="clear" w:color="auto" w:fill="auto"/>
            <w:vAlign w:val="center"/>
          </w:tcPr>
          <w:p w:rsidR="0010347E" w:rsidRPr="000F19E6" w:rsidRDefault="0010347E" w:rsidP="00F07220">
            <w:pPr>
              <w:pStyle w:val="afa"/>
              <w:numPr>
                <w:ilvl w:val="0"/>
                <w:numId w:val="123"/>
              </w:numPr>
              <w:spacing w:before="0" w:after="0" w:line="240" w:lineRule="auto"/>
              <w:rPr>
                <w:rStyle w:val="af1"/>
                <w:rFonts w:ascii="Times New Roman" w:hAnsi="Times New Roman"/>
                <w:sz w:val="22"/>
                <w:szCs w:val="22"/>
                <w:lang w:val="ru-RU"/>
              </w:rPr>
            </w:pPr>
            <w:bookmarkStart w:id="214" w:name="_Toc147493965"/>
            <w:bookmarkStart w:id="215" w:name="_Toc149117208"/>
            <w:bookmarkEnd w:id="214"/>
            <w:bookmarkEnd w:id="215"/>
          </w:p>
        </w:tc>
        <w:tc>
          <w:tcPr>
            <w:tcW w:w="5074" w:type="dxa"/>
            <w:shd w:val="clear" w:color="auto" w:fill="auto"/>
          </w:tcPr>
          <w:p w:rsidR="0010347E" w:rsidRPr="000F19E6" w:rsidRDefault="000A5B24" w:rsidP="00297C86">
            <w:hyperlink r:id="rId149" w:history="1">
              <w:r w:rsidR="0010347E" w:rsidRPr="000F19E6">
                <w:t xml:space="preserve">Часовня Варвары великомученицы </w:t>
              </w:r>
            </w:hyperlink>
          </w:p>
        </w:tc>
        <w:tc>
          <w:tcPr>
            <w:tcW w:w="3938" w:type="dxa"/>
            <w:shd w:val="clear" w:color="auto" w:fill="auto"/>
            <w:vAlign w:val="center"/>
          </w:tcPr>
          <w:p w:rsidR="0010347E" w:rsidRPr="000F19E6" w:rsidRDefault="0010347E" w:rsidP="00297C86">
            <w:r w:rsidRPr="000F19E6">
              <w:t>п. Варварино</w:t>
            </w:r>
          </w:p>
        </w:tc>
      </w:tr>
      <w:tr w:rsidR="0010347E" w:rsidRPr="000F19E6" w:rsidTr="00AB0409">
        <w:trPr>
          <w:trHeight w:val="20"/>
          <w:jc w:val="center"/>
        </w:trPr>
        <w:tc>
          <w:tcPr>
            <w:tcW w:w="542" w:type="dxa"/>
            <w:shd w:val="clear" w:color="auto" w:fill="auto"/>
            <w:vAlign w:val="center"/>
          </w:tcPr>
          <w:p w:rsidR="0010347E" w:rsidRPr="000F19E6" w:rsidRDefault="0010347E" w:rsidP="00F07220">
            <w:pPr>
              <w:pStyle w:val="afa"/>
              <w:numPr>
                <w:ilvl w:val="0"/>
                <w:numId w:val="123"/>
              </w:numPr>
              <w:spacing w:before="0" w:after="0" w:line="240" w:lineRule="auto"/>
              <w:rPr>
                <w:rStyle w:val="af1"/>
                <w:rFonts w:ascii="Times New Roman" w:hAnsi="Times New Roman"/>
                <w:sz w:val="22"/>
                <w:szCs w:val="22"/>
                <w:lang w:val="ru-RU"/>
              </w:rPr>
            </w:pPr>
            <w:bookmarkStart w:id="216" w:name="_Toc147493966"/>
            <w:bookmarkStart w:id="217" w:name="_Toc149117209"/>
            <w:bookmarkEnd w:id="216"/>
            <w:bookmarkEnd w:id="217"/>
          </w:p>
        </w:tc>
        <w:tc>
          <w:tcPr>
            <w:tcW w:w="5074" w:type="dxa"/>
            <w:shd w:val="clear" w:color="auto" w:fill="auto"/>
          </w:tcPr>
          <w:p w:rsidR="0010347E" w:rsidRPr="000F19E6" w:rsidRDefault="000A5B24" w:rsidP="00297C86">
            <w:hyperlink r:id="rId150" w:history="1">
              <w:r w:rsidR="0010347E" w:rsidRPr="000F19E6">
                <w:t>Церковь Успения Пресвятой Богородицы</w:t>
              </w:r>
            </w:hyperlink>
          </w:p>
        </w:tc>
        <w:tc>
          <w:tcPr>
            <w:tcW w:w="3938" w:type="dxa"/>
            <w:shd w:val="clear" w:color="auto" w:fill="auto"/>
            <w:vAlign w:val="center"/>
          </w:tcPr>
          <w:p w:rsidR="0010347E" w:rsidRPr="000F19E6" w:rsidRDefault="0010347E" w:rsidP="00297C86">
            <w:r w:rsidRPr="000F19E6">
              <w:t>с. Русаново, ул. Верхняя, 39а</w:t>
            </w:r>
          </w:p>
        </w:tc>
      </w:tr>
    </w:tbl>
    <w:p w:rsidR="0010347E" w:rsidRPr="000F19E6" w:rsidRDefault="0010347E" w:rsidP="0010347E">
      <w:pPr>
        <w:pStyle w:val="ab"/>
        <w:ind w:left="0" w:firstLine="567"/>
        <w:jc w:val="both"/>
        <w:rPr>
          <w:highlight w:val="yellow"/>
        </w:rPr>
      </w:pPr>
    </w:p>
    <w:p w:rsidR="0010347E" w:rsidRPr="000F19E6" w:rsidRDefault="0010347E" w:rsidP="0010347E">
      <w:pPr>
        <w:pStyle w:val="ab"/>
        <w:ind w:left="0" w:firstLine="567"/>
        <w:jc w:val="both"/>
        <w:rPr>
          <w:highlight w:val="yellow"/>
        </w:rPr>
      </w:pPr>
    </w:p>
    <w:p w:rsidR="003952D9" w:rsidRPr="000F19E6" w:rsidRDefault="003952D9" w:rsidP="00B73301">
      <w:pPr>
        <w:pStyle w:val="ab"/>
        <w:numPr>
          <w:ilvl w:val="3"/>
          <w:numId w:val="44"/>
        </w:numPr>
        <w:tabs>
          <w:tab w:val="left" w:pos="1701"/>
          <w:tab w:val="left" w:pos="21583"/>
        </w:tabs>
        <w:ind w:left="0" w:firstLine="567"/>
        <w:jc w:val="center"/>
        <w:outlineLvl w:val="3"/>
        <w:rPr>
          <w:rFonts w:eastAsia="Times New Roman"/>
          <w:bCs/>
          <w:i/>
          <w:iCs/>
        </w:rPr>
      </w:pPr>
      <w:bookmarkStart w:id="218" w:name="_Toc149117210"/>
      <w:r w:rsidRPr="000F19E6">
        <w:rPr>
          <w:rFonts w:eastAsia="Times New Roman"/>
          <w:bCs/>
          <w:i/>
          <w:iCs/>
        </w:rPr>
        <w:t>Физкультурно-спортивные сооружения и объекты</w:t>
      </w:r>
      <w:bookmarkEnd w:id="218"/>
    </w:p>
    <w:p w:rsidR="003952D9" w:rsidRPr="000F19E6" w:rsidRDefault="003952D9" w:rsidP="003952D9">
      <w:pPr>
        <w:spacing w:after="0"/>
        <w:ind w:firstLine="567"/>
        <w:jc w:val="both"/>
        <w:rPr>
          <w:rFonts w:cs="Times New Roman"/>
          <w:sz w:val="24"/>
          <w:szCs w:val="24"/>
        </w:rPr>
      </w:pPr>
      <w:r w:rsidRPr="000F19E6">
        <w:rPr>
          <w:rFonts w:cs="Times New Roman"/>
          <w:sz w:val="24"/>
          <w:szCs w:val="24"/>
        </w:rPr>
        <w:t>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w:t>
      </w:r>
      <w:r w:rsidR="00660AE0" w:rsidRPr="000F19E6">
        <w:rPr>
          <w:rFonts w:cs="Times New Roman"/>
          <w:sz w:val="24"/>
          <w:szCs w:val="24"/>
        </w:rPr>
        <w:t>), бассейн</w:t>
      </w:r>
      <w:r w:rsidRPr="000F19E6">
        <w:rPr>
          <w:rFonts w:cs="Times New Roman"/>
          <w:sz w:val="24"/>
          <w:szCs w:val="24"/>
        </w:rPr>
        <w:t xml:space="preserve"> – периодическое обслуживание. </w:t>
      </w:r>
    </w:p>
    <w:p w:rsidR="003952D9" w:rsidRPr="000F19E6" w:rsidRDefault="003952D9" w:rsidP="003952D9">
      <w:pPr>
        <w:tabs>
          <w:tab w:val="left" w:pos="-7088"/>
        </w:tabs>
        <w:spacing w:after="0"/>
        <w:ind w:firstLine="567"/>
        <w:jc w:val="both"/>
        <w:rPr>
          <w:rFonts w:cs="Times New Roman"/>
          <w:b/>
          <w:sz w:val="24"/>
          <w:szCs w:val="24"/>
        </w:rPr>
      </w:pPr>
    </w:p>
    <w:p w:rsidR="00874A48" w:rsidRPr="000F19E6" w:rsidRDefault="00874A48" w:rsidP="00874A48">
      <w:pPr>
        <w:tabs>
          <w:tab w:val="left" w:pos="-7088"/>
        </w:tabs>
        <w:spacing w:after="0"/>
        <w:ind w:firstLine="567"/>
        <w:jc w:val="both"/>
        <w:rPr>
          <w:b/>
          <w:sz w:val="24"/>
          <w:szCs w:val="24"/>
        </w:rPr>
      </w:pPr>
      <w:r w:rsidRPr="000F19E6">
        <w:rPr>
          <w:b/>
          <w:sz w:val="24"/>
          <w:szCs w:val="24"/>
        </w:rPr>
        <w:t xml:space="preserve">По данным администрации городского поселения - город </w:t>
      </w:r>
      <w:r w:rsidR="006B2ECB" w:rsidRPr="000F19E6">
        <w:rPr>
          <w:b/>
          <w:sz w:val="24"/>
          <w:szCs w:val="24"/>
        </w:rPr>
        <w:t>Новохопёрск</w:t>
      </w:r>
      <w:r w:rsidRPr="000F19E6">
        <w:rPr>
          <w:b/>
          <w:sz w:val="24"/>
          <w:szCs w:val="24"/>
        </w:rPr>
        <w:t>, на территории поселения располагаются следующие объекты:</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168"/>
        <w:gridCol w:w="3118"/>
        <w:gridCol w:w="2611"/>
      </w:tblGrid>
      <w:tr w:rsidR="00874A48" w:rsidRPr="000F19E6" w:rsidTr="00056061">
        <w:trPr>
          <w:trHeight w:val="582"/>
          <w:tblHeader/>
          <w:jc w:val="center"/>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74A48" w:rsidRPr="000F19E6" w:rsidRDefault="00874A48" w:rsidP="00056061">
            <w:pPr>
              <w:spacing w:after="0" w:line="240" w:lineRule="auto"/>
              <w:jc w:val="center"/>
              <w:rPr>
                <w:b/>
              </w:rPr>
            </w:pPr>
            <w:r w:rsidRPr="000F19E6">
              <w:rPr>
                <w:b/>
              </w:rPr>
              <w:t>№ п/п</w:t>
            </w:r>
          </w:p>
        </w:tc>
        <w:tc>
          <w:tcPr>
            <w:tcW w:w="31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74A48" w:rsidRPr="000F19E6" w:rsidRDefault="00874A48" w:rsidP="00056061">
            <w:pPr>
              <w:spacing w:after="0" w:line="240" w:lineRule="auto"/>
              <w:jc w:val="center"/>
              <w:rPr>
                <w:b/>
              </w:rPr>
            </w:pPr>
            <w:r w:rsidRPr="000F19E6">
              <w:rPr>
                <w:b/>
              </w:rPr>
              <w:t>Наименование спортивных</w:t>
            </w:r>
          </w:p>
          <w:p w:rsidR="00874A48" w:rsidRPr="000F19E6" w:rsidRDefault="00874A48" w:rsidP="00056061">
            <w:pPr>
              <w:spacing w:after="0" w:line="240" w:lineRule="auto"/>
              <w:jc w:val="center"/>
              <w:rPr>
                <w:b/>
              </w:rPr>
            </w:pPr>
            <w:r w:rsidRPr="000F19E6">
              <w:rPr>
                <w:b/>
              </w:rPr>
              <w:t>объектов</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74A48" w:rsidRPr="000F19E6" w:rsidRDefault="00874A48" w:rsidP="00056061">
            <w:pPr>
              <w:spacing w:after="0" w:line="240" w:lineRule="auto"/>
              <w:jc w:val="center"/>
              <w:rPr>
                <w:b/>
              </w:rPr>
            </w:pPr>
            <w:r w:rsidRPr="000F19E6">
              <w:rPr>
                <w:b/>
              </w:rPr>
              <w:t>Местоположение спортивных</w:t>
            </w:r>
          </w:p>
          <w:p w:rsidR="00874A48" w:rsidRPr="000F19E6" w:rsidRDefault="00874A48" w:rsidP="00056061">
            <w:pPr>
              <w:spacing w:after="0" w:line="240" w:lineRule="auto"/>
              <w:jc w:val="center"/>
              <w:rPr>
                <w:b/>
              </w:rPr>
            </w:pPr>
            <w:r w:rsidRPr="000F19E6">
              <w:rPr>
                <w:b/>
              </w:rPr>
              <w:t>объектов</w:t>
            </w:r>
          </w:p>
        </w:tc>
        <w:tc>
          <w:tcPr>
            <w:tcW w:w="26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74A48" w:rsidRPr="000F19E6" w:rsidRDefault="00B004D1" w:rsidP="00B004D1">
            <w:pPr>
              <w:spacing w:after="0" w:line="240" w:lineRule="auto"/>
              <w:jc w:val="center"/>
              <w:rPr>
                <w:b/>
              </w:rPr>
            </w:pPr>
            <w:r w:rsidRPr="000F19E6">
              <w:rPr>
                <w:b/>
              </w:rPr>
              <w:t>Характеристики объекта</w:t>
            </w:r>
          </w:p>
        </w:tc>
      </w:tr>
      <w:tr w:rsidR="004336DB" w:rsidRPr="000F19E6" w:rsidTr="004336DB">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4336DB" w:rsidRPr="000F19E6" w:rsidRDefault="004336DB"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4336DB" w:rsidRPr="000F19E6" w:rsidRDefault="00B004D1" w:rsidP="00544504">
            <w:pPr>
              <w:spacing w:after="0" w:line="240" w:lineRule="auto"/>
            </w:pPr>
            <w:r w:rsidRPr="000F19E6">
              <w:t>ФОК «Хопёр»</w:t>
            </w:r>
          </w:p>
        </w:tc>
        <w:tc>
          <w:tcPr>
            <w:tcW w:w="3118" w:type="dxa"/>
            <w:tcBorders>
              <w:top w:val="single" w:sz="4" w:space="0" w:color="auto"/>
              <w:left w:val="single" w:sz="4" w:space="0" w:color="auto"/>
              <w:bottom w:val="single" w:sz="4" w:space="0" w:color="auto"/>
              <w:right w:val="single" w:sz="4" w:space="0" w:color="auto"/>
            </w:tcBorders>
          </w:tcPr>
          <w:p w:rsidR="004336DB" w:rsidRPr="000F19E6" w:rsidRDefault="004336DB" w:rsidP="00544504">
            <w:pPr>
              <w:pStyle w:val="a7"/>
              <w:snapToGrid w:val="0"/>
              <w:rPr>
                <w:sz w:val="22"/>
                <w:szCs w:val="22"/>
              </w:rPr>
            </w:pPr>
            <w:r w:rsidRPr="000F19E6">
              <w:rPr>
                <w:rFonts w:eastAsia="Times New Roman"/>
                <w:sz w:val="22"/>
                <w:szCs w:val="22"/>
              </w:rPr>
              <w:t>г.Новохопёрск, ул.Советская,144</w:t>
            </w:r>
          </w:p>
        </w:tc>
        <w:tc>
          <w:tcPr>
            <w:tcW w:w="2611" w:type="dxa"/>
            <w:tcBorders>
              <w:top w:val="single" w:sz="4" w:space="0" w:color="auto"/>
              <w:left w:val="single" w:sz="4" w:space="0" w:color="auto"/>
              <w:bottom w:val="single" w:sz="4" w:space="0" w:color="auto"/>
              <w:right w:val="single" w:sz="4" w:space="0" w:color="auto"/>
            </w:tcBorders>
            <w:vAlign w:val="center"/>
          </w:tcPr>
          <w:p w:rsidR="004336DB" w:rsidRPr="000F19E6" w:rsidRDefault="004336DB" w:rsidP="004336DB">
            <w:pPr>
              <w:pStyle w:val="a7"/>
              <w:snapToGrid w:val="0"/>
              <w:jc w:val="center"/>
              <w:rPr>
                <w:sz w:val="22"/>
                <w:szCs w:val="22"/>
              </w:rPr>
            </w:pPr>
            <w:r w:rsidRPr="000F19E6">
              <w:rPr>
                <w:sz w:val="22"/>
                <w:szCs w:val="22"/>
              </w:rPr>
              <w:t>3,8 га</w:t>
            </w:r>
          </w:p>
        </w:tc>
      </w:tr>
      <w:tr w:rsidR="004336DB" w:rsidRPr="000F19E6" w:rsidTr="004336DB">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4336DB" w:rsidRPr="000F19E6" w:rsidRDefault="004336DB"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4336DB" w:rsidRPr="000F19E6" w:rsidRDefault="004336DB" w:rsidP="00544504">
            <w:pPr>
              <w:spacing w:after="0" w:line="240" w:lineRule="auto"/>
            </w:pPr>
            <w:r w:rsidRPr="000F19E6">
              <w:t>Стадион «Локомотив»</w:t>
            </w:r>
          </w:p>
        </w:tc>
        <w:tc>
          <w:tcPr>
            <w:tcW w:w="3118" w:type="dxa"/>
            <w:tcBorders>
              <w:top w:val="single" w:sz="4" w:space="0" w:color="auto"/>
              <w:left w:val="single" w:sz="4" w:space="0" w:color="auto"/>
              <w:bottom w:val="single" w:sz="4" w:space="0" w:color="auto"/>
              <w:right w:val="single" w:sz="4" w:space="0" w:color="auto"/>
            </w:tcBorders>
          </w:tcPr>
          <w:p w:rsidR="004336DB" w:rsidRPr="000F19E6" w:rsidRDefault="004336DB" w:rsidP="00544504">
            <w:pPr>
              <w:pStyle w:val="a7"/>
              <w:snapToGrid w:val="0"/>
              <w:rPr>
                <w:rFonts w:eastAsia="Times New Roman"/>
                <w:sz w:val="22"/>
                <w:szCs w:val="22"/>
              </w:rPr>
            </w:pPr>
            <w:r w:rsidRPr="000F19E6">
              <w:rPr>
                <w:rFonts w:eastAsia="Times New Roman"/>
                <w:sz w:val="22"/>
                <w:szCs w:val="22"/>
              </w:rPr>
              <w:t xml:space="preserve">р.п.Новохопёрский, </w:t>
            </w:r>
            <w:r w:rsidRPr="000F19E6">
              <w:rPr>
                <w:rFonts w:eastAsia="Times New Roman"/>
                <w:b/>
                <w:sz w:val="22"/>
                <w:szCs w:val="22"/>
              </w:rPr>
              <w:t xml:space="preserve"> </w:t>
            </w:r>
            <w:r w:rsidRPr="000F19E6">
              <w:rPr>
                <w:rFonts w:eastAsia="Times New Roman"/>
                <w:sz w:val="22"/>
                <w:szCs w:val="22"/>
              </w:rPr>
              <w:t>пер.Школьный,4</w:t>
            </w:r>
          </w:p>
        </w:tc>
        <w:tc>
          <w:tcPr>
            <w:tcW w:w="2611" w:type="dxa"/>
            <w:tcBorders>
              <w:top w:val="single" w:sz="4" w:space="0" w:color="auto"/>
              <w:left w:val="single" w:sz="4" w:space="0" w:color="auto"/>
              <w:bottom w:val="single" w:sz="4" w:space="0" w:color="auto"/>
              <w:right w:val="single" w:sz="4" w:space="0" w:color="auto"/>
            </w:tcBorders>
            <w:vAlign w:val="center"/>
          </w:tcPr>
          <w:p w:rsidR="004336DB" w:rsidRPr="000F19E6" w:rsidRDefault="004336DB" w:rsidP="004336DB">
            <w:pPr>
              <w:pStyle w:val="a7"/>
              <w:snapToGrid w:val="0"/>
              <w:jc w:val="center"/>
              <w:rPr>
                <w:sz w:val="22"/>
                <w:szCs w:val="22"/>
              </w:rPr>
            </w:pPr>
            <w:r w:rsidRPr="000F19E6">
              <w:rPr>
                <w:sz w:val="22"/>
                <w:szCs w:val="22"/>
                <w:lang w:val="en-US"/>
              </w:rPr>
              <w:t>2</w:t>
            </w:r>
            <w:r w:rsidRPr="000F19E6">
              <w:rPr>
                <w:sz w:val="22"/>
                <w:szCs w:val="22"/>
              </w:rPr>
              <w:t>,08 га</w:t>
            </w:r>
          </w:p>
        </w:tc>
      </w:tr>
      <w:tr w:rsidR="00CE3C8E" w:rsidRPr="000F19E6" w:rsidTr="00CE3C8E">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Спортивные залы</w:t>
            </w:r>
          </w:p>
        </w:tc>
        <w:tc>
          <w:tcPr>
            <w:tcW w:w="3118" w:type="dxa"/>
            <w:tcBorders>
              <w:top w:val="single" w:sz="4" w:space="0" w:color="auto"/>
              <w:left w:val="single" w:sz="4" w:space="0" w:color="auto"/>
              <w:bottom w:val="single" w:sz="4" w:space="0" w:color="auto"/>
              <w:right w:val="single" w:sz="4" w:space="0" w:color="auto"/>
            </w:tcBorders>
          </w:tcPr>
          <w:p w:rsidR="00CE3C8E" w:rsidRPr="000F19E6" w:rsidRDefault="003A2106" w:rsidP="003A2106">
            <w:pPr>
              <w:pStyle w:val="a7"/>
              <w:snapToGrid w:val="0"/>
              <w:rPr>
                <w:sz w:val="22"/>
                <w:szCs w:val="22"/>
              </w:rPr>
            </w:pPr>
            <w:r w:rsidRPr="000F19E6">
              <w:rPr>
                <w:rFonts w:eastAsia="Times New Roman"/>
                <w:sz w:val="22"/>
                <w:szCs w:val="22"/>
              </w:rPr>
              <w:t>г.Новохопёрск</w:t>
            </w:r>
          </w:p>
        </w:tc>
        <w:tc>
          <w:tcPr>
            <w:tcW w:w="2611" w:type="dxa"/>
            <w:tcBorders>
              <w:top w:val="single" w:sz="4" w:space="0" w:color="auto"/>
              <w:left w:val="single" w:sz="4" w:space="0" w:color="auto"/>
              <w:bottom w:val="single" w:sz="4" w:space="0" w:color="auto"/>
              <w:right w:val="single" w:sz="4" w:space="0" w:color="auto"/>
            </w:tcBorders>
            <w:vAlign w:val="center"/>
          </w:tcPr>
          <w:p w:rsidR="00CE3C8E" w:rsidRPr="000F19E6" w:rsidRDefault="003A2106" w:rsidP="003A2106">
            <w:pPr>
              <w:pStyle w:val="a7"/>
              <w:snapToGrid w:val="0"/>
              <w:jc w:val="center"/>
              <w:rPr>
                <w:sz w:val="22"/>
                <w:szCs w:val="22"/>
              </w:rPr>
            </w:pPr>
            <w:r w:rsidRPr="000F19E6">
              <w:rPr>
                <w:sz w:val="22"/>
                <w:szCs w:val="22"/>
              </w:rPr>
              <w:t>8</w:t>
            </w:r>
            <w:r w:rsidR="00CE3C8E" w:rsidRPr="000F19E6">
              <w:rPr>
                <w:sz w:val="22"/>
                <w:szCs w:val="22"/>
              </w:rPr>
              <w:t>/</w:t>
            </w:r>
            <w:r w:rsidRPr="000F19E6">
              <w:rPr>
                <w:rFonts w:eastAsia="Times New Roman"/>
                <w:sz w:val="22"/>
                <w:szCs w:val="22"/>
              </w:rPr>
              <w:t>2585 кв.м.</w:t>
            </w:r>
          </w:p>
        </w:tc>
      </w:tr>
      <w:tr w:rsidR="00CE3C8E" w:rsidRPr="000F19E6" w:rsidTr="00CE3C8E">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Спортивные залы</w:t>
            </w:r>
          </w:p>
        </w:tc>
        <w:tc>
          <w:tcPr>
            <w:tcW w:w="3118" w:type="dxa"/>
            <w:tcBorders>
              <w:top w:val="single" w:sz="4" w:space="0" w:color="auto"/>
              <w:left w:val="single" w:sz="4" w:space="0" w:color="auto"/>
              <w:bottom w:val="single" w:sz="4" w:space="0" w:color="auto"/>
              <w:right w:val="single" w:sz="4" w:space="0" w:color="auto"/>
            </w:tcBorders>
          </w:tcPr>
          <w:p w:rsidR="00CE3C8E" w:rsidRPr="000F19E6" w:rsidRDefault="003A2106" w:rsidP="003A2106">
            <w:pPr>
              <w:pStyle w:val="a7"/>
              <w:snapToGrid w:val="0"/>
              <w:rPr>
                <w:rFonts w:eastAsia="Times New Roman"/>
                <w:sz w:val="22"/>
                <w:szCs w:val="22"/>
              </w:rPr>
            </w:pPr>
            <w:r w:rsidRPr="000F19E6">
              <w:rPr>
                <w:rFonts w:eastAsia="Times New Roman"/>
                <w:sz w:val="22"/>
                <w:szCs w:val="22"/>
              </w:rPr>
              <w:t>р.п.Новохопёрский</w:t>
            </w:r>
          </w:p>
        </w:tc>
        <w:tc>
          <w:tcPr>
            <w:tcW w:w="2611" w:type="dxa"/>
            <w:tcBorders>
              <w:top w:val="single" w:sz="4" w:space="0" w:color="auto"/>
              <w:left w:val="single" w:sz="4" w:space="0" w:color="auto"/>
              <w:bottom w:val="single" w:sz="4" w:space="0" w:color="auto"/>
              <w:right w:val="single" w:sz="4" w:space="0" w:color="auto"/>
            </w:tcBorders>
            <w:vAlign w:val="center"/>
          </w:tcPr>
          <w:p w:rsidR="00CE3C8E" w:rsidRPr="000F19E6" w:rsidRDefault="003A2106" w:rsidP="003A2106">
            <w:pPr>
              <w:pStyle w:val="a7"/>
              <w:snapToGrid w:val="0"/>
              <w:jc w:val="center"/>
              <w:rPr>
                <w:sz w:val="22"/>
                <w:szCs w:val="22"/>
              </w:rPr>
            </w:pPr>
            <w:r w:rsidRPr="000F19E6">
              <w:rPr>
                <w:sz w:val="22"/>
                <w:szCs w:val="22"/>
              </w:rPr>
              <w:t>3</w:t>
            </w:r>
            <w:r w:rsidR="00CE3C8E" w:rsidRPr="000F19E6">
              <w:rPr>
                <w:sz w:val="22"/>
                <w:szCs w:val="22"/>
              </w:rPr>
              <w:t>/</w:t>
            </w:r>
            <w:r w:rsidRPr="000F19E6">
              <w:rPr>
                <w:sz w:val="22"/>
                <w:szCs w:val="22"/>
              </w:rPr>
              <w:t xml:space="preserve">450 </w:t>
            </w:r>
            <w:r w:rsidRPr="000F19E6">
              <w:rPr>
                <w:rFonts w:eastAsia="Times New Roman"/>
                <w:sz w:val="22"/>
                <w:szCs w:val="22"/>
              </w:rPr>
              <w:t>кв.м.</w:t>
            </w:r>
          </w:p>
        </w:tc>
      </w:tr>
      <w:tr w:rsidR="00CE3C8E" w:rsidRPr="000F19E6" w:rsidTr="00CE3C8E">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Спортивный зал</w:t>
            </w:r>
          </w:p>
        </w:tc>
        <w:tc>
          <w:tcPr>
            <w:tcW w:w="311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с.Алфёровка, ул.Центральная, 134</w:t>
            </w:r>
          </w:p>
        </w:tc>
        <w:tc>
          <w:tcPr>
            <w:tcW w:w="2611"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CE3C8E">
            <w:pPr>
              <w:pStyle w:val="a7"/>
              <w:snapToGrid w:val="0"/>
              <w:jc w:val="center"/>
              <w:rPr>
                <w:sz w:val="22"/>
                <w:szCs w:val="22"/>
              </w:rPr>
            </w:pPr>
            <w:r w:rsidRPr="000F19E6">
              <w:rPr>
                <w:sz w:val="22"/>
                <w:szCs w:val="22"/>
              </w:rPr>
              <w:t>288</w:t>
            </w:r>
            <w:r w:rsidR="003A2106" w:rsidRPr="000F19E6">
              <w:rPr>
                <w:sz w:val="22"/>
                <w:szCs w:val="22"/>
              </w:rPr>
              <w:t xml:space="preserve"> </w:t>
            </w:r>
            <w:r w:rsidR="003A2106" w:rsidRPr="000F19E6">
              <w:rPr>
                <w:rFonts w:eastAsia="Times New Roman"/>
                <w:sz w:val="22"/>
                <w:szCs w:val="22"/>
              </w:rPr>
              <w:t>кв.м.</w:t>
            </w:r>
          </w:p>
        </w:tc>
      </w:tr>
      <w:tr w:rsidR="00CE3C8E" w:rsidRPr="000F19E6" w:rsidTr="00CE3C8E">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Спортивный зал</w:t>
            </w:r>
          </w:p>
        </w:tc>
        <w:tc>
          <w:tcPr>
            <w:tcW w:w="311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с.Каменка-Садовка, ул.Онысюка,4</w:t>
            </w:r>
          </w:p>
        </w:tc>
        <w:tc>
          <w:tcPr>
            <w:tcW w:w="2611" w:type="dxa"/>
            <w:tcBorders>
              <w:top w:val="single" w:sz="4" w:space="0" w:color="auto"/>
              <w:left w:val="single" w:sz="4" w:space="0" w:color="auto"/>
              <w:bottom w:val="single" w:sz="4" w:space="0" w:color="auto"/>
              <w:right w:val="single" w:sz="4" w:space="0" w:color="auto"/>
            </w:tcBorders>
            <w:vAlign w:val="center"/>
          </w:tcPr>
          <w:p w:rsidR="00CE3C8E" w:rsidRPr="000F19E6" w:rsidRDefault="003A2106" w:rsidP="00CE3C8E">
            <w:pPr>
              <w:pStyle w:val="a7"/>
              <w:snapToGrid w:val="0"/>
              <w:jc w:val="center"/>
              <w:rPr>
                <w:sz w:val="22"/>
                <w:szCs w:val="22"/>
              </w:rPr>
            </w:pPr>
            <w:r w:rsidRPr="000F19E6">
              <w:rPr>
                <w:sz w:val="22"/>
                <w:szCs w:val="22"/>
              </w:rPr>
              <w:t xml:space="preserve">162 </w:t>
            </w:r>
            <w:r w:rsidRPr="000F19E6">
              <w:rPr>
                <w:rFonts w:eastAsia="Times New Roman"/>
                <w:sz w:val="22"/>
                <w:szCs w:val="22"/>
              </w:rPr>
              <w:t>кв.м.</w:t>
            </w:r>
          </w:p>
        </w:tc>
      </w:tr>
      <w:tr w:rsidR="00CE3C8E" w:rsidRPr="000F19E6" w:rsidTr="00CE3C8E">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CE3C8E" w:rsidRPr="000F19E6" w:rsidRDefault="00CE3C8E" w:rsidP="00544504">
            <w:pPr>
              <w:spacing w:after="0" w:line="240" w:lineRule="auto"/>
            </w:pPr>
            <w:r w:rsidRPr="000F19E6">
              <w:t>Спортивный зал</w:t>
            </w:r>
          </w:p>
        </w:tc>
        <w:tc>
          <w:tcPr>
            <w:tcW w:w="3118" w:type="dxa"/>
            <w:tcBorders>
              <w:top w:val="single" w:sz="4" w:space="0" w:color="auto"/>
              <w:left w:val="single" w:sz="4" w:space="0" w:color="auto"/>
              <w:bottom w:val="single" w:sz="4" w:space="0" w:color="auto"/>
              <w:right w:val="single" w:sz="4" w:space="0" w:color="auto"/>
            </w:tcBorders>
          </w:tcPr>
          <w:p w:rsidR="00CE3C8E" w:rsidRPr="000F19E6" w:rsidRDefault="00CE3C8E" w:rsidP="00AF646E">
            <w:pPr>
              <w:spacing w:after="0" w:line="240" w:lineRule="auto"/>
            </w:pPr>
            <w:r w:rsidRPr="000F19E6">
              <w:t>п.Половцево, ул.Рабочая, 8-1</w:t>
            </w:r>
          </w:p>
        </w:tc>
        <w:tc>
          <w:tcPr>
            <w:tcW w:w="2611" w:type="dxa"/>
            <w:tcBorders>
              <w:top w:val="single" w:sz="4" w:space="0" w:color="auto"/>
              <w:left w:val="single" w:sz="4" w:space="0" w:color="auto"/>
              <w:bottom w:val="single" w:sz="4" w:space="0" w:color="auto"/>
              <w:right w:val="single" w:sz="4" w:space="0" w:color="auto"/>
            </w:tcBorders>
            <w:vAlign w:val="center"/>
          </w:tcPr>
          <w:p w:rsidR="00CE3C8E" w:rsidRPr="000F19E6" w:rsidRDefault="003A2106" w:rsidP="00CE3C8E">
            <w:pPr>
              <w:pStyle w:val="a7"/>
              <w:snapToGrid w:val="0"/>
              <w:jc w:val="center"/>
              <w:rPr>
                <w:sz w:val="22"/>
                <w:szCs w:val="22"/>
              </w:rPr>
            </w:pPr>
            <w:r w:rsidRPr="000F19E6">
              <w:rPr>
                <w:sz w:val="22"/>
                <w:szCs w:val="22"/>
              </w:rPr>
              <w:t xml:space="preserve">42 </w:t>
            </w:r>
            <w:r w:rsidRPr="000F19E6">
              <w:rPr>
                <w:rFonts w:eastAsia="Times New Roman"/>
                <w:sz w:val="22"/>
                <w:szCs w:val="22"/>
              </w:rPr>
              <w:t>кв.м.</w:t>
            </w:r>
          </w:p>
        </w:tc>
      </w:tr>
      <w:tr w:rsidR="00AF646E" w:rsidRPr="000F19E6" w:rsidTr="004336DB">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AF646E" w:rsidRPr="000F19E6" w:rsidRDefault="00AF646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AF646E" w:rsidRPr="000F19E6" w:rsidRDefault="00AF646E" w:rsidP="00544504">
            <w:pPr>
              <w:spacing w:after="0" w:line="240" w:lineRule="auto"/>
            </w:pPr>
            <w:r w:rsidRPr="000F19E6">
              <w:t>Спортивный зал</w:t>
            </w:r>
          </w:p>
        </w:tc>
        <w:tc>
          <w:tcPr>
            <w:tcW w:w="3118" w:type="dxa"/>
            <w:tcBorders>
              <w:top w:val="single" w:sz="4" w:space="0" w:color="auto"/>
              <w:left w:val="single" w:sz="4" w:space="0" w:color="auto"/>
              <w:bottom w:val="single" w:sz="4" w:space="0" w:color="auto"/>
              <w:right w:val="single" w:sz="4" w:space="0" w:color="auto"/>
            </w:tcBorders>
          </w:tcPr>
          <w:p w:rsidR="00AF646E" w:rsidRPr="000F19E6" w:rsidRDefault="00AF646E" w:rsidP="00AF646E">
            <w:pPr>
              <w:pStyle w:val="a7"/>
              <w:snapToGrid w:val="0"/>
              <w:rPr>
                <w:sz w:val="22"/>
                <w:szCs w:val="22"/>
              </w:rPr>
            </w:pPr>
            <w:r w:rsidRPr="000F19E6">
              <w:rPr>
                <w:sz w:val="22"/>
                <w:szCs w:val="22"/>
              </w:rPr>
              <w:t>п.Озерный, ул.Проезжая, 17</w:t>
            </w:r>
          </w:p>
        </w:tc>
        <w:tc>
          <w:tcPr>
            <w:tcW w:w="2611" w:type="dxa"/>
            <w:tcBorders>
              <w:top w:val="single" w:sz="4" w:space="0" w:color="auto"/>
              <w:left w:val="single" w:sz="4" w:space="0" w:color="auto"/>
              <w:bottom w:val="single" w:sz="4" w:space="0" w:color="auto"/>
              <w:right w:val="single" w:sz="4" w:space="0" w:color="auto"/>
            </w:tcBorders>
            <w:vAlign w:val="center"/>
          </w:tcPr>
          <w:p w:rsidR="00AF646E" w:rsidRPr="000F19E6" w:rsidRDefault="003A2106" w:rsidP="004336DB">
            <w:pPr>
              <w:pStyle w:val="a7"/>
              <w:snapToGrid w:val="0"/>
              <w:jc w:val="center"/>
              <w:rPr>
                <w:sz w:val="22"/>
                <w:szCs w:val="22"/>
              </w:rPr>
            </w:pPr>
            <w:r w:rsidRPr="000F19E6">
              <w:rPr>
                <w:sz w:val="22"/>
                <w:szCs w:val="22"/>
              </w:rPr>
              <w:t xml:space="preserve">288 </w:t>
            </w:r>
            <w:r w:rsidRPr="000F19E6">
              <w:rPr>
                <w:rFonts w:eastAsia="Times New Roman"/>
                <w:sz w:val="22"/>
                <w:szCs w:val="22"/>
              </w:rPr>
              <w:t>кв.м.</w:t>
            </w:r>
          </w:p>
        </w:tc>
      </w:tr>
      <w:tr w:rsidR="00CE3C8E" w:rsidRPr="000F19E6" w:rsidTr="004336DB">
        <w:trPr>
          <w:trHeight w:val="70"/>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E3C8E" w:rsidRPr="000F19E6" w:rsidRDefault="00CE3C8E" w:rsidP="00F07220">
            <w:pPr>
              <w:numPr>
                <w:ilvl w:val="0"/>
                <w:numId w:val="66"/>
              </w:numPr>
              <w:spacing w:after="0" w:line="240" w:lineRule="auto"/>
              <w:rPr>
                <w:kern w:val="2"/>
                <w:lang w:eastAsia="ar-SA"/>
              </w:rPr>
            </w:pPr>
          </w:p>
        </w:tc>
        <w:tc>
          <w:tcPr>
            <w:tcW w:w="3168" w:type="dxa"/>
            <w:tcBorders>
              <w:top w:val="single" w:sz="4" w:space="0" w:color="auto"/>
              <w:left w:val="single" w:sz="4" w:space="0" w:color="auto"/>
              <w:bottom w:val="single" w:sz="4" w:space="0" w:color="auto"/>
              <w:right w:val="single" w:sz="4" w:space="0" w:color="auto"/>
            </w:tcBorders>
          </w:tcPr>
          <w:p w:rsidR="00CE3C8E" w:rsidRPr="000F19E6" w:rsidRDefault="00B004D1" w:rsidP="00544504">
            <w:pPr>
              <w:spacing w:after="0" w:line="240" w:lineRule="auto"/>
            </w:pPr>
            <w:r w:rsidRPr="000F19E6">
              <w:t>Бассейн «Фрегат»</w:t>
            </w:r>
          </w:p>
        </w:tc>
        <w:tc>
          <w:tcPr>
            <w:tcW w:w="3118" w:type="dxa"/>
            <w:tcBorders>
              <w:top w:val="single" w:sz="4" w:space="0" w:color="auto"/>
              <w:left w:val="single" w:sz="4" w:space="0" w:color="auto"/>
              <w:bottom w:val="single" w:sz="4" w:space="0" w:color="auto"/>
              <w:right w:val="single" w:sz="4" w:space="0" w:color="auto"/>
            </w:tcBorders>
          </w:tcPr>
          <w:p w:rsidR="00CE3C8E" w:rsidRPr="000F19E6" w:rsidRDefault="00B004D1" w:rsidP="00544504">
            <w:pPr>
              <w:pStyle w:val="a7"/>
              <w:snapToGrid w:val="0"/>
              <w:rPr>
                <w:rFonts w:eastAsia="Times New Roman"/>
                <w:sz w:val="22"/>
                <w:szCs w:val="22"/>
              </w:rPr>
            </w:pPr>
            <w:r w:rsidRPr="000F19E6">
              <w:rPr>
                <w:rFonts w:eastAsia="Times New Roman"/>
                <w:sz w:val="22"/>
                <w:szCs w:val="22"/>
              </w:rPr>
              <w:t>г.Новохопёрск, ул.Советская,144</w:t>
            </w:r>
          </w:p>
        </w:tc>
        <w:tc>
          <w:tcPr>
            <w:tcW w:w="2611" w:type="dxa"/>
            <w:tcBorders>
              <w:top w:val="single" w:sz="4" w:space="0" w:color="auto"/>
              <w:left w:val="single" w:sz="4" w:space="0" w:color="auto"/>
              <w:bottom w:val="single" w:sz="4" w:space="0" w:color="auto"/>
              <w:right w:val="single" w:sz="4" w:space="0" w:color="auto"/>
            </w:tcBorders>
            <w:vAlign w:val="center"/>
          </w:tcPr>
          <w:p w:rsidR="00B004D1" w:rsidRPr="000F19E6" w:rsidRDefault="00B004D1" w:rsidP="00B004D1">
            <w:pPr>
              <w:pStyle w:val="a7"/>
              <w:snapToGrid w:val="0"/>
              <w:jc w:val="center"/>
              <w:rPr>
                <w:sz w:val="22"/>
                <w:szCs w:val="22"/>
              </w:rPr>
            </w:pPr>
            <w:r w:rsidRPr="000F19E6">
              <w:rPr>
                <w:sz w:val="22"/>
                <w:szCs w:val="22"/>
              </w:rPr>
              <w:t>площадь зеркала воды –</w:t>
            </w:r>
          </w:p>
          <w:p w:rsidR="00CE3C8E" w:rsidRPr="000F19E6" w:rsidRDefault="00B004D1" w:rsidP="00B004D1">
            <w:pPr>
              <w:pStyle w:val="a7"/>
              <w:snapToGrid w:val="0"/>
              <w:jc w:val="center"/>
              <w:rPr>
                <w:sz w:val="22"/>
                <w:szCs w:val="22"/>
              </w:rPr>
            </w:pPr>
            <w:r w:rsidRPr="000F19E6">
              <w:rPr>
                <w:sz w:val="22"/>
                <w:szCs w:val="22"/>
              </w:rPr>
              <w:t>400 кв. м.</w:t>
            </w:r>
          </w:p>
        </w:tc>
      </w:tr>
      <w:tr w:rsidR="001569F7" w:rsidRPr="000F19E6" w:rsidTr="00BA1FB3">
        <w:trPr>
          <w:trHeight w:val="108"/>
          <w:tblHeader/>
          <w:jc w:val="center"/>
        </w:trPr>
        <w:tc>
          <w:tcPr>
            <w:tcW w:w="720" w:type="dxa"/>
            <w:vMerge w:val="restart"/>
            <w:tcBorders>
              <w:left w:val="single" w:sz="4" w:space="0" w:color="auto"/>
              <w:right w:val="single" w:sz="4" w:space="0" w:color="auto"/>
            </w:tcBorders>
            <w:vAlign w:val="center"/>
          </w:tcPr>
          <w:p w:rsidR="001569F7" w:rsidRPr="000F19E6" w:rsidRDefault="001569F7" w:rsidP="00F07220">
            <w:pPr>
              <w:numPr>
                <w:ilvl w:val="0"/>
                <w:numId w:val="66"/>
              </w:numPr>
              <w:spacing w:after="0" w:line="240" w:lineRule="auto"/>
              <w:rPr>
                <w:kern w:val="2"/>
                <w:lang w:eastAsia="ar-SA"/>
              </w:rPr>
            </w:pPr>
          </w:p>
        </w:tc>
        <w:tc>
          <w:tcPr>
            <w:tcW w:w="3168" w:type="dxa"/>
            <w:vMerge w:val="restart"/>
            <w:tcBorders>
              <w:left w:val="single" w:sz="4" w:space="0" w:color="auto"/>
              <w:right w:val="single" w:sz="4" w:space="0" w:color="auto"/>
            </w:tcBorders>
            <w:vAlign w:val="center"/>
          </w:tcPr>
          <w:p w:rsidR="001569F7" w:rsidRPr="000F19E6" w:rsidRDefault="001569F7" w:rsidP="001569F7">
            <w:pPr>
              <w:spacing w:after="0" w:line="256" w:lineRule="auto"/>
              <w:rPr>
                <w:szCs w:val="24"/>
              </w:rPr>
            </w:pPr>
            <w:r w:rsidRPr="000F19E6">
              <w:rPr>
                <w:szCs w:val="24"/>
              </w:rPr>
              <w:t>Плоскостные спортивные сооружения</w:t>
            </w:r>
          </w:p>
        </w:tc>
        <w:tc>
          <w:tcPr>
            <w:tcW w:w="3118" w:type="dxa"/>
            <w:tcBorders>
              <w:left w:val="single" w:sz="4" w:space="0" w:color="auto"/>
              <w:right w:val="single" w:sz="4" w:space="0" w:color="auto"/>
            </w:tcBorders>
          </w:tcPr>
          <w:p w:rsidR="001569F7" w:rsidRPr="000F19E6" w:rsidRDefault="001569F7" w:rsidP="001569F7">
            <w:pPr>
              <w:spacing w:after="0"/>
            </w:pPr>
            <w:r w:rsidRPr="000F19E6">
              <w:t>г Новохоперск</w:t>
            </w:r>
          </w:p>
        </w:tc>
        <w:tc>
          <w:tcPr>
            <w:tcW w:w="2611" w:type="dxa"/>
            <w:vMerge w:val="restart"/>
            <w:tcBorders>
              <w:top w:val="single" w:sz="4" w:space="0" w:color="auto"/>
              <w:left w:val="single" w:sz="4" w:space="0" w:color="auto"/>
              <w:right w:val="single" w:sz="4" w:space="0" w:color="auto"/>
            </w:tcBorders>
            <w:vAlign w:val="center"/>
          </w:tcPr>
          <w:p w:rsidR="001569F7" w:rsidRPr="000F19E6" w:rsidRDefault="001569F7" w:rsidP="001569F7">
            <w:pPr>
              <w:spacing w:after="0"/>
              <w:jc w:val="center"/>
            </w:pPr>
            <w:r w:rsidRPr="000F19E6">
              <w:t xml:space="preserve">26936 кв. м </w:t>
            </w:r>
          </w:p>
          <w:p w:rsidR="001569F7" w:rsidRPr="000F19E6" w:rsidRDefault="001569F7" w:rsidP="001569F7">
            <w:pPr>
              <w:spacing w:after="0"/>
              <w:jc w:val="center"/>
            </w:pPr>
            <w:r w:rsidRPr="000F19E6">
              <w:t>(по паспорту поселения)</w:t>
            </w:r>
          </w:p>
        </w:tc>
      </w:tr>
      <w:tr w:rsidR="001569F7" w:rsidRPr="000F19E6" w:rsidTr="00BA1FB3">
        <w:trPr>
          <w:trHeight w:val="108"/>
          <w:tblHeader/>
          <w:jc w:val="center"/>
        </w:trPr>
        <w:tc>
          <w:tcPr>
            <w:tcW w:w="720" w:type="dxa"/>
            <w:vMerge/>
            <w:tcBorders>
              <w:left w:val="single" w:sz="4" w:space="0" w:color="auto"/>
              <w:right w:val="single" w:sz="4" w:space="0" w:color="auto"/>
            </w:tcBorders>
            <w:vAlign w:val="center"/>
          </w:tcPr>
          <w:p w:rsidR="001569F7" w:rsidRPr="000F19E6" w:rsidRDefault="001569F7" w:rsidP="00F07220">
            <w:pPr>
              <w:numPr>
                <w:ilvl w:val="0"/>
                <w:numId w:val="66"/>
              </w:numPr>
              <w:spacing w:after="0" w:line="240" w:lineRule="auto"/>
              <w:rPr>
                <w:kern w:val="2"/>
                <w:lang w:eastAsia="ar-SA"/>
              </w:rPr>
            </w:pPr>
          </w:p>
        </w:tc>
        <w:tc>
          <w:tcPr>
            <w:tcW w:w="3168" w:type="dxa"/>
            <w:vMerge/>
            <w:tcBorders>
              <w:left w:val="single" w:sz="4" w:space="0" w:color="auto"/>
              <w:right w:val="single" w:sz="4" w:space="0" w:color="auto"/>
            </w:tcBorders>
            <w:vAlign w:val="center"/>
          </w:tcPr>
          <w:p w:rsidR="001569F7" w:rsidRPr="000F19E6" w:rsidRDefault="001569F7" w:rsidP="001569F7">
            <w:pPr>
              <w:spacing w:after="0" w:line="256" w:lineRule="auto"/>
              <w:rPr>
                <w:szCs w:val="24"/>
              </w:rPr>
            </w:pPr>
          </w:p>
        </w:tc>
        <w:tc>
          <w:tcPr>
            <w:tcW w:w="3118" w:type="dxa"/>
            <w:tcBorders>
              <w:left w:val="single" w:sz="4" w:space="0" w:color="auto"/>
              <w:right w:val="single" w:sz="4" w:space="0" w:color="auto"/>
            </w:tcBorders>
          </w:tcPr>
          <w:p w:rsidR="001569F7" w:rsidRPr="000F19E6" w:rsidRDefault="00736711" w:rsidP="001569F7">
            <w:pPr>
              <w:spacing w:after="0"/>
            </w:pPr>
            <w:r w:rsidRPr="000F19E6">
              <w:rPr>
                <w:rFonts w:eastAsia="Times New Roman"/>
              </w:rPr>
              <w:t>р.п.Новохопёрский</w:t>
            </w:r>
          </w:p>
        </w:tc>
        <w:tc>
          <w:tcPr>
            <w:tcW w:w="2611" w:type="dxa"/>
            <w:vMerge/>
            <w:tcBorders>
              <w:left w:val="single" w:sz="4" w:space="0" w:color="auto"/>
              <w:right w:val="single" w:sz="4" w:space="0" w:color="auto"/>
            </w:tcBorders>
            <w:vAlign w:val="center"/>
          </w:tcPr>
          <w:p w:rsidR="001569F7" w:rsidRPr="000F19E6" w:rsidRDefault="001569F7" w:rsidP="001569F7">
            <w:pPr>
              <w:spacing w:after="0"/>
              <w:jc w:val="center"/>
            </w:pPr>
          </w:p>
        </w:tc>
      </w:tr>
      <w:tr w:rsidR="001569F7" w:rsidRPr="000F19E6" w:rsidTr="00BA1FB3">
        <w:trPr>
          <w:trHeight w:val="108"/>
          <w:tblHeader/>
          <w:jc w:val="center"/>
        </w:trPr>
        <w:tc>
          <w:tcPr>
            <w:tcW w:w="720" w:type="dxa"/>
            <w:vMerge/>
            <w:tcBorders>
              <w:left w:val="single" w:sz="4" w:space="0" w:color="auto"/>
              <w:right w:val="single" w:sz="4" w:space="0" w:color="auto"/>
            </w:tcBorders>
            <w:vAlign w:val="center"/>
          </w:tcPr>
          <w:p w:rsidR="001569F7" w:rsidRPr="000F19E6" w:rsidRDefault="001569F7" w:rsidP="00F07220">
            <w:pPr>
              <w:numPr>
                <w:ilvl w:val="0"/>
                <w:numId w:val="66"/>
              </w:numPr>
              <w:spacing w:after="0" w:line="240" w:lineRule="auto"/>
              <w:rPr>
                <w:kern w:val="2"/>
                <w:lang w:eastAsia="ar-SA"/>
              </w:rPr>
            </w:pPr>
          </w:p>
        </w:tc>
        <w:tc>
          <w:tcPr>
            <w:tcW w:w="3168" w:type="dxa"/>
            <w:vMerge/>
            <w:tcBorders>
              <w:left w:val="single" w:sz="4" w:space="0" w:color="auto"/>
              <w:right w:val="single" w:sz="4" w:space="0" w:color="auto"/>
            </w:tcBorders>
            <w:vAlign w:val="center"/>
          </w:tcPr>
          <w:p w:rsidR="001569F7" w:rsidRPr="000F19E6" w:rsidRDefault="001569F7" w:rsidP="001569F7">
            <w:pPr>
              <w:spacing w:after="0" w:line="256" w:lineRule="auto"/>
              <w:rPr>
                <w:szCs w:val="24"/>
              </w:rPr>
            </w:pPr>
          </w:p>
        </w:tc>
        <w:tc>
          <w:tcPr>
            <w:tcW w:w="3118" w:type="dxa"/>
            <w:tcBorders>
              <w:left w:val="single" w:sz="4" w:space="0" w:color="auto"/>
              <w:right w:val="single" w:sz="4" w:space="0" w:color="auto"/>
            </w:tcBorders>
          </w:tcPr>
          <w:p w:rsidR="001569F7" w:rsidRPr="000F19E6" w:rsidRDefault="001569F7" w:rsidP="001569F7">
            <w:pPr>
              <w:spacing w:after="0"/>
            </w:pPr>
            <w:r w:rsidRPr="000F19E6">
              <w:t>с Алферовка</w:t>
            </w:r>
          </w:p>
        </w:tc>
        <w:tc>
          <w:tcPr>
            <w:tcW w:w="2611" w:type="dxa"/>
            <w:vMerge/>
            <w:tcBorders>
              <w:left w:val="single" w:sz="4" w:space="0" w:color="auto"/>
              <w:right w:val="single" w:sz="4" w:space="0" w:color="auto"/>
            </w:tcBorders>
            <w:vAlign w:val="center"/>
          </w:tcPr>
          <w:p w:rsidR="001569F7" w:rsidRPr="000F19E6" w:rsidRDefault="001569F7" w:rsidP="001569F7">
            <w:pPr>
              <w:spacing w:after="0"/>
              <w:jc w:val="center"/>
            </w:pPr>
          </w:p>
        </w:tc>
      </w:tr>
      <w:tr w:rsidR="001569F7" w:rsidRPr="000F19E6" w:rsidTr="00BA1FB3">
        <w:trPr>
          <w:trHeight w:val="108"/>
          <w:tblHeader/>
          <w:jc w:val="center"/>
        </w:trPr>
        <w:tc>
          <w:tcPr>
            <w:tcW w:w="720" w:type="dxa"/>
            <w:vMerge/>
            <w:tcBorders>
              <w:left w:val="single" w:sz="4" w:space="0" w:color="auto"/>
              <w:right w:val="single" w:sz="4" w:space="0" w:color="auto"/>
            </w:tcBorders>
            <w:vAlign w:val="center"/>
          </w:tcPr>
          <w:p w:rsidR="001569F7" w:rsidRPr="000F19E6" w:rsidRDefault="001569F7" w:rsidP="00F07220">
            <w:pPr>
              <w:numPr>
                <w:ilvl w:val="0"/>
                <w:numId w:val="66"/>
              </w:numPr>
              <w:spacing w:after="0" w:line="240" w:lineRule="auto"/>
              <w:rPr>
                <w:kern w:val="2"/>
                <w:lang w:eastAsia="ar-SA"/>
              </w:rPr>
            </w:pPr>
          </w:p>
        </w:tc>
        <w:tc>
          <w:tcPr>
            <w:tcW w:w="3168" w:type="dxa"/>
            <w:vMerge/>
            <w:tcBorders>
              <w:left w:val="single" w:sz="4" w:space="0" w:color="auto"/>
              <w:right w:val="single" w:sz="4" w:space="0" w:color="auto"/>
            </w:tcBorders>
            <w:vAlign w:val="center"/>
          </w:tcPr>
          <w:p w:rsidR="001569F7" w:rsidRPr="000F19E6" w:rsidRDefault="001569F7" w:rsidP="001569F7">
            <w:pPr>
              <w:spacing w:after="0" w:line="256" w:lineRule="auto"/>
              <w:rPr>
                <w:szCs w:val="24"/>
              </w:rPr>
            </w:pPr>
          </w:p>
        </w:tc>
        <w:tc>
          <w:tcPr>
            <w:tcW w:w="3118" w:type="dxa"/>
            <w:tcBorders>
              <w:left w:val="single" w:sz="4" w:space="0" w:color="auto"/>
              <w:right w:val="single" w:sz="4" w:space="0" w:color="auto"/>
            </w:tcBorders>
          </w:tcPr>
          <w:p w:rsidR="001569F7" w:rsidRPr="000F19E6" w:rsidRDefault="001569F7" w:rsidP="001569F7">
            <w:pPr>
              <w:spacing w:after="0"/>
            </w:pPr>
            <w:r w:rsidRPr="000F19E6">
              <w:t>с Каменка- Садовка</w:t>
            </w:r>
          </w:p>
        </w:tc>
        <w:tc>
          <w:tcPr>
            <w:tcW w:w="2611" w:type="dxa"/>
            <w:vMerge/>
            <w:tcBorders>
              <w:left w:val="single" w:sz="4" w:space="0" w:color="auto"/>
              <w:right w:val="single" w:sz="4" w:space="0" w:color="auto"/>
            </w:tcBorders>
            <w:vAlign w:val="center"/>
          </w:tcPr>
          <w:p w:rsidR="001569F7" w:rsidRPr="000F19E6" w:rsidRDefault="001569F7" w:rsidP="001569F7">
            <w:pPr>
              <w:spacing w:after="0"/>
              <w:jc w:val="center"/>
            </w:pPr>
          </w:p>
        </w:tc>
      </w:tr>
      <w:tr w:rsidR="001569F7" w:rsidRPr="000F19E6" w:rsidTr="00BA1FB3">
        <w:trPr>
          <w:trHeight w:val="108"/>
          <w:tblHeader/>
          <w:jc w:val="center"/>
        </w:trPr>
        <w:tc>
          <w:tcPr>
            <w:tcW w:w="720" w:type="dxa"/>
            <w:vMerge/>
            <w:tcBorders>
              <w:left w:val="single" w:sz="4" w:space="0" w:color="auto"/>
              <w:bottom w:val="single" w:sz="4" w:space="0" w:color="auto"/>
              <w:right w:val="single" w:sz="4" w:space="0" w:color="auto"/>
            </w:tcBorders>
            <w:vAlign w:val="center"/>
          </w:tcPr>
          <w:p w:rsidR="001569F7" w:rsidRPr="000F19E6" w:rsidRDefault="001569F7" w:rsidP="00F07220">
            <w:pPr>
              <w:numPr>
                <w:ilvl w:val="0"/>
                <w:numId w:val="66"/>
              </w:numPr>
              <w:spacing w:after="0" w:line="240" w:lineRule="auto"/>
              <w:rPr>
                <w:kern w:val="2"/>
                <w:lang w:eastAsia="ar-SA"/>
              </w:rPr>
            </w:pPr>
          </w:p>
        </w:tc>
        <w:tc>
          <w:tcPr>
            <w:tcW w:w="3168" w:type="dxa"/>
            <w:vMerge/>
            <w:tcBorders>
              <w:left w:val="single" w:sz="4" w:space="0" w:color="auto"/>
              <w:bottom w:val="single" w:sz="4" w:space="0" w:color="auto"/>
              <w:right w:val="single" w:sz="4" w:space="0" w:color="auto"/>
            </w:tcBorders>
            <w:vAlign w:val="center"/>
          </w:tcPr>
          <w:p w:rsidR="001569F7" w:rsidRPr="000F19E6" w:rsidRDefault="001569F7" w:rsidP="001569F7">
            <w:pPr>
              <w:spacing w:after="0" w:line="256" w:lineRule="auto"/>
              <w:rPr>
                <w:szCs w:val="24"/>
              </w:rPr>
            </w:pPr>
          </w:p>
        </w:tc>
        <w:tc>
          <w:tcPr>
            <w:tcW w:w="3118" w:type="dxa"/>
            <w:tcBorders>
              <w:left w:val="single" w:sz="4" w:space="0" w:color="auto"/>
              <w:bottom w:val="single" w:sz="4" w:space="0" w:color="auto"/>
              <w:right w:val="single" w:sz="4" w:space="0" w:color="auto"/>
            </w:tcBorders>
            <w:vAlign w:val="center"/>
          </w:tcPr>
          <w:p w:rsidR="001569F7" w:rsidRPr="000F19E6" w:rsidRDefault="001569F7" w:rsidP="001569F7">
            <w:pPr>
              <w:spacing w:after="0" w:line="256" w:lineRule="auto"/>
              <w:rPr>
                <w:highlight w:val="yellow"/>
              </w:rPr>
            </w:pPr>
            <w:r w:rsidRPr="000F19E6">
              <w:t>п Половцево</w:t>
            </w:r>
          </w:p>
        </w:tc>
        <w:tc>
          <w:tcPr>
            <w:tcW w:w="2611" w:type="dxa"/>
            <w:vMerge/>
            <w:tcBorders>
              <w:left w:val="single" w:sz="4" w:space="0" w:color="auto"/>
              <w:bottom w:val="single" w:sz="4" w:space="0" w:color="auto"/>
              <w:right w:val="single" w:sz="4" w:space="0" w:color="auto"/>
            </w:tcBorders>
            <w:vAlign w:val="center"/>
          </w:tcPr>
          <w:p w:rsidR="001569F7" w:rsidRPr="000F19E6" w:rsidRDefault="001569F7" w:rsidP="001569F7">
            <w:pPr>
              <w:spacing w:after="0"/>
              <w:jc w:val="center"/>
            </w:pPr>
          </w:p>
        </w:tc>
      </w:tr>
    </w:tbl>
    <w:p w:rsidR="00874A48" w:rsidRPr="000F19E6" w:rsidRDefault="00874A48" w:rsidP="00874A48">
      <w:pPr>
        <w:spacing w:after="0"/>
        <w:jc w:val="both"/>
        <w:rPr>
          <w:rFonts w:cs="Times New Roman"/>
          <w:iCs/>
          <w:sz w:val="24"/>
          <w:szCs w:val="24"/>
          <w:highlight w:val="yellow"/>
        </w:rPr>
      </w:pPr>
    </w:p>
    <w:p w:rsidR="00874A48" w:rsidRPr="000F19E6" w:rsidRDefault="00874A48" w:rsidP="00874A48">
      <w:pPr>
        <w:autoSpaceDE w:val="0"/>
        <w:autoSpaceDN w:val="0"/>
        <w:adjustRightInd w:val="0"/>
        <w:spacing w:after="0"/>
        <w:ind w:firstLine="567"/>
        <w:jc w:val="both"/>
        <w:rPr>
          <w:rFonts w:cs="Times New Roman"/>
          <w:iCs/>
          <w:sz w:val="24"/>
          <w:szCs w:val="24"/>
        </w:rPr>
      </w:pPr>
      <w:r w:rsidRPr="000F19E6">
        <w:rPr>
          <w:rFonts w:cs="Times New Roman"/>
          <w:iCs/>
          <w:sz w:val="24"/>
          <w:szCs w:val="24"/>
        </w:rPr>
        <w:t xml:space="preserve">В соответствии с данными паспорта </w:t>
      </w:r>
      <w:r w:rsidRPr="000F19E6">
        <w:rPr>
          <w:rFonts w:cs="Times New Roman"/>
          <w:sz w:val="24"/>
          <w:szCs w:val="24"/>
        </w:rPr>
        <w:t xml:space="preserve">городского поселения – город </w:t>
      </w:r>
      <w:r w:rsidR="006B2ECB" w:rsidRPr="000F19E6">
        <w:rPr>
          <w:rFonts w:cs="Times New Roman"/>
          <w:sz w:val="24"/>
          <w:szCs w:val="24"/>
        </w:rPr>
        <w:t>Новохопёрск</w:t>
      </w:r>
      <w:r w:rsidRPr="000F19E6">
        <w:rPr>
          <w:rFonts w:cs="Times New Roman"/>
          <w:iCs/>
          <w:sz w:val="24"/>
          <w:szCs w:val="24"/>
        </w:rPr>
        <w:t xml:space="preserve"> за 202</w:t>
      </w:r>
      <w:r w:rsidR="003D34A8" w:rsidRPr="000F19E6">
        <w:rPr>
          <w:rFonts w:cs="Times New Roman"/>
          <w:iCs/>
          <w:sz w:val="24"/>
          <w:szCs w:val="24"/>
        </w:rPr>
        <w:t>2</w:t>
      </w:r>
      <w:r w:rsidRPr="000F19E6">
        <w:rPr>
          <w:rFonts w:cs="Times New Roman"/>
          <w:iCs/>
          <w:sz w:val="24"/>
          <w:szCs w:val="24"/>
        </w:rPr>
        <w:t xml:space="preserve"> год на территории поселения общая площадь плоскостных спортивных сооружений составляет – </w:t>
      </w:r>
      <w:r w:rsidR="003D34A8" w:rsidRPr="000F19E6">
        <w:rPr>
          <w:sz w:val="24"/>
          <w:szCs w:val="24"/>
        </w:rPr>
        <w:t>26936</w:t>
      </w:r>
      <w:r w:rsidRPr="000F19E6">
        <w:rPr>
          <w:rFonts w:cs="Times New Roman"/>
          <w:iCs/>
          <w:sz w:val="24"/>
          <w:szCs w:val="24"/>
        </w:rPr>
        <w:t xml:space="preserve"> кв. м., с учетом стадион</w:t>
      </w:r>
      <w:r w:rsidR="003D34A8" w:rsidRPr="000F19E6">
        <w:rPr>
          <w:rFonts w:cs="Times New Roman"/>
          <w:iCs/>
          <w:sz w:val="24"/>
          <w:szCs w:val="24"/>
        </w:rPr>
        <w:t>ов</w:t>
      </w:r>
      <w:r w:rsidRPr="000F19E6">
        <w:rPr>
          <w:rFonts w:cs="Times New Roman"/>
          <w:iCs/>
          <w:sz w:val="24"/>
          <w:szCs w:val="24"/>
        </w:rPr>
        <w:t xml:space="preserve"> площадью </w:t>
      </w:r>
      <w:r w:rsidR="003D34A8" w:rsidRPr="000F19E6">
        <w:rPr>
          <w:rFonts w:cs="Times New Roman"/>
          <w:iCs/>
          <w:sz w:val="24"/>
          <w:szCs w:val="24"/>
        </w:rPr>
        <w:t>58800</w:t>
      </w:r>
      <w:r w:rsidRPr="000F19E6">
        <w:rPr>
          <w:rFonts w:cs="Times New Roman"/>
          <w:iCs/>
          <w:sz w:val="24"/>
          <w:szCs w:val="24"/>
        </w:rPr>
        <w:t xml:space="preserve"> кв. м этот показатель составляет </w:t>
      </w:r>
      <w:r w:rsidR="003D34A8" w:rsidRPr="000F19E6">
        <w:rPr>
          <w:rFonts w:cs="Times New Roman"/>
          <w:iCs/>
          <w:sz w:val="24"/>
          <w:szCs w:val="24"/>
        </w:rPr>
        <w:t>85736</w:t>
      </w:r>
      <w:r w:rsidRPr="000F19E6">
        <w:rPr>
          <w:rFonts w:cs="Times New Roman"/>
          <w:iCs/>
          <w:sz w:val="24"/>
          <w:szCs w:val="24"/>
        </w:rPr>
        <w:t xml:space="preserve"> кв. м. Площадь пола в спортивных залах составляет </w:t>
      </w:r>
      <w:r w:rsidR="003D34A8" w:rsidRPr="000F19E6">
        <w:rPr>
          <w:sz w:val="24"/>
          <w:szCs w:val="24"/>
        </w:rPr>
        <w:t>3815</w:t>
      </w:r>
      <w:r w:rsidRPr="000F19E6">
        <w:rPr>
          <w:sz w:val="24"/>
          <w:szCs w:val="24"/>
        </w:rPr>
        <w:t xml:space="preserve"> кв. м</w:t>
      </w:r>
      <w:r w:rsidRPr="000F19E6">
        <w:rPr>
          <w:rFonts w:cs="Times New Roman"/>
          <w:iCs/>
          <w:sz w:val="24"/>
          <w:szCs w:val="24"/>
        </w:rPr>
        <w:t>.</w:t>
      </w:r>
    </w:p>
    <w:p w:rsidR="00874A48" w:rsidRPr="000F19E6" w:rsidRDefault="00874A48" w:rsidP="00874A48">
      <w:pPr>
        <w:autoSpaceDE w:val="0"/>
        <w:autoSpaceDN w:val="0"/>
        <w:adjustRightInd w:val="0"/>
        <w:spacing w:after="0"/>
        <w:ind w:firstLine="567"/>
        <w:jc w:val="both"/>
        <w:rPr>
          <w:rFonts w:cs="Times New Roman"/>
          <w:iCs/>
          <w:sz w:val="24"/>
          <w:szCs w:val="24"/>
        </w:rPr>
      </w:pPr>
      <w:r w:rsidRPr="000F19E6">
        <w:rPr>
          <w:rFonts w:cs="Times New Roman"/>
          <w:iCs/>
          <w:sz w:val="24"/>
          <w:szCs w:val="24"/>
        </w:rPr>
        <w:t>В соответствии с РНГП Воронежской области минимально допустимый уровень обеспеченности составляет:</w:t>
      </w:r>
    </w:p>
    <w:p w:rsidR="00874A48" w:rsidRPr="000F19E6" w:rsidRDefault="00874A48" w:rsidP="00874A48">
      <w:pPr>
        <w:numPr>
          <w:ilvl w:val="0"/>
          <w:numId w:val="18"/>
        </w:numPr>
        <w:tabs>
          <w:tab w:val="left" w:pos="851"/>
        </w:tabs>
        <w:autoSpaceDE w:val="0"/>
        <w:autoSpaceDN w:val="0"/>
        <w:adjustRightInd w:val="0"/>
        <w:spacing w:after="0" w:line="240" w:lineRule="auto"/>
        <w:ind w:left="0" w:firstLine="567"/>
        <w:jc w:val="both"/>
        <w:rPr>
          <w:rFonts w:eastAsia="Calibri" w:cs="Times New Roman"/>
          <w:b/>
          <w:bCs/>
          <w:i/>
          <w:iCs/>
          <w:sz w:val="24"/>
          <w:szCs w:val="24"/>
          <w:lang w:eastAsia="ru-RU"/>
        </w:rPr>
      </w:pPr>
      <w:r w:rsidRPr="000F19E6">
        <w:rPr>
          <w:rFonts w:eastAsia="Calibri" w:cs="Times New Roman"/>
          <w:sz w:val="24"/>
          <w:szCs w:val="24"/>
          <w:lang w:eastAsia="ru-RU"/>
        </w:rPr>
        <w:t xml:space="preserve">для </w:t>
      </w:r>
      <w:r w:rsidRPr="000F19E6">
        <w:rPr>
          <w:rFonts w:eastAsia="Calibri" w:cs="Times New Roman"/>
          <w:b/>
          <w:i/>
          <w:sz w:val="24"/>
          <w:szCs w:val="24"/>
          <w:lang w:eastAsia="ru-RU"/>
        </w:rPr>
        <w:t xml:space="preserve">плоскостных сооружений крытых и открытых </w:t>
      </w:r>
      <w:r w:rsidRPr="000F19E6">
        <w:rPr>
          <w:rFonts w:eastAsia="Calibri" w:cs="Times New Roman"/>
          <w:sz w:val="24"/>
          <w:szCs w:val="24"/>
          <w:lang w:eastAsia="ru-RU"/>
        </w:rPr>
        <w:t>составляет 19,5 тыс. кв. м на 10 тыс. чел;</w:t>
      </w:r>
    </w:p>
    <w:p w:rsidR="00874A48" w:rsidRPr="000F19E6" w:rsidRDefault="00874A48" w:rsidP="00874A48">
      <w:pPr>
        <w:numPr>
          <w:ilvl w:val="0"/>
          <w:numId w:val="18"/>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19E6">
        <w:rPr>
          <w:rFonts w:eastAsia="Calibri" w:cs="Times New Roman"/>
          <w:sz w:val="24"/>
          <w:szCs w:val="24"/>
          <w:lang w:eastAsia="ru-RU"/>
        </w:rPr>
        <w:t xml:space="preserve">для </w:t>
      </w:r>
      <w:r w:rsidRPr="000F19E6">
        <w:rPr>
          <w:rFonts w:eastAsia="Calibri" w:cs="Times New Roman"/>
          <w:b/>
          <w:i/>
          <w:sz w:val="24"/>
          <w:szCs w:val="24"/>
          <w:lang w:eastAsia="ru-RU"/>
        </w:rPr>
        <w:t xml:space="preserve">физкультурно-спортивных залов </w:t>
      </w:r>
      <w:r w:rsidRPr="000F19E6">
        <w:rPr>
          <w:rFonts w:eastAsia="Calibri" w:cs="Times New Roman"/>
          <w:sz w:val="24"/>
          <w:szCs w:val="24"/>
          <w:lang w:eastAsia="ru-RU"/>
        </w:rPr>
        <w:t>составляет</w:t>
      </w:r>
      <w:r w:rsidRPr="000F19E6">
        <w:rPr>
          <w:rFonts w:eastAsia="Calibri" w:cs="Times New Roman"/>
          <w:b/>
          <w:i/>
          <w:sz w:val="24"/>
          <w:szCs w:val="24"/>
          <w:lang w:eastAsia="ru-RU"/>
        </w:rPr>
        <w:t xml:space="preserve"> </w:t>
      </w:r>
      <w:r w:rsidRPr="000F19E6">
        <w:rPr>
          <w:rFonts w:eastAsia="Calibri" w:cs="Times New Roman"/>
          <w:sz w:val="24"/>
          <w:szCs w:val="24"/>
          <w:lang w:eastAsia="ru-RU"/>
        </w:rPr>
        <w:t xml:space="preserve">80 </w:t>
      </w:r>
      <w:r w:rsidRPr="000F19E6">
        <w:rPr>
          <w:rFonts w:eastAsia="Calibri" w:cs="Times New Roman"/>
          <w:b/>
          <w:i/>
          <w:sz w:val="24"/>
          <w:szCs w:val="24"/>
          <w:lang w:eastAsia="ru-RU"/>
        </w:rPr>
        <w:t xml:space="preserve"> </w:t>
      </w:r>
      <w:r w:rsidRPr="000F19E6">
        <w:rPr>
          <w:rFonts w:eastAsia="Calibri" w:cs="Times New Roman"/>
          <w:sz w:val="24"/>
          <w:szCs w:val="24"/>
          <w:lang w:eastAsia="ru-RU"/>
        </w:rPr>
        <w:t>кв. м площади пола на 1 тыс. человек;</w:t>
      </w:r>
    </w:p>
    <w:p w:rsidR="00874A48" w:rsidRPr="000F19E6" w:rsidRDefault="00874A48" w:rsidP="00874A48">
      <w:pPr>
        <w:pStyle w:val="ConsPlusNormal"/>
        <w:ind w:firstLine="567"/>
        <w:jc w:val="both"/>
      </w:pPr>
    </w:p>
    <w:p w:rsidR="00874A48" w:rsidRPr="000F19E6" w:rsidRDefault="00874A48" w:rsidP="00874A48">
      <w:pPr>
        <w:pStyle w:val="ConsPlusNormal"/>
        <w:ind w:firstLine="567"/>
        <w:jc w:val="both"/>
      </w:pPr>
      <w:r w:rsidRPr="000F19E6">
        <w:t xml:space="preserve">Расчет показателей минимально допустимого уровня обеспеченности населения городского поселения - город </w:t>
      </w:r>
      <w:r w:rsidR="006B2ECB" w:rsidRPr="000F19E6">
        <w:t>Новохопёрск</w:t>
      </w:r>
      <w:r w:rsidRPr="000F19E6">
        <w:t xml:space="preserve"> (</w:t>
      </w:r>
      <w:r w:rsidR="005014E0" w:rsidRPr="000F19E6">
        <w:t>16</w:t>
      </w:r>
      <w:r w:rsidR="00F1267B" w:rsidRPr="000F19E6">
        <w:t>151</w:t>
      </w:r>
      <w:r w:rsidRPr="000F19E6">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874A48" w:rsidRPr="000F19E6" w:rsidTr="00056061">
        <w:trPr>
          <w:trHeight w:val="85"/>
          <w:jc w:val="center"/>
        </w:trPr>
        <w:tc>
          <w:tcPr>
            <w:tcW w:w="488" w:type="dxa"/>
            <w:shd w:val="clear" w:color="auto" w:fill="D9D9D9" w:themeFill="background1" w:themeFillShade="D9"/>
          </w:tcPr>
          <w:p w:rsidR="00874A48" w:rsidRPr="000F19E6" w:rsidRDefault="00874A48" w:rsidP="00056061">
            <w:pPr>
              <w:pStyle w:val="ConsPlusNormal"/>
              <w:jc w:val="center"/>
              <w:rPr>
                <w:b/>
                <w:sz w:val="22"/>
                <w:szCs w:val="22"/>
              </w:rPr>
            </w:pPr>
            <w:r w:rsidRPr="000F19E6">
              <w:rPr>
                <w:b/>
                <w:sz w:val="22"/>
                <w:szCs w:val="22"/>
              </w:rPr>
              <w:t>№ п/п</w:t>
            </w:r>
          </w:p>
        </w:tc>
        <w:tc>
          <w:tcPr>
            <w:tcW w:w="3543" w:type="dxa"/>
            <w:shd w:val="clear" w:color="auto" w:fill="D9D9D9" w:themeFill="background1" w:themeFillShade="D9"/>
          </w:tcPr>
          <w:p w:rsidR="00874A48" w:rsidRPr="000F19E6" w:rsidRDefault="00874A48" w:rsidP="00056061">
            <w:pPr>
              <w:pStyle w:val="ConsPlusNormal"/>
              <w:jc w:val="center"/>
              <w:rPr>
                <w:b/>
                <w:sz w:val="22"/>
                <w:szCs w:val="22"/>
              </w:rPr>
            </w:pPr>
            <w:r w:rsidRPr="000F19E6">
              <w:rPr>
                <w:b/>
                <w:sz w:val="22"/>
                <w:szCs w:val="22"/>
              </w:rPr>
              <w:t>Наименование объектов</w:t>
            </w:r>
          </w:p>
        </w:tc>
        <w:tc>
          <w:tcPr>
            <w:tcW w:w="1701" w:type="dxa"/>
            <w:shd w:val="clear" w:color="auto" w:fill="D9D9D9" w:themeFill="background1" w:themeFillShade="D9"/>
          </w:tcPr>
          <w:p w:rsidR="00874A48" w:rsidRPr="000F19E6" w:rsidRDefault="00874A48" w:rsidP="00056061">
            <w:pPr>
              <w:autoSpaceDE w:val="0"/>
              <w:autoSpaceDN w:val="0"/>
              <w:adjustRightInd w:val="0"/>
              <w:spacing w:after="0" w:line="240" w:lineRule="auto"/>
              <w:jc w:val="center"/>
              <w:rPr>
                <w:rFonts w:cs="Times New Roman"/>
                <w:b/>
                <w:bCs/>
              </w:rPr>
            </w:pPr>
            <w:r w:rsidRPr="000F19E6">
              <w:rPr>
                <w:rFonts w:cs="Times New Roman"/>
                <w:b/>
                <w:bCs/>
              </w:rPr>
              <w:t>Ед. изм.</w:t>
            </w:r>
          </w:p>
        </w:tc>
        <w:tc>
          <w:tcPr>
            <w:tcW w:w="1701" w:type="dxa"/>
            <w:shd w:val="clear" w:color="auto" w:fill="D9D9D9" w:themeFill="background1" w:themeFillShade="D9"/>
          </w:tcPr>
          <w:p w:rsidR="00874A48" w:rsidRPr="000F19E6" w:rsidRDefault="00874A48" w:rsidP="00056061">
            <w:pPr>
              <w:autoSpaceDE w:val="0"/>
              <w:autoSpaceDN w:val="0"/>
              <w:adjustRightInd w:val="0"/>
              <w:spacing w:after="0" w:line="240" w:lineRule="auto"/>
              <w:jc w:val="center"/>
              <w:rPr>
                <w:rFonts w:eastAsia="Calibri" w:cs="Times New Roman"/>
                <w:lang w:eastAsia="ru-RU"/>
              </w:rPr>
            </w:pPr>
            <w:r w:rsidRPr="000F19E6">
              <w:rPr>
                <w:rFonts w:cs="Times New Roman"/>
                <w:b/>
                <w:bCs/>
              </w:rPr>
              <w:t>Фактические показатели</w:t>
            </w:r>
          </w:p>
        </w:tc>
        <w:tc>
          <w:tcPr>
            <w:tcW w:w="2127" w:type="dxa"/>
            <w:shd w:val="clear" w:color="auto" w:fill="D9D9D9" w:themeFill="background1" w:themeFillShade="D9"/>
          </w:tcPr>
          <w:p w:rsidR="00874A48" w:rsidRPr="000F19E6" w:rsidRDefault="00874A48" w:rsidP="00056061">
            <w:pPr>
              <w:pStyle w:val="a7"/>
              <w:jc w:val="center"/>
              <w:rPr>
                <w:b/>
                <w:bCs/>
                <w:kern w:val="2"/>
                <w:sz w:val="22"/>
                <w:szCs w:val="22"/>
                <w:lang w:eastAsia="ar-SA"/>
              </w:rPr>
            </w:pPr>
            <w:r w:rsidRPr="000F19E6">
              <w:rPr>
                <w:b/>
                <w:bCs/>
                <w:sz w:val="22"/>
                <w:szCs w:val="22"/>
              </w:rPr>
              <w:t>Нормативные показатели</w:t>
            </w:r>
          </w:p>
        </w:tc>
      </w:tr>
      <w:tr w:rsidR="00874A48" w:rsidRPr="000F19E6" w:rsidTr="00056061">
        <w:trPr>
          <w:trHeight w:val="468"/>
          <w:jc w:val="center"/>
        </w:trPr>
        <w:tc>
          <w:tcPr>
            <w:tcW w:w="488" w:type="dxa"/>
            <w:vAlign w:val="center"/>
          </w:tcPr>
          <w:p w:rsidR="00874A48" w:rsidRPr="000F19E6" w:rsidRDefault="00874A48" w:rsidP="00056061">
            <w:pPr>
              <w:pStyle w:val="ConsPlusNormal"/>
              <w:jc w:val="center"/>
              <w:rPr>
                <w:sz w:val="22"/>
                <w:szCs w:val="22"/>
              </w:rPr>
            </w:pPr>
            <w:r w:rsidRPr="000F19E6">
              <w:rPr>
                <w:sz w:val="22"/>
                <w:szCs w:val="22"/>
              </w:rPr>
              <w:t>1</w:t>
            </w:r>
          </w:p>
        </w:tc>
        <w:tc>
          <w:tcPr>
            <w:tcW w:w="3543" w:type="dxa"/>
            <w:vAlign w:val="center"/>
          </w:tcPr>
          <w:p w:rsidR="00874A48" w:rsidRPr="000F19E6" w:rsidRDefault="00874A48" w:rsidP="00056061">
            <w:pPr>
              <w:autoSpaceDE w:val="0"/>
              <w:autoSpaceDN w:val="0"/>
              <w:adjustRightInd w:val="0"/>
              <w:spacing w:after="0" w:line="240" w:lineRule="auto"/>
              <w:rPr>
                <w:rFonts w:cs="Times New Roman"/>
              </w:rPr>
            </w:pPr>
            <w:r w:rsidRPr="000F19E6">
              <w:rPr>
                <w:rFonts w:eastAsia="Calibri" w:cs="Times New Roman"/>
                <w:bCs/>
                <w:lang w:eastAsia="ru-RU"/>
              </w:rPr>
              <w:t>Плоскостные сооружения крытые и открытые</w:t>
            </w:r>
          </w:p>
        </w:tc>
        <w:tc>
          <w:tcPr>
            <w:tcW w:w="1701" w:type="dxa"/>
          </w:tcPr>
          <w:p w:rsidR="00874A48" w:rsidRPr="000F19E6" w:rsidRDefault="00874A48" w:rsidP="00056061">
            <w:pPr>
              <w:autoSpaceDE w:val="0"/>
              <w:autoSpaceDN w:val="0"/>
              <w:adjustRightInd w:val="0"/>
              <w:spacing w:after="0" w:line="240" w:lineRule="auto"/>
              <w:jc w:val="center"/>
              <w:rPr>
                <w:rFonts w:eastAsia="Calibri" w:cs="Times New Roman"/>
                <w:lang w:eastAsia="ru-RU"/>
              </w:rPr>
            </w:pPr>
            <w:r w:rsidRPr="000F19E6">
              <w:rPr>
                <w:rFonts w:eastAsia="Calibri" w:cs="Times New Roman"/>
                <w:lang w:eastAsia="ru-RU"/>
              </w:rPr>
              <w:t>кв. м</w:t>
            </w:r>
          </w:p>
        </w:tc>
        <w:tc>
          <w:tcPr>
            <w:tcW w:w="1701" w:type="dxa"/>
            <w:vAlign w:val="center"/>
          </w:tcPr>
          <w:p w:rsidR="00874A48" w:rsidRPr="000F19E6" w:rsidRDefault="005D1928" w:rsidP="00056061">
            <w:pPr>
              <w:autoSpaceDE w:val="0"/>
              <w:autoSpaceDN w:val="0"/>
              <w:adjustRightInd w:val="0"/>
              <w:spacing w:after="0" w:line="240" w:lineRule="auto"/>
              <w:jc w:val="center"/>
              <w:rPr>
                <w:rFonts w:cs="Times New Roman"/>
              </w:rPr>
            </w:pPr>
            <w:r w:rsidRPr="000F19E6">
              <w:t>85736</w:t>
            </w:r>
          </w:p>
        </w:tc>
        <w:tc>
          <w:tcPr>
            <w:tcW w:w="2127" w:type="dxa"/>
            <w:shd w:val="clear" w:color="auto" w:fill="D9D9D9" w:themeFill="background1" w:themeFillShade="D9"/>
            <w:vAlign w:val="center"/>
          </w:tcPr>
          <w:p w:rsidR="00874A48" w:rsidRPr="000F19E6" w:rsidRDefault="005D1928" w:rsidP="00056061">
            <w:pPr>
              <w:autoSpaceDE w:val="0"/>
              <w:autoSpaceDN w:val="0"/>
              <w:adjustRightInd w:val="0"/>
              <w:spacing w:after="0" w:line="240" w:lineRule="auto"/>
              <w:jc w:val="center"/>
              <w:rPr>
                <w:rFonts w:cs="Times New Roman"/>
                <w:highlight w:val="yellow"/>
              </w:rPr>
            </w:pPr>
            <w:r w:rsidRPr="000F19E6">
              <w:rPr>
                <w:rFonts w:cs="Times New Roman"/>
              </w:rPr>
              <w:t>31494,5</w:t>
            </w:r>
          </w:p>
        </w:tc>
      </w:tr>
      <w:tr w:rsidR="00874A48" w:rsidRPr="000F19E6" w:rsidTr="00056061">
        <w:trPr>
          <w:trHeight w:val="13"/>
          <w:jc w:val="center"/>
        </w:trPr>
        <w:tc>
          <w:tcPr>
            <w:tcW w:w="488" w:type="dxa"/>
            <w:vAlign w:val="center"/>
          </w:tcPr>
          <w:p w:rsidR="00874A48" w:rsidRPr="000F19E6" w:rsidRDefault="00874A48" w:rsidP="00056061">
            <w:pPr>
              <w:pStyle w:val="ConsPlusNormal"/>
              <w:jc w:val="center"/>
              <w:rPr>
                <w:sz w:val="22"/>
                <w:szCs w:val="22"/>
              </w:rPr>
            </w:pPr>
            <w:r w:rsidRPr="000F19E6">
              <w:rPr>
                <w:sz w:val="22"/>
                <w:szCs w:val="22"/>
              </w:rPr>
              <w:t>2</w:t>
            </w:r>
          </w:p>
        </w:tc>
        <w:tc>
          <w:tcPr>
            <w:tcW w:w="3543" w:type="dxa"/>
          </w:tcPr>
          <w:p w:rsidR="00874A48" w:rsidRPr="000F19E6" w:rsidRDefault="00874A48" w:rsidP="00056061">
            <w:pPr>
              <w:autoSpaceDE w:val="0"/>
              <w:autoSpaceDN w:val="0"/>
              <w:adjustRightInd w:val="0"/>
              <w:spacing w:after="0" w:line="240" w:lineRule="auto"/>
              <w:rPr>
                <w:rFonts w:cs="Times New Roman"/>
              </w:rPr>
            </w:pPr>
            <w:r w:rsidRPr="000F19E6">
              <w:rPr>
                <w:rFonts w:eastAsia="Calibri" w:cs="Times New Roman"/>
                <w:lang w:eastAsia="ru-RU"/>
              </w:rPr>
              <w:t>Физкультурно-спортивные залы</w:t>
            </w:r>
          </w:p>
        </w:tc>
        <w:tc>
          <w:tcPr>
            <w:tcW w:w="1701" w:type="dxa"/>
          </w:tcPr>
          <w:p w:rsidR="00874A48" w:rsidRPr="000F19E6" w:rsidRDefault="00874A48" w:rsidP="00056061">
            <w:pPr>
              <w:autoSpaceDE w:val="0"/>
              <w:autoSpaceDN w:val="0"/>
              <w:adjustRightInd w:val="0"/>
              <w:spacing w:after="0" w:line="240" w:lineRule="auto"/>
              <w:jc w:val="center"/>
              <w:rPr>
                <w:rFonts w:cs="Times New Roman"/>
              </w:rPr>
            </w:pPr>
            <w:r w:rsidRPr="000F19E6">
              <w:rPr>
                <w:rFonts w:eastAsia="Calibri" w:cs="Times New Roman"/>
                <w:lang w:eastAsia="ru-RU"/>
              </w:rPr>
              <w:t xml:space="preserve">кв. м </w:t>
            </w:r>
          </w:p>
        </w:tc>
        <w:tc>
          <w:tcPr>
            <w:tcW w:w="1701" w:type="dxa"/>
            <w:vAlign w:val="center"/>
          </w:tcPr>
          <w:p w:rsidR="00874A48" w:rsidRPr="000F19E6" w:rsidRDefault="005D1928" w:rsidP="00056061">
            <w:pPr>
              <w:pStyle w:val="ConsPlusNormal"/>
              <w:jc w:val="center"/>
              <w:rPr>
                <w:sz w:val="22"/>
                <w:szCs w:val="22"/>
              </w:rPr>
            </w:pPr>
            <w:r w:rsidRPr="000F19E6">
              <w:rPr>
                <w:sz w:val="22"/>
                <w:szCs w:val="22"/>
              </w:rPr>
              <w:t>3815</w:t>
            </w:r>
          </w:p>
        </w:tc>
        <w:tc>
          <w:tcPr>
            <w:tcW w:w="2127" w:type="dxa"/>
            <w:shd w:val="clear" w:color="auto" w:fill="D9D9D9" w:themeFill="background1" w:themeFillShade="D9"/>
            <w:vAlign w:val="center"/>
          </w:tcPr>
          <w:p w:rsidR="00874A48" w:rsidRPr="000F19E6" w:rsidRDefault="005D1928" w:rsidP="00056061">
            <w:pPr>
              <w:autoSpaceDE w:val="0"/>
              <w:autoSpaceDN w:val="0"/>
              <w:adjustRightInd w:val="0"/>
              <w:spacing w:after="0" w:line="240" w:lineRule="auto"/>
              <w:jc w:val="center"/>
              <w:rPr>
                <w:rFonts w:cs="Times New Roman"/>
                <w:highlight w:val="yellow"/>
              </w:rPr>
            </w:pPr>
            <w:r w:rsidRPr="000F19E6">
              <w:rPr>
                <w:rFonts w:cs="Times New Roman"/>
              </w:rPr>
              <w:t>1292,08</w:t>
            </w:r>
          </w:p>
        </w:tc>
      </w:tr>
    </w:tbl>
    <w:p w:rsidR="00874A48" w:rsidRPr="000F19E6" w:rsidRDefault="00874A48" w:rsidP="00874A48">
      <w:pPr>
        <w:spacing w:after="0"/>
        <w:ind w:firstLine="567"/>
        <w:jc w:val="both"/>
        <w:rPr>
          <w:rFonts w:cs="Times New Roman"/>
          <w:b/>
          <w:i/>
          <w:sz w:val="24"/>
          <w:szCs w:val="24"/>
          <w:highlight w:val="yellow"/>
        </w:rPr>
      </w:pPr>
    </w:p>
    <w:p w:rsidR="00874A48" w:rsidRPr="000F19E6" w:rsidRDefault="00874A48" w:rsidP="00874A48">
      <w:pPr>
        <w:spacing w:after="0"/>
        <w:ind w:firstLine="567"/>
        <w:jc w:val="both"/>
        <w:rPr>
          <w:rFonts w:cs="Times New Roman"/>
          <w:i/>
          <w:sz w:val="24"/>
          <w:szCs w:val="24"/>
        </w:rPr>
      </w:pPr>
      <w:r w:rsidRPr="000F19E6">
        <w:rPr>
          <w:rFonts w:cs="Times New Roman"/>
          <w:b/>
          <w:i/>
          <w:sz w:val="24"/>
          <w:szCs w:val="24"/>
        </w:rPr>
        <w:t>Выводы:</w:t>
      </w:r>
      <w:r w:rsidRPr="000F19E6">
        <w:rPr>
          <w:rFonts w:cs="Times New Roman"/>
          <w:i/>
          <w:sz w:val="24"/>
          <w:szCs w:val="24"/>
        </w:rPr>
        <w:t xml:space="preserve"> Как видно из расчётов, уровень обеспеченности городского поселения - город </w:t>
      </w:r>
      <w:r w:rsidR="006B2ECB" w:rsidRPr="000F19E6">
        <w:rPr>
          <w:rFonts w:cs="Times New Roman"/>
          <w:i/>
          <w:sz w:val="24"/>
          <w:szCs w:val="24"/>
        </w:rPr>
        <w:t>Новохопёрск</w:t>
      </w:r>
      <w:r w:rsidRPr="000F19E6">
        <w:rPr>
          <w:rFonts w:cs="Times New Roman"/>
          <w:i/>
          <w:sz w:val="24"/>
          <w:szCs w:val="24"/>
        </w:rPr>
        <w:t xml:space="preserve"> объектами физической культуры и спорта фактически превышает нормативные показатели.</w:t>
      </w:r>
    </w:p>
    <w:p w:rsidR="00DE7D85" w:rsidRPr="000F19E6" w:rsidRDefault="00DE7D85" w:rsidP="00874A48">
      <w:pPr>
        <w:spacing w:after="0"/>
        <w:ind w:firstLine="567"/>
        <w:jc w:val="both"/>
        <w:rPr>
          <w:rFonts w:cs="Times New Roman"/>
          <w:i/>
          <w:sz w:val="24"/>
          <w:szCs w:val="24"/>
        </w:rPr>
      </w:pPr>
    </w:p>
    <w:p w:rsidR="00396894" w:rsidRPr="000F19E6" w:rsidRDefault="00396894" w:rsidP="00B73301">
      <w:pPr>
        <w:pStyle w:val="ab"/>
        <w:numPr>
          <w:ilvl w:val="2"/>
          <w:numId w:val="44"/>
        </w:numPr>
        <w:autoSpaceDE w:val="0"/>
        <w:autoSpaceDN w:val="0"/>
        <w:adjustRightInd w:val="0"/>
        <w:ind w:left="0" w:firstLine="0"/>
        <w:jc w:val="center"/>
        <w:outlineLvl w:val="2"/>
        <w:rPr>
          <w:b/>
          <w:i/>
        </w:rPr>
      </w:pPr>
      <w:bookmarkStart w:id="219" w:name="_Toc59800189"/>
      <w:bookmarkStart w:id="220" w:name="_Toc149117211"/>
      <w:r w:rsidRPr="000F19E6">
        <w:rPr>
          <w:b/>
          <w:i/>
        </w:rPr>
        <w:t>Транспортная инфраструктура</w:t>
      </w:r>
      <w:bookmarkEnd w:id="219"/>
      <w:bookmarkEnd w:id="220"/>
    </w:p>
    <w:p w:rsidR="00DD1B7C" w:rsidRPr="000F19E6" w:rsidRDefault="00DD1B7C" w:rsidP="00107E9C">
      <w:pPr>
        <w:spacing w:after="0" w:line="240" w:lineRule="auto"/>
        <w:ind w:firstLine="567"/>
        <w:jc w:val="both"/>
        <w:rPr>
          <w:rFonts w:eastAsia="TimesNewRomanPSMT" w:cs="Times New Roman"/>
          <w:sz w:val="24"/>
          <w:szCs w:val="24"/>
        </w:rPr>
      </w:pPr>
    </w:p>
    <w:p w:rsidR="006504B6" w:rsidRPr="000F19E6" w:rsidRDefault="003E1344" w:rsidP="006504B6">
      <w:pPr>
        <w:spacing w:after="0"/>
        <w:ind w:firstLine="567"/>
        <w:jc w:val="both"/>
        <w:rPr>
          <w:rFonts w:eastAsia="TimesNewRomanPSMT" w:cs="Times New Roman"/>
          <w:sz w:val="24"/>
          <w:szCs w:val="24"/>
        </w:rPr>
      </w:pPr>
      <w:r w:rsidRPr="000F19E6">
        <w:rPr>
          <w:rFonts w:eastAsia="TimesNewRomanPSMT" w:cs="Times New Roman"/>
          <w:sz w:val="24"/>
          <w:szCs w:val="24"/>
        </w:rPr>
        <w:t>В полномочия органов местного самоуправления входят вопросы содержания и строительства автомобильных дорог общего пользования</w:t>
      </w:r>
      <w:r w:rsidR="00C64B62" w:rsidRPr="000F19E6">
        <w:rPr>
          <w:rFonts w:eastAsia="TimesNewRomanPSMT" w:cs="Times New Roman"/>
          <w:sz w:val="24"/>
          <w:szCs w:val="24"/>
        </w:rPr>
        <w:t xml:space="preserve"> </w:t>
      </w:r>
      <w:r w:rsidR="00C64B62" w:rsidRPr="000F19E6">
        <w:rPr>
          <w:rFonts w:cs="Times New Roman"/>
          <w:sz w:val="24"/>
          <w:szCs w:val="24"/>
          <w:lang w:eastAsia="ru-RU"/>
        </w:rPr>
        <w:t>местного значения</w:t>
      </w:r>
      <w:r w:rsidRPr="000F19E6">
        <w:rPr>
          <w:rFonts w:eastAsia="TimesNewRomanPSMT" w:cs="Times New Roman"/>
          <w:sz w:val="24"/>
          <w:szCs w:val="24"/>
        </w:rPr>
        <w:t xml:space="preserve">, мостов и иных транспортных инженерных сооружений </w:t>
      </w:r>
      <w:r w:rsidRPr="000F19E6">
        <w:rPr>
          <w:rFonts w:eastAsia="TimesNewRomanPSMT" w:cs="Times New Roman"/>
          <w:b/>
          <w:bCs/>
          <w:sz w:val="24"/>
          <w:szCs w:val="24"/>
        </w:rPr>
        <w:t>в границах населенных пунктов</w:t>
      </w:r>
      <w:r w:rsidRPr="000F19E6">
        <w:rPr>
          <w:rFonts w:eastAsia="TimesNewRomanPSMT" w:cs="Times New Roman"/>
          <w:sz w:val="24"/>
          <w:szCs w:val="24"/>
        </w:rPr>
        <w:t>.</w:t>
      </w:r>
    </w:p>
    <w:p w:rsidR="006925F5" w:rsidRPr="000F19E6" w:rsidRDefault="006925F5" w:rsidP="006504B6">
      <w:pPr>
        <w:spacing w:after="0"/>
        <w:ind w:firstLine="567"/>
        <w:jc w:val="both"/>
        <w:rPr>
          <w:rFonts w:eastAsia="TimesNewRomanPSMT" w:cs="Times New Roman"/>
          <w:sz w:val="24"/>
          <w:szCs w:val="24"/>
        </w:rPr>
      </w:pPr>
    </w:p>
    <w:p w:rsidR="005D48EB" w:rsidRPr="000F19E6" w:rsidRDefault="005D48EB" w:rsidP="00D05F4D">
      <w:pPr>
        <w:spacing w:after="0"/>
        <w:ind w:firstLine="567"/>
        <w:jc w:val="both"/>
        <w:rPr>
          <w:rFonts w:cs="Times New Roman"/>
          <w:b/>
          <w:bCs/>
          <w:i/>
          <w:sz w:val="24"/>
          <w:szCs w:val="24"/>
        </w:rPr>
      </w:pPr>
      <w:r w:rsidRPr="000F19E6">
        <w:rPr>
          <w:rFonts w:cs="Times New Roman"/>
          <w:b/>
          <w:bCs/>
          <w:i/>
          <w:sz w:val="24"/>
          <w:szCs w:val="24"/>
        </w:rPr>
        <w:t>Железнодорожный транспорт</w:t>
      </w:r>
    </w:p>
    <w:p w:rsidR="00E40A86" w:rsidRPr="000F19E6" w:rsidRDefault="00E40A86" w:rsidP="00E40A86">
      <w:pPr>
        <w:spacing w:after="0" w:line="240" w:lineRule="auto"/>
        <w:ind w:firstLine="567"/>
        <w:jc w:val="both"/>
        <w:rPr>
          <w:sz w:val="24"/>
          <w:szCs w:val="24"/>
        </w:rPr>
      </w:pPr>
      <w:r w:rsidRPr="000F19E6">
        <w:rPr>
          <w:sz w:val="24"/>
          <w:szCs w:val="24"/>
        </w:rPr>
        <w:t xml:space="preserve">На территории Воронежской области располагается управление </w:t>
      </w:r>
      <w:hyperlink r:id="rId151" w:tooltip="Юго-Восточная железная дорога" w:history="1">
        <w:r w:rsidRPr="000F19E6">
          <w:rPr>
            <w:rStyle w:val="aa"/>
            <w:color w:val="auto"/>
            <w:sz w:val="24"/>
            <w:szCs w:val="24"/>
          </w:rPr>
          <w:t>Юго-Восточной железной дороги</w:t>
        </w:r>
      </w:hyperlink>
      <w:r w:rsidRPr="000F19E6">
        <w:rPr>
          <w:sz w:val="24"/>
          <w:szCs w:val="24"/>
        </w:rPr>
        <w:t xml:space="preserve">. </w:t>
      </w:r>
    </w:p>
    <w:p w:rsidR="00E40A86" w:rsidRPr="000F19E6" w:rsidRDefault="00E40A86" w:rsidP="00E40A86">
      <w:pPr>
        <w:spacing w:after="0" w:line="240" w:lineRule="auto"/>
        <w:ind w:firstLine="567"/>
        <w:jc w:val="both"/>
        <w:rPr>
          <w:sz w:val="24"/>
          <w:szCs w:val="24"/>
        </w:rPr>
      </w:pPr>
      <w:r w:rsidRPr="000F19E6">
        <w:rPr>
          <w:sz w:val="24"/>
          <w:szCs w:val="24"/>
        </w:rPr>
        <w:t>Международное направление представлено:</w:t>
      </w:r>
    </w:p>
    <w:p w:rsidR="00E40A86" w:rsidRPr="000F19E6" w:rsidRDefault="00E40A86" w:rsidP="00F07220">
      <w:pPr>
        <w:numPr>
          <w:ilvl w:val="0"/>
          <w:numId w:val="72"/>
        </w:numPr>
        <w:autoSpaceDN w:val="0"/>
        <w:spacing w:after="0" w:line="240" w:lineRule="auto"/>
        <w:ind w:left="0" w:firstLine="567"/>
        <w:jc w:val="both"/>
        <w:rPr>
          <w:sz w:val="24"/>
          <w:szCs w:val="24"/>
        </w:rPr>
      </w:pPr>
      <w:r w:rsidRPr="000F19E6">
        <w:rPr>
          <w:sz w:val="24"/>
          <w:szCs w:val="24"/>
        </w:rPr>
        <w:t xml:space="preserve">Двухпутной железнодорожной магистралью «Москва-Ростов-на-Дону-Адлер», пересекающей область с севера на юг, от границы с </w:t>
      </w:r>
      <w:hyperlink r:id="rId152" w:tooltip="Липецкая область" w:history="1">
        <w:r w:rsidRPr="000F19E6">
          <w:rPr>
            <w:rStyle w:val="aa"/>
            <w:color w:val="auto"/>
            <w:sz w:val="24"/>
            <w:szCs w:val="24"/>
          </w:rPr>
          <w:t>Липецкой областью</w:t>
        </w:r>
      </w:hyperlink>
      <w:r w:rsidRPr="000F19E6">
        <w:rPr>
          <w:sz w:val="24"/>
          <w:szCs w:val="24"/>
        </w:rPr>
        <w:t xml:space="preserve"> через </w:t>
      </w:r>
      <w:hyperlink r:id="rId153" w:tooltip="Графская (станция)" w:history="1">
        <w:r w:rsidRPr="000F19E6">
          <w:rPr>
            <w:rStyle w:val="aa"/>
            <w:color w:val="auto"/>
            <w:sz w:val="24"/>
            <w:szCs w:val="24"/>
          </w:rPr>
          <w:t>Графскую</w:t>
        </w:r>
      </w:hyperlink>
      <w:r w:rsidRPr="000F19E6">
        <w:rPr>
          <w:sz w:val="24"/>
          <w:szCs w:val="24"/>
        </w:rPr>
        <w:t xml:space="preserve"> (ответвления — тупиковые однопутные ветви на Рамонь (электрифицированная) и грузовая  на Анну), </w:t>
      </w:r>
      <w:hyperlink r:id="rId154" w:tooltip="Отрожка (станция)" w:history="1">
        <w:r w:rsidRPr="000F19E6">
          <w:rPr>
            <w:rStyle w:val="aa"/>
            <w:color w:val="auto"/>
            <w:sz w:val="24"/>
            <w:szCs w:val="24"/>
          </w:rPr>
          <w:t>Отрожку</w:t>
        </w:r>
      </w:hyperlink>
      <w:r w:rsidRPr="000F19E6">
        <w:rPr>
          <w:sz w:val="24"/>
          <w:szCs w:val="24"/>
        </w:rPr>
        <w:t xml:space="preserve"> (примыкание линии на </w:t>
      </w:r>
      <w:hyperlink r:id="rId155" w:tooltip="Курск (станция)" w:history="1">
        <w:r w:rsidRPr="000F19E6">
          <w:rPr>
            <w:rStyle w:val="aa"/>
            <w:color w:val="auto"/>
            <w:sz w:val="24"/>
            <w:szCs w:val="24"/>
          </w:rPr>
          <w:t>Курск</w:t>
        </w:r>
      </w:hyperlink>
      <w:r w:rsidRPr="000F19E6">
        <w:rPr>
          <w:sz w:val="24"/>
          <w:szCs w:val="24"/>
        </w:rPr>
        <w:t xml:space="preserve">), </w:t>
      </w:r>
      <w:hyperlink r:id="rId156" w:tooltip="Колодезная (станция)" w:history="1">
        <w:r w:rsidRPr="000F19E6">
          <w:rPr>
            <w:rStyle w:val="aa"/>
            <w:color w:val="auto"/>
            <w:sz w:val="24"/>
            <w:szCs w:val="24"/>
          </w:rPr>
          <w:t>Колодезную</w:t>
        </w:r>
      </w:hyperlink>
      <w:r w:rsidRPr="000F19E6">
        <w:rPr>
          <w:sz w:val="24"/>
          <w:szCs w:val="24"/>
        </w:rPr>
        <w:t xml:space="preserve"> (тупиковая ветвь на </w:t>
      </w:r>
      <w:hyperlink r:id="rId157" w:tooltip="Нововоронеж" w:history="1">
        <w:r w:rsidRPr="000F19E6">
          <w:rPr>
            <w:rStyle w:val="aa"/>
            <w:color w:val="auto"/>
            <w:sz w:val="24"/>
            <w:szCs w:val="24"/>
          </w:rPr>
          <w:t>Нововоронежскую</w:t>
        </w:r>
      </w:hyperlink>
      <w:r w:rsidRPr="000F19E6">
        <w:rPr>
          <w:sz w:val="24"/>
          <w:szCs w:val="24"/>
        </w:rPr>
        <w:t xml:space="preserve">), Лиски (пересечение с линией Валуйки — Балашов), </w:t>
      </w:r>
      <w:r w:rsidR="006B2ECB" w:rsidRPr="000F19E6">
        <w:rPr>
          <w:sz w:val="24"/>
          <w:szCs w:val="24"/>
        </w:rPr>
        <w:t>Новохопёрск</w:t>
      </w:r>
      <w:r w:rsidRPr="000F19E6">
        <w:rPr>
          <w:sz w:val="24"/>
          <w:szCs w:val="24"/>
        </w:rPr>
        <w:t xml:space="preserve"> (тупиковая ветвь на Ольховатку), Гармашевку — до границы с </w:t>
      </w:r>
      <w:hyperlink r:id="rId158" w:tooltip="Украина" w:history="1">
        <w:r w:rsidRPr="000F19E6">
          <w:rPr>
            <w:rStyle w:val="aa"/>
            <w:color w:val="auto"/>
            <w:sz w:val="24"/>
            <w:szCs w:val="24"/>
          </w:rPr>
          <w:t>Украиной</w:t>
        </w:r>
      </w:hyperlink>
      <w:r w:rsidRPr="000F19E6">
        <w:rPr>
          <w:sz w:val="24"/>
          <w:szCs w:val="24"/>
        </w:rPr>
        <w:t>;</w:t>
      </w:r>
    </w:p>
    <w:p w:rsidR="00E40A86" w:rsidRPr="000F19E6" w:rsidRDefault="00E40A86" w:rsidP="00F07220">
      <w:pPr>
        <w:numPr>
          <w:ilvl w:val="0"/>
          <w:numId w:val="73"/>
        </w:numPr>
        <w:autoSpaceDN w:val="0"/>
        <w:spacing w:after="0" w:line="240" w:lineRule="auto"/>
        <w:ind w:left="0" w:firstLine="567"/>
        <w:jc w:val="both"/>
        <w:rPr>
          <w:sz w:val="24"/>
          <w:szCs w:val="24"/>
        </w:rPr>
      </w:pPr>
      <w:r w:rsidRPr="000F19E6">
        <w:rPr>
          <w:sz w:val="24"/>
          <w:szCs w:val="24"/>
        </w:rPr>
        <w:t xml:space="preserve">Планируемой двухпутной железнодорожной магистралью «Харьков — Валуйки — Балашов», пересекающей область с запада на восток, от границы с </w:t>
      </w:r>
      <w:hyperlink r:id="rId159" w:tooltip="Белгородская область" w:history="1">
        <w:r w:rsidRPr="000F19E6">
          <w:rPr>
            <w:rStyle w:val="aa"/>
            <w:color w:val="auto"/>
            <w:sz w:val="24"/>
            <w:szCs w:val="24"/>
          </w:rPr>
          <w:t>Белгородской областью</w:t>
        </w:r>
      </w:hyperlink>
      <w:r w:rsidRPr="000F19E6">
        <w:rPr>
          <w:sz w:val="24"/>
          <w:szCs w:val="24"/>
        </w:rPr>
        <w:t xml:space="preserve"> через Лиски, Бобров, Таловую (с грузовым ответвлением на Бутурлиновку — </w:t>
      </w:r>
      <w:hyperlink r:id="rId160" w:tooltip="Калач (город)" w:history="1">
        <w:r w:rsidRPr="000F19E6">
          <w:rPr>
            <w:rStyle w:val="aa"/>
            <w:color w:val="auto"/>
            <w:sz w:val="24"/>
            <w:szCs w:val="24"/>
          </w:rPr>
          <w:t>Калач</w:t>
        </w:r>
      </w:hyperlink>
      <w:r w:rsidRPr="000F19E6">
        <w:rPr>
          <w:sz w:val="24"/>
          <w:szCs w:val="24"/>
        </w:rPr>
        <w:t xml:space="preserve">   от Бутурлиновки на Павловск), Новохоперск (около 30 км по территории Волгоградской области), Поворино и до границы с </w:t>
      </w:r>
      <w:hyperlink r:id="rId161" w:tooltip="Саратовская область" w:history="1">
        <w:r w:rsidRPr="000F19E6">
          <w:rPr>
            <w:rStyle w:val="aa"/>
            <w:color w:val="auto"/>
            <w:sz w:val="24"/>
            <w:szCs w:val="24"/>
          </w:rPr>
          <w:t>Саратовской областью</w:t>
        </w:r>
      </w:hyperlink>
      <w:r w:rsidRPr="000F19E6">
        <w:rPr>
          <w:sz w:val="24"/>
          <w:szCs w:val="24"/>
        </w:rPr>
        <w:t>;</w:t>
      </w:r>
    </w:p>
    <w:p w:rsidR="00E40A86" w:rsidRPr="000F19E6" w:rsidRDefault="00E40A86" w:rsidP="00E40A86">
      <w:pPr>
        <w:spacing w:after="0" w:line="240" w:lineRule="auto"/>
        <w:ind w:firstLine="567"/>
        <w:jc w:val="both"/>
        <w:rPr>
          <w:sz w:val="24"/>
          <w:szCs w:val="24"/>
        </w:rPr>
      </w:pPr>
      <w:r w:rsidRPr="000F19E6">
        <w:rPr>
          <w:sz w:val="24"/>
          <w:szCs w:val="24"/>
        </w:rPr>
        <w:t>К основным</w:t>
      </w:r>
      <w:r w:rsidRPr="000F19E6">
        <w:rPr>
          <w:bCs/>
          <w:sz w:val="24"/>
          <w:szCs w:val="24"/>
        </w:rPr>
        <w:t xml:space="preserve"> ж/д станциям относятся</w:t>
      </w:r>
      <w:r w:rsidRPr="000F19E6">
        <w:rPr>
          <w:sz w:val="24"/>
          <w:szCs w:val="24"/>
        </w:rPr>
        <w:t xml:space="preserve">: </w:t>
      </w:r>
      <w:hyperlink r:id="rId162" w:tooltip="Елец (станция)" w:history="1">
        <w:r w:rsidRPr="000F19E6">
          <w:rPr>
            <w:rStyle w:val="aa"/>
            <w:color w:val="auto"/>
            <w:sz w:val="24"/>
            <w:szCs w:val="24"/>
          </w:rPr>
          <w:t>Елец</w:t>
        </w:r>
      </w:hyperlink>
      <w:r w:rsidRPr="000F19E6">
        <w:rPr>
          <w:sz w:val="24"/>
          <w:szCs w:val="24"/>
        </w:rPr>
        <w:t xml:space="preserve">, </w:t>
      </w:r>
      <w:hyperlink r:id="rId163" w:tooltip="Лиски (станция)" w:history="1">
        <w:r w:rsidRPr="000F19E6">
          <w:rPr>
            <w:rStyle w:val="aa"/>
            <w:color w:val="auto"/>
            <w:sz w:val="24"/>
            <w:szCs w:val="24"/>
          </w:rPr>
          <w:t>Лиски</w:t>
        </w:r>
      </w:hyperlink>
      <w:r w:rsidRPr="000F19E6">
        <w:rPr>
          <w:sz w:val="24"/>
          <w:szCs w:val="24"/>
        </w:rPr>
        <w:t xml:space="preserve">, </w:t>
      </w:r>
      <w:hyperlink r:id="rId164" w:tooltip="Отрожка" w:history="1">
        <w:r w:rsidRPr="000F19E6">
          <w:rPr>
            <w:rStyle w:val="aa"/>
            <w:color w:val="auto"/>
            <w:sz w:val="24"/>
            <w:szCs w:val="24"/>
          </w:rPr>
          <w:t>Отрожка</w:t>
        </w:r>
      </w:hyperlink>
      <w:r w:rsidRPr="000F19E6">
        <w:rPr>
          <w:sz w:val="24"/>
          <w:szCs w:val="24"/>
        </w:rPr>
        <w:t xml:space="preserve">, </w:t>
      </w:r>
      <w:hyperlink r:id="rId165" w:tooltip="Ртищево-1" w:history="1">
        <w:r w:rsidRPr="000F19E6">
          <w:rPr>
            <w:rStyle w:val="aa"/>
            <w:color w:val="auto"/>
            <w:sz w:val="24"/>
            <w:szCs w:val="24"/>
          </w:rPr>
          <w:t>Ртищево</w:t>
        </w:r>
      </w:hyperlink>
      <w:r w:rsidRPr="000F19E6">
        <w:rPr>
          <w:sz w:val="24"/>
          <w:szCs w:val="24"/>
        </w:rPr>
        <w:t xml:space="preserve">, </w:t>
      </w:r>
      <w:hyperlink r:id="rId166" w:tooltip="Грязи-Воронежские" w:history="1">
        <w:r w:rsidRPr="000F19E6">
          <w:rPr>
            <w:rStyle w:val="aa"/>
            <w:color w:val="auto"/>
            <w:sz w:val="24"/>
            <w:szCs w:val="24"/>
          </w:rPr>
          <w:t>Грязи</w:t>
        </w:r>
      </w:hyperlink>
      <w:r w:rsidRPr="000F19E6">
        <w:rPr>
          <w:sz w:val="24"/>
          <w:szCs w:val="24"/>
        </w:rPr>
        <w:t xml:space="preserve">, </w:t>
      </w:r>
      <w:hyperlink r:id="rId167" w:tooltip="Кочетовка (станция)" w:history="1">
        <w:r w:rsidRPr="000F19E6">
          <w:rPr>
            <w:rStyle w:val="aa"/>
            <w:color w:val="auto"/>
            <w:sz w:val="24"/>
            <w:szCs w:val="24"/>
          </w:rPr>
          <w:t>Кочетовка</w:t>
        </w:r>
      </w:hyperlink>
      <w:r w:rsidRPr="000F19E6">
        <w:rPr>
          <w:sz w:val="24"/>
          <w:szCs w:val="24"/>
        </w:rPr>
        <w:t xml:space="preserve">, </w:t>
      </w:r>
      <w:hyperlink r:id="rId168" w:tooltip="Балашов-1" w:history="1">
        <w:r w:rsidRPr="000F19E6">
          <w:rPr>
            <w:rStyle w:val="aa"/>
            <w:color w:val="auto"/>
            <w:sz w:val="24"/>
            <w:szCs w:val="24"/>
          </w:rPr>
          <w:t>Балашов</w:t>
        </w:r>
      </w:hyperlink>
      <w:r w:rsidRPr="000F19E6">
        <w:rPr>
          <w:sz w:val="24"/>
          <w:szCs w:val="24"/>
        </w:rPr>
        <w:t xml:space="preserve">, </w:t>
      </w:r>
      <w:hyperlink r:id="rId169" w:tooltip="Богоявленск (станция)" w:history="1">
        <w:r w:rsidRPr="000F19E6">
          <w:rPr>
            <w:rStyle w:val="aa"/>
            <w:color w:val="auto"/>
            <w:sz w:val="24"/>
            <w:szCs w:val="24"/>
          </w:rPr>
          <w:t>Богоявленск</w:t>
        </w:r>
      </w:hyperlink>
      <w:r w:rsidRPr="000F19E6">
        <w:rPr>
          <w:sz w:val="24"/>
          <w:szCs w:val="24"/>
        </w:rPr>
        <w:t xml:space="preserve">, </w:t>
      </w:r>
      <w:hyperlink r:id="rId170" w:tooltip="Раненбург (станция)" w:history="1">
        <w:r w:rsidRPr="000F19E6">
          <w:rPr>
            <w:rStyle w:val="aa"/>
            <w:color w:val="auto"/>
            <w:sz w:val="24"/>
            <w:szCs w:val="24"/>
          </w:rPr>
          <w:t>Раненбург</w:t>
        </w:r>
      </w:hyperlink>
      <w:r w:rsidRPr="000F19E6">
        <w:rPr>
          <w:sz w:val="24"/>
          <w:szCs w:val="24"/>
        </w:rPr>
        <w:t xml:space="preserve">, </w:t>
      </w:r>
      <w:hyperlink r:id="rId171" w:tooltip="Поворино (станция)" w:history="1">
        <w:r w:rsidRPr="000F19E6">
          <w:rPr>
            <w:rStyle w:val="aa"/>
            <w:color w:val="auto"/>
            <w:sz w:val="24"/>
            <w:szCs w:val="24"/>
          </w:rPr>
          <w:t>Поворино</w:t>
        </w:r>
      </w:hyperlink>
      <w:r w:rsidRPr="000F19E6">
        <w:rPr>
          <w:sz w:val="24"/>
          <w:szCs w:val="24"/>
        </w:rPr>
        <w:t xml:space="preserve">, </w:t>
      </w:r>
      <w:hyperlink r:id="rId172" w:tooltip="Таловая (станция)" w:history="1">
        <w:r w:rsidRPr="000F19E6">
          <w:rPr>
            <w:rStyle w:val="aa"/>
            <w:color w:val="auto"/>
            <w:sz w:val="24"/>
            <w:szCs w:val="24"/>
          </w:rPr>
          <w:t>Таловая</w:t>
        </w:r>
      </w:hyperlink>
      <w:r w:rsidRPr="000F19E6">
        <w:rPr>
          <w:sz w:val="24"/>
          <w:szCs w:val="24"/>
        </w:rPr>
        <w:t xml:space="preserve">, </w:t>
      </w:r>
      <w:hyperlink r:id="rId173" w:tooltip="Россошь (станция)" w:history="1">
        <w:r w:rsidR="006B2ECB" w:rsidRPr="000F19E6">
          <w:rPr>
            <w:rStyle w:val="aa"/>
            <w:color w:val="auto"/>
            <w:sz w:val="24"/>
            <w:szCs w:val="24"/>
          </w:rPr>
          <w:t>Новохопёрск</w:t>
        </w:r>
      </w:hyperlink>
      <w:r w:rsidRPr="000F19E6">
        <w:rPr>
          <w:sz w:val="24"/>
          <w:szCs w:val="24"/>
        </w:rPr>
        <w:t xml:space="preserve">, </w:t>
      </w:r>
      <w:hyperlink r:id="rId174" w:tooltip="Валуйки (станция)" w:history="1">
        <w:r w:rsidRPr="000F19E6">
          <w:rPr>
            <w:rStyle w:val="aa"/>
            <w:color w:val="auto"/>
            <w:sz w:val="24"/>
            <w:szCs w:val="24"/>
          </w:rPr>
          <w:t>Валуйки</w:t>
        </w:r>
      </w:hyperlink>
      <w:r w:rsidRPr="000F19E6">
        <w:rPr>
          <w:sz w:val="24"/>
          <w:szCs w:val="24"/>
        </w:rPr>
        <w:t xml:space="preserve">, </w:t>
      </w:r>
      <w:hyperlink r:id="rId175" w:tooltip="Старый Оскол (станция)" w:history="1">
        <w:r w:rsidRPr="000F19E6">
          <w:rPr>
            <w:rStyle w:val="aa"/>
            <w:color w:val="auto"/>
            <w:sz w:val="24"/>
            <w:szCs w:val="24"/>
          </w:rPr>
          <w:t>Старый Оскол</w:t>
        </w:r>
      </w:hyperlink>
      <w:r w:rsidRPr="000F19E6">
        <w:rPr>
          <w:sz w:val="24"/>
          <w:szCs w:val="24"/>
        </w:rPr>
        <w:t xml:space="preserve">, </w:t>
      </w:r>
      <w:hyperlink r:id="rId176" w:tooltip="Белгород (станция)" w:history="1">
        <w:r w:rsidRPr="000F19E6">
          <w:rPr>
            <w:rStyle w:val="aa"/>
            <w:color w:val="auto"/>
            <w:sz w:val="24"/>
            <w:szCs w:val="24"/>
          </w:rPr>
          <w:t>Белгород</w:t>
        </w:r>
      </w:hyperlink>
      <w:r w:rsidRPr="000F19E6">
        <w:rPr>
          <w:sz w:val="24"/>
          <w:szCs w:val="24"/>
        </w:rPr>
        <w:t>.</w:t>
      </w:r>
    </w:p>
    <w:p w:rsidR="00E40A86" w:rsidRPr="000F19E6" w:rsidRDefault="00E40A86" w:rsidP="00E40A86">
      <w:pPr>
        <w:spacing w:after="0" w:line="240" w:lineRule="auto"/>
        <w:ind w:firstLine="567"/>
        <w:jc w:val="both"/>
        <w:rPr>
          <w:b/>
          <w:sz w:val="24"/>
          <w:szCs w:val="24"/>
        </w:rPr>
      </w:pPr>
      <w:r w:rsidRPr="000F19E6">
        <w:rPr>
          <w:sz w:val="24"/>
          <w:szCs w:val="24"/>
        </w:rPr>
        <w:t xml:space="preserve">Междугородное направление представлено однопутными железнодорожными линиями: </w:t>
      </w:r>
    </w:p>
    <w:p w:rsidR="00E40A86" w:rsidRPr="000F19E6" w:rsidRDefault="00E40A86" w:rsidP="00F07220">
      <w:pPr>
        <w:numPr>
          <w:ilvl w:val="0"/>
          <w:numId w:val="73"/>
        </w:numPr>
        <w:autoSpaceDN w:val="0"/>
        <w:spacing w:after="0" w:line="240" w:lineRule="auto"/>
        <w:ind w:left="0" w:firstLine="567"/>
        <w:jc w:val="both"/>
        <w:rPr>
          <w:b/>
          <w:sz w:val="24"/>
          <w:szCs w:val="24"/>
        </w:rPr>
      </w:pPr>
      <w:r w:rsidRPr="000F19E6">
        <w:rPr>
          <w:sz w:val="24"/>
          <w:szCs w:val="24"/>
        </w:rPr>
        <w:t>грузовой «</w:t>
      </w:r>
      <w:hyperlink r:id="rId177" w:tooltip="Орёл (станция)" w:history="1">
        <w:r w:rsidRPr="000F19E6">
          <w:rPr>
            <w:rStyle w:val="aa"/>
            <w:color w:val="auto"/>
            <w:sz w:val="24"/>
            <w:szCs w:val="24"/>
          </w:rPr>
          <w:t>Орёл</w:t>
        </w:r>
      </w:hyperlink>
      <w:r w:rsidRPr="000F19E6">
        <w:rPr>
          <w:sz w:val="24"/>
          <w:szCs w:val="24"/>
        </w:rPr>
        <w:t xml:space="preserve"> — </w:t>
      </w:r>
      <w:hyperlink r:id="rId178" w:tooltip="Грязи-Воронежские" w:history="1">
        <w:r w:rsidRPr="000F19E6">
          <w:rPr>
            <w:rStyle w:val="aa"/>
            <w:color w:val="auto"/>
            <w:sz w:val="24"/>
            <w:szCs w:val="24"/>
          </w:rPr>
          <w:t>Грязи</w:t>
        </w:r>
      </w:hyperlink>
      <w:r w:rsidRPr="000F19E6">
        <w:rPr>
          <w:sz w:val="24"/>
          <w:szCs w:val="24"/>
        </w:rPr>
        <w:t xml:space="preserve"> — </w:t>
      </w:r>
      <w:hyperlink r:id="rId179" w:tooltip="Волгоград" w:history="1">
        <w:r w:rsidRPr="000F19E6">
          <w:rPr>
            <w:rStyle w:val="aa"/>
            <w:color w:val="auto"/>
            <w:sz w:val="24"/>
            <w:szCs w:val="24"/>
          </w:rPr>
          <w:t>Волгоград</w:t>
        </w:r>
      </w:hyperlink>
      <w:r w:rsidRPr="000F19E6">
        <w:rPr>
          <w:sz w:val="24"/>
          <w:szCs w:val="24"/>
        </w:rPr>
        <w:t xml:space="preserve">», проходящей по восточной окраине области от границы Тамбовской области через Есипово — Борисоглебск — Поворино до границы с </w:t>
      </w:r>
      <w:hyperlink r:id="rId180" w:tooltip="Волгоградская область" w:history="1">
        <w:r w:rsidRPr="000F19E6">
          <w:rPr>
            <w:rStyle w:val="aa"/>
            <w:color w:val="auto"/>
            <w:sz w:val="24"/>
            <w:szCs w:val="24"/>
          </w:rPr>
          <w:t>Волгоградской областью</w:t>
        </w:r>
      </w:hyperlink>
      <w:r w:rsidRPr="000F19E6">
        <w:rPr>
          <w:sz w:val="24"/>
          <w:szCs w:val="24"/>
        </w:rPr>
        <w:t>.</w:t>
      </w:r>
    </w:p>
    <w:p w:rsidR="00E40A86" w:rsidRPr="000F19E6" w:rsidRDefault="00E40A86" w:rsidP="00F07220">
      <w:pPr>
        <w:numPr>
          <w:ilvl w:val="0"/>
          <w:numId w:val="73"/>
        </w:numPr>
        <w:autoSpaceDN w:val="0"/>
        <w:spacing w:after="0" w:line="240" w:lineRule="auto"/>
        <w:ind w:left="0" w:firstLine="567"/>
        <w:jc w:val="both"/>
        <w:rPr>
          <w:b/>
          <w:sz w:val="24"/>
          <w:szCs w:val="24"/>
        </w:rPr>
      </w:pPr>
      <w:r w:rsidRPr="000F19E6">
        <w:rPr>
          <w:sz w:val="24"/>
          <w:szCs w:val="24"/>
        </w:rPr>
        <w:t>«Отрожка-Касторная-Курск», проходящей от Воронежа на запад до границы с Курской областью.</w:t>
      </w:r>
    </w:p>
    <w:p w:rsidR="00E40A86" w:rsidRPr="000F19E6" w:rsidRDefault="00E40A86" w:rsidP="00E40A86">
      <w:pPr>
        <w:spacing w:after="0" w:line="240" w:lineRule="auto"/>
        <w:ind w:firstLine="567"/>
        <w:jc w:val="both"/>
        <w:rPr>
          <w:b/>
          <w:sz w:val="24"/>
          <w:szCs w:val="24"/>
        </w:rPr>
      </w:pPr>
    </w:p>
    <w:p w:rsidR="000A59D9" w:rsidRPr="000F19E6" w:rsidRDefault="000A59D9" w:rsidP="000A59D9">
      <w:pPr>
        <w:spacing w:after="0" w:line="240" w:lineRule="auto"/>
        <w:ind w:firstLine="567"/>
        <w:jc w:val="both"/>
        <w:rPr>
          <w:sz w:val="24"/>
          <w:szCs w:val="24"/>
        </w:rPr>
      </w:pPr>
      <w:r w:rsidRPr="000F19E6">
        <w:rPr>
          <w:sz w:val="24"/>
          <w:szCs w:val="24"/>
        </w:rPr>
        <w:t xml:space="preserve">В широтном направлении (с запада на восток) по территории поселения проходит участок </w:t>
      </w:r>
      <w:r w:rsidRPr="000F19E6">
        <w:rPr>
          <w:rFonts w:eastAsia="Lucida Sans Unicode"/>
          <w:sz w:val="24"/>
          <w:szCs w:val="24"/>
        </w:rPr>
        <w:t xml:space="preserve">ОАО «Российские железные дороги» филиал ЮВЖД Лискинского отделения дороги - </w:t>
      </w:r>
      <w:r w:rsidRPr="000F19E6">
        <w:rPr>
          <w:sz w:val="24"/>
          <w:szCs w:val="24"/>
        </w:rPr>
        <w:t xml:space="preserve"> железнодорожная магистраль, соединяющая Поволжье и Украину (</w:t>
      </w:r>
      <w:r w:rsidR="00795561" w:rsidRPr="000F19E6">
        <w:rPr>
          <w:sz w:val="24"/>
          <w:szCs w:val="24"/>
        </w:rPr>
        <w:t>Валуйки - Лиски - Поворино - Пенза</w:t>
      </w:r>
      <w:r w:rsidRPr="000F19E6">
        <w:rPr>
          <w:sz w:val="24"/>
          <w:szCs w:val="24"/>
        </w:rPr>
        <w:t>).</w:t>
      </w:r>
      <w:r w:rsidR="00D51073" w:rsidRPr="000F19E6">
        <w:rPr>
          <w:sz w:val="24"/>
          <w:szCs w:val="24"/>
        </w:rPr>
        <w:t xml:space="preserve"> </w:t>
      </w:r>
    </w:p>
    <w:p w:rsidR="000A59D9" w:rsidRPr="000F19E6" w:rsidRDefault="000A59D9" w:rsidP="000A59D9">
      <w:pPr>
        <w:spacing w:after="0" w:line="240" w:lineRule="auto"/>
        <w:ind w:firstLine="567"/>
        <w:jc w:val="both"/>
        <w:rPr>
          <w:sz w:val="24"/>
          <w:szCs w:val="24"/>
          <w:lang w:eastAsia="ar-SA"/>
        </w:rPr>
      </w:pPr>
      <w:r w:rsidRPr="000F19E6">
        <w:rPr>
          <w:sz w:val="24"/>
          <w:szCs w:val="24"/>
          <w:lang w:eastAsia="ar-SA"/>
        </w:rPr>
        <w:t xml:space="preserve">На указанном участке железной дороги имеются остановочные платформы  327 км, Новохопёрск, Плаутин, 342 км, Половцево. В городе Новохопёрск имеются  ж/д вокзал  для  обслуживания  пассажиров. </w:t>
      </w:r>
    </w:p>
    <w:p w:rsidR="00B25567" w:rsidRPr="000F19E6" w:rsidRDefault="00B25567" w:rsidP="00CF4D56">
      <w:pPr>
        <w:pStyle w:val="ab"/>
        <w:ind w:left="0" w:firstLine="567"/>
        <w:jc w:val="both"/>
        <w:rPr>
          <w:i/>
          <w:highlight w:val="yellow"/>
        </w:rPr>
      </w:pPr>
    </w:p>
    <w:p w:rsidR="00396894" w:rsidRPr="000F19E6" w:rsidRDefault="00396894" w:rsidP="006504B6">
      <w:pPr>
        <w:spacing w:after="0"/>
        <w:ind w:firstLine="567"/>
        <w:jc w:val="both"/>
        <w:rPr>
          <w:rFonts w:cs="Times New Roman"/>
          <w:b/>
          <w:bCs/>
          <w:i/>
          <w:iCs/>
          <w:sz w:val="24"/>
          <w:szCs w:val="24"/>
        </w:rPr>
      </w:pPr>
      <w:r w:rsidRPr="000F19E6">
        <w:rPr>
          <w:rFonts w:cs="Times New Roman"/>
          <w:b/>
          <w:bCs/>
          <w:i/>
          <w:sz w:val="24"/>
          <w:szCs w:val="24"/>
        </w:rPr>
        <w:t>Автомобильный транспорт</w:t>
      </w:r>
    </w:p>
    <w:p w:rsidR="006A31B9" w:rsidRPr="000F19E6" w:rsidRDefault="00396894" w:rsidP="002C03DE">
      <w:pPr>
        <w:spacing w:after="0"/>
        <w:ind w:firstLine="567"/>
        <w:jc w:val="both"/>
        <w:rPr>
          <w:rFonts w:cs="Times New Roman"/>
          <w:sz w:val="24"/>
          <w:szCs w:val="24"/>
        </w:rPr>
      </w:pPr>
      <w:r w:rsidRPr="000F19E6">
        <w:rPr>
          <w:rFonts w:cs="Times New Roman"/>
          <w:sz w:val="24"/>
          <w:szCs w:val="24"/>
        </w:rPr>
        <w:t xml:space="preserve">Транспортная инфраструктура </w:t>
      </w:r>
      <w:r w:rsidR="008842DF"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006504B6" w:rsidRPr="000F19E6">
        <w:rPr>
          <w:rFonts w:cs="Times New Roman"/>
          <w:sz w:val="24"/>
          <w:szCs w:val="24"/>
        </w:rPr>
        <w:t xml:space="preserve"> </w:t>
      </w:r>
      <w:r w:rsidRPr="000F19E6">
        <w:rPr>
          <w:rFonts w:cs="Times New Roman"/>
          <w:sz w:val="24"/>
          <w:szCs w:val="24"/>
        </w:rPr>
        <w:t>представлена автомобильными дорогами</w:t>
      </w:r>
      <w:r w:rsidR="008907DE" w:rsidRPr="000F19E6">
        <w:rPr>
          <w:rFonts w:cs="Times New Roman"/>
          <w:sz w:val="24"/>
          <w:szCs w:val="24"/>
        </w:rPr>
        <w:t xml:space="preserve"> </w:t>
      </w:r>
      <w:r w:rsidRPr="000F19E6">
        <w:rPr>
          <w:rFonts w:cs="Times New Roman"/>
          <w:sz w:val="24"/>
          <w:szCs w:val="24"/>
        </w:rPr>
        <w:t>регионального и местного значения.</w:t>
      </w:r>
    </w:p>
    <w:p w:rsidR="00B52C68" w:rsidRPr="000F19E6" w:rsidRDefault="00553268" w:rsidP="00B52C68">
      <w:pPr>
        <w:spacing w:after="0"/>
        <w:ind w:firstLine="567"/>
        <w:jc w:val="both"/>
        <w:rPr>
          <w:rFonts w:eastAsia="TimesNewRomanPSMT" w:cs="Times New Roman"/>
          <w:sz w:val="24"/>
          <w:szCs w:val="24"/>
        </w:rPr>
      </w:pPr>
      <w:r w:rsidRPr="000F19E6">
        <w:rPr>
          <w:rFonts w:eastAsia="TimesNewRomanPSMT"/>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w:t>
      </w:r>
      <w:r w:rsidR="003F5400" w:rsidRPr="000F19E6">
        <w:rPr>
          <w:rFonts w:eastAsia="TimesNewRomanPSMT" w:cs="Times New Roman"/>
          <w:sz w:val="24"/>
          <w:szCs w:val="24"/>
        </w:rPr>
        <w:t>, размещаемые на территории поселения дороги регионального значения, являются собственностью Воронежской области.</w:t>
      </w:r>
    </w:p>
    <w:p w:rsidR="00D44DCB" w:rsidRPr="000F19E6" w:rsidRDefault="00D44DCB" w:rsidP="00D44DCB">
      <w:pPr>
        <w:spacing w:after="0" w:line="240" w:lineRule="auto"/>
        <w:ind w:firstLine="567"/>
        <w:jc w:val="both"/>
        <w:rPr>
          <w:rFonts w:eastAsia="TimesNewRomanPSMT" w:cs="Times New Roman"/>
          <w:sz w:val="24"/>
          <w:szCs w:val="24"/>
        </w:rPr>
      </w:pPr>
    </w:p>
    <w:p w:rsidR="00252D49" w:rsidRPr="000F19E6" w:rsidRDefault="00252D49" w:rsidP="00252D49">
      <w:pPr>
        <w:spacing w:after="0" w:line="240" w:lineRule="auto"/>
        <w:ind w:firstLine="851"/>
        <w:jc w:val="both"/>
        <w:rPr>
          <w:rFonts w:eastAsia="TimesNewRomanPSMT"/>
          <w:b/>
          <w:sz w:val="24"/>
          <w:szCs w:val="24"/>
        </w:rPr>
      </w:pPr>
      <w:r w:rsidRPr="000F19E6">
        <w:rPr>
          <w:rFonts w:eastAsia="TimesNewRomanPSMT"/>
          <w:b/>
          <w:sz w:val="24"/>
          <w:szCs w:val="24"/>
        </w:rPr>
        <w:t>Перечень автомобильных дорог регионального значения, проходящих по территории поселения, приведён в таблице:</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5387"/>
        <w:gridCol w:w="850"/>
        <w:gridCol w:w="1276"/>
      </w:tblGrid>
      <w:tr w:rsidR="006A2B01" w:rsidRPr="000F19E6" w:rsidTr="006A2B01">
        <w:trPr>
          <w:jc w:val="center"/>
        </w:trPr>
        <w:tc>
          <w:tcPr>
            <w:tcW w:w="1843" w:type="dxa"/>
            <w:shd w:val="clear" w:color="auto" w:fill="DAEEF3"/>
          </w:tcPr>
          <w:p w:rsidR="006A2B01" w:rsidRPr="000F19E6" w:rsidRDefault="006A2B01" w:rsidP="00544504">
            <w:pPr>
              <w:autoSpaceDE w:val="0"/>
              <w:snapToGrid w:val="0"/>
              <w:spacing w:after="0" w:line="240" w:lineRule="auto"/>
              <w:ind w:right="-108"/>
              <w:rPr>
                <w:b/>
              </w:rPr>
            </w:pPr>
            <w:r w:rsidRPr="000F19E6">
              <w:rPr>
                <w:b/>
              </w:rPr>
              <w:t>Шифр дороги</w:t>
            </w:r>
          </w:p>
        </w:tc>
        <w:tc>
          <w:tcPr>
            <w:tcW w:w="5387" w:type="dxa"/>
            <w:shd w:val="clear" w:color="auto" w:fill="DAEEF3"/>
          </w:tcPr>
          <w:p w:rsidR="006A2B01" w:rsidRPr="000F19E6" w:rsidRDefault="006A2B01" w:rsidP="00544504">
            <w:pPr>
              <w:autoSpaceDE w:val="0"/>
              <w:snapToGrid w:val="0"/>
              <w:spacing w:after="0" w:line="240" w:lineRule="auto"/>
              <w:rPr>
                <w:b/>
              </w:rPr>
            </w:pPr>
            <w:r w:rsidRPr="000F19E6">
              <w:rPr>
                <w:b/>
              </w:rPr>
              <w:t>Наименование дороги</w:t>
            </w:r>
          </w:p>
        </w:tc>
        <w:tc>
          <w:tcPr>
            <w:tcW w:w="850" w:type="dxa"/>
            <w:shd w:val="clear" w:color="auto" w:fill="DAEEF3"/>
          </w:tcPr>
          <w:p w:rsidR="006A2B01" w:rsidRPr="000F19E6" w:rsidRDefault="006A2B01" w:rsidP="00544504">
            <w:pPr>
              <w:autoSpaceDE w:val="0"/>
              <w:snapToGrid w:val="0"/>
              <w:spacing w:after="0" w:line="240" w:lineRule="auto"/>
              <w:rPr>
                <w:b/>
              </w:rPr>
            </w:pPr>
            <w:r w:rsidRPr="000F19E6">
              <w:rPr>
                <w:b/>
              </w:rPr>
              <w:t>Всего, км</w:t>
            </w:r>
          </w:p>
        </w:tc>
        <w:tc>
          <w:tcPr>
            <w:tcW w:w="1276" w:type="dxa"/>
            <w:shd w:val="clear" w:color="auto" w:fill="DAEEF3"/>
          </w:tcPr>
          <w:p w:rsidR="006A2B01" w:rsidRPr="000F19E6" w:rsidRDefault="006A2B01" w:rsidP="00544504">
            <w:pPr>
              <w:autoSpaceDE w:val="0"/>
              <w:snapToGrid w:val="0"/>
              <w:spacing w:after="0" w:line="240" w:lineRule="auto"/>
              <w:jc w:val="center"/>
              <w:rPr>
                <w:b/>
              </w:rPr>
            </w:pPr>
            <w:r w:rsidRPr="000F19E6">
              <w:rPr>
                <w:b/>
              </w:rPr>
              <w:t>Категория</w:t>
            </w:r>
          </w:p>
        </w:tc>
      </w:tr>
      <w:tr w:rsidR="006A2B01" w:rsidRPr="000F19E6" w:rsidTr="006A2B01">
        <w:trPr>
          <w:jc w:val="center"/>
        </w:trPr>
        <w:tc>
          <w:tcPr>
            <w:tcW w:w="1843" w:type="dxa"/>
            <w:shd w:val="clear" w:color="auto" w:fill="auto"/>
          </w:tcPr>
          <w:p w:rsidR="006A2B01" w:rsidRPr="000F19E6" w:rsidRDefault="006A2B01" w:rsidP="00544504">
            <w:pPr>
              <w:autoSpaceDE w:val="0"/>
              <w:snapToGrid w:val="0"/>
              <w:spacing w:after="0" w:line="240" w:lineRule="auto"/>
              <w:ind w:right="-108"/>
            </w:pPr>
            <w:r w:rsidRPr="000F19E6">
              <w:t>20 ОП РЗ КВ22-0</w:t>
            </w:r>
          </w:p>
        </w:tc>
        <w:tc>
          <w:tcPr>
            <w:tcW w:w="5387" w:type="dxa"/>
            <w:shd w:val="clear" w:color="auto" w:fill="auto"/>
          </w:tcPr>
          <w:p w:rsidR="006A2B01" w:rsidRPr="000F19E6" w:rsidRDefault="006A2B01" w:rsidP="00544504">
            <w:pPr>
              <w:spacing w:after="0" w:line="240" w:lineRule="auto"/>
            </w:pPr>
            <w:r w:rsidRPr="000F19E6">
              <w:t>"Курск - Борисоглебск" - Новохопёрск</w:t>
            </w:r>
          </w:p>
        </w:tc>
        <w:tc>
          <w:tcPr>
            <w:tcW w:w="850" w:type="dxa"/>
            <w:shd w:val="clear" w:color="auto" w:fill="auto"/>
          </w:tcPr>
          <w:p w:rsidR="006A2B01" w:rsidRPr="000F19E6" w:rsidRDefault="006A2B01" w:rsidP="00544504">
            <w:pPr>
              <w:autoSpaceDE w:val="0"/>
              <w:snapToGrid w:val="0"/>
              <w:spacing w:after="0" w:line="240" w:lineRule="auto"/>
            </w:pPr>
            <w:r w:rsidRPr="000F19E6">
              <w:t>16,381</w:t>
            </w:r>
          </w:p>
        </w:tc>
        <w:tc>
          <w:tcPr>
            <w:tcW w:w="1276" w:type="dxa"/>
            <w:shd w:val="clear" w:color="auto" w:fill="auto"/>
          </w:tcPr>
          <w:p w:rsidR="006A2B01" w:rsidRPr="000F19E6" w:rsidRDefault="006A2B01" w:rsidP="00544504">
            <w:pPr>
              <w:autoSpaceDE w:val="0"/>
              <w:snapToGrid w:val="0"/>
              <w:spacing w:after="0" w:line="240" w:lineRule="auto"/>
              <w:jc w:val="center"/>
            </w:pPr>
            <w:r w:rsidRPr="000F19E6">
              <w:rPr>
                <w:lang w:val="en-US"/>
              </w:rPr>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pPr>
            <w:r w:rsidRPr="000F19E6">
              <w:t xml:space="preserve">20 ОП РЗ КВ7-0    </w:t>
            </w:r>
          </w:p>
        </w:tc>
        <w:tc>
          <w:tcPr>
            <w:tcW w:w="5387" w:type="dxa"/>
            <w:shd w:val="clear" w:color="auto" w:fill="auto"/>
          </w:tcPr>
          <w:p w:rsidR="006A2B01" w:rsidRPr="000F19E6" w:rsidRDefault="006A2B01" w:rsidP="00544504">
            <w:pPr>
              <w:autoSpaceDE w:val="0"/>
              <w:autoSpaceDN w:val="0"/>
              <w:adjustRightInd w:val="0"/>
              <w:spacing w:after="0" w:line="240" w:lineRule="auto"/>
            </w:pPr>
            <w:r w:rsidRPr="000F19E6">
              <w:t xml:space="preserve">М "Дон" - Бобров - Таловая - Новохопёрск      </w:t>
            </w:r>
          </w:p>
        </w:tc>
        <w:tc>
          <w:tcPr>
            <w:tcW w:w="850" w:type="dxa"/>
            <w:shd w:val="clear" w:color="auto" w:fill="auto"/>
          </w:tcPr>
          <w:p w:rsidR="006A2B01" w:rsidRPr="000F19E6" w:rsidRDefault="006A2B01" w:rsidP="00544504">
            <w:pPr>
              <w:autoSpaceDE w:val="0"/>
              <w:snapToGrid w:val="0"/>
              <w:spacing w:after="0" w:line="240" w:lineRule="auto"/>
            </w:pPr>
            <w:r w:rsidRPr="000F19E6">
              <w:t>38,287</w:t>
            </w:r>
          </w:p>
        </w:tc>
        <w:tc>
          <w:tcPr>
            <w:tcW w:w="1276" w:type="dxa"/>
            <w:shd w:val="clear" w:color="auto" w:fill="auto"/>
          </w:tcPr>
          <w:p w:rsidR="006A2B01" w:rsidRPr="000F19E6" w:rsidRDefault="006A2B01" w:rsidP="00544504">
            <w:pPr>
              <w:autoSpaceDE w:val="0"/>
              <w:autoSpaceDN w:val="0"/>
              <w:adjustRightInd w:val="0"/>
              <w:spacing w:after="0" w:line="240" w:lineRule="auto"/>
              <w:jc w:val="center"/>
            </w:pPr>
            <w:r w:rsidRPr="000F19E6">
              <w:rPr>
                <w:lang w:val="en-US"/>
              </w:rPr>
              <w:t>III</w:t>
            </w:r>
          </w:p>
        </w:tc>
      </w:tr>
      <w:tr w:rsidR="006A2B01" w:rsidRPr="000F19E6" w:rsidTr="006A2B01">
        <w:trPr>
          <w:jc w:val="center"/>
        </w:trPr>
        <w:tc>
          <w:tcPr>
            <w:tcW w:w="1843" w:type="dxa"/>
            <w:shd w:val="clear" w:color="auto" w:fill="auto"/>
          </w:tcPr>
          <w:p w:rsidR="006A2B01" w:rsidRPr="000F19E6" w:rsidRDefault="006A2B01" w:rsidP="00544504">
            <w:pPr>
              <w:autoSpaceDE w:val="0"/>
              <w:snapToGrid w:val="0"/>
              <w:spacing w:after="0" w:line="240" w:lineRule="auto"/>
              <w:ind w:right="-108"/>
            </w:pPr>
            <w:r w:rsidRPr="000F19E6">
              <w:t>20 ОП РЗ КВ31-0</w:t>
            </w:r>
          </w:p>
        </w:tc>
        <w:tc>
          <w:tcPr>
            <w:tcW w:w="5387" w:type="dxa"/>
            <w:shd w:val="clear" w:color="auto" w:fill="auto"/>
          </w:tcPr>
          <w:p w:rsidR="006A2B01" w:rsidRPr="000F19E6" w:rsidRDefault="006A2B01" w:rsidP="00544504">
            <w:pPr>
              <w:spacing w:after="0" w:line="240" w:lineRule="auto"/>
            </w:pPr>
            <w:r w:rsidRPr="000F19E6">
              <w:t>М "Каспий" - Октябрьское - Новохопёрск</w:t>
            </w:r>
          </w:p>
        </w:tc>
        <w:tc>
          <w:tcPr>
            <w:tcW w:w="850" w:type="dxa"/>
            <w:shd w:val="clear" w:color="auto" w:fill="auto"/>
          </w:tcPr>
          <w:p w:rsidR="006A2B01" w:rsidRPr="000F19E6" w:rsidRDefault="006A2B01" w:rsidP="00544504">
            <w:pPr>
              <w:autoSpaceDE w:val="0"/>
              <w:snapToGrid w:val="0"/>
              <w:spacing w:after="0" w:line="240" w:lineRule="auto"/>
            </w:pPr>
            <w:r w:rsidRPr="000F19E6">
              <w:t>19,150</w:t>
            </w:r>
          </w:p>
        </w:tc>
        <w:tc>
          <w:tcPr>
            <w:tcW w:w="1276" w:type="dxa"/>
            <w:shd w:val="clear" w:color="auto" w:fill="auto"/>
          </w:tcPr>
          <w:p w:rsidR="006A2B01" w:rsidRPr="000F19E6" w:rsidRDefault="006A2B01" w:rsidP="00544504">
            <w:pPr>
              <w:autoSpaceDE w:val="0"/>
              <w:snapToGrid w:val="0"/>
              <w:spacing w:after="0" w:line="240" w:lineRule="auto"/>
              <w:jc w:val="center"/>
            </w:pPr>
            <w:r w:rsidRPr="000F19E6">
              <w:rPr>
                <w:lang w:val="en-US"/>
              </w:rPr>
              <w:t>III</w:t>
            </w:r>
          </w:p>
        </w:tc>
      </w:tr>
      <w:tr w:rsidR="006A2B01" w:rsidRPr="000F19E6" w:rsidTr="006A2B01">
        <w:trPr>
          <w:jc w:val="center"/>
        </w:trPr>
        <w:tc>
          <w:tcPr>
            <w:tcW w:w="1843" w:type="dxa"/>
            <w:shd w:val="clear" w:color="auto" w:fill="auto"/>
          </w:tcPr>
          <w:p w:rsidR="006A2B01" w:rsidRPr="000F19E6" w:rsidRDefault="006A2B01" w:rsidP="00544504">
            <w:pPr>
              <w:autoSpaceDE w:val="0"/>
              <w:snapToGrid w:val="0"/>
              <w:spacing w:after="0" w:line="240" w:lineRule="auto"/>
              <w:ind w:right="-108"/>
            </w:pPr>
            <w:r w:rsidRPr="000F19E6">
              <w:t>20 ОП РЗ Н7-17</w:t>
            </w:r>
          </w:p>
        </w:tc>
        <w:tc>
          <w:tcPr>
            <w:tcW w:w="5387" w:type="dxa"/>
            <w:shd w:val="clear" w:color="auto" w:fill="auto"/>
          </w:tcPr>
          <w:p w:rsidR="006A2B01" w:rsidRPr="000F19E6" w:rsidRDefault="006A2B01" w:rsidP="00544504">
            <w:pPr>
              <w:spacing w:after="0" w:line="240" w:lineRule="auto"/>
            </w:pPr>
            <w:r w:rsidRPr="000F19E6">
              <w:t>"Елань-Колено - Воробьевка" - Новохопёрск</w:t>
            </w:r>
          </w:p>
        </w:tc>
        <w:tc>
          <w:tcPr>
            <w:tcW w:w="850" w:type="dxa"/>
            <w:shd w:val="clear" w:color="auto" w:fill="auto"/>
          </w:tcPr>
          <w:p w:rsidR="006A2B01" w:rsidRPr="000F19E6" w:rsidRDefault="006A2B01" w:rsidP="00544504">
            <w:pPr>
              <w:autoSpaceDE w:val="0"/>
              <w:snapToGrid w:val="0"/>
              <w:spacing w:after="0" w:line="240" w:lineRule="auto"/>
            </w:pPr>
            <w:r w:rsidRPr="000F19E6">
              <w:t>35,800</w:t>
            </w:r>
          </w:p>
        </w:tc>
        <w:tc>
          <w:tcPr>
            <w:tcW w:w="1276" w:type="dxa"/>
            <w:shd w:val="clear" w:color="auto" w:fill="auto"/>
          </w:tcPr>
          <w:p w:rsidR="006A2B01" w:rsidRPr="000F19E6" w:rsidRDefault="006A2B01" w:rsidP="00544504">
            <w:pPr>
              <w:autoSpaceDE w:val="0"/>
              <w:snapToGrid w:val="0"/>
              <w:spacing w:after="0" w:line="240" w:lineRule="auto"/>
              <w:jc w:val="center"/>
              <w:rPr>
                <w:lang w:val="en-US"/>
              </w:rPr>
            </w:pPr>
            <w:r w:rsidRPr="000F19E6">
              <w:rPr>
                <w:lang w:val="en-US"/>
              </w:rPr>
              <w:t>III</w:t>
            </w:r>
          </w:p>
        </w:tc>
      </w:tr>
      <w:tr w:rsidR="006A2B01" w:rsidRPr="000F19E6" w:rsidTr="006A2B01">
        <w:trPr>
          <w:jc w:val="center"/>
        </w:trPr>
        <w:tc>
          <w:tcPr>
            <w:tcW w:w="1843" w:type="dxa"/>
            <w:shd w:val="clear" w:color="auto" w:fill="auto"/>
          </w:tcPr>
          <w:p w:rsidR="006A2B01" w:rsidRPr="000F19E6" w:rsidRDefault="006A2B01" w:rsidP="00544504">
            <w:pPr>
              <w:autoSpaceDE w:val="0"/>
              <w:snapToGrid w:val="0"/>
              <w:spacing w:after="0" w:line="240" w:lineRule="auto"/>
              <w:ind w:right="-108"/>
            </w:pPr>
            <w:r w:rsidRPr="000F19E6">
              <w:t>20 ОП РЗ Н13-17</w:t>
            </w:r>
          </w:p>
        </w:tc>
        <w:tc>
          <w:tcPr>
            <w:tcW w:w="5387" w:type="dxa"/>
            <w:shd w:val="clear" w:color="auto" w:fill="auto"/>
          </w:tcPr>
          <w:p w:rsidR="006A2B01" w:rsidRPr="000F19E6" w:rsidRDefault="006A2B01" w:rsidP="00544504">
            <w:pPr>
              <w:spacing w:after="0" w:line="240" w:lineRule="auto"/>
            </w:pPr>
            <w:r w:rsidRPr="000F19E6">
              <w:t>Новохопёрск - Каменка-Садовка</w:t>
            </w:r>
          </w:p>
        </w:tc>
        <w:tc>
          <w:tcPr>
            <w:tcW w:w="850" w:type="dxa"/>
            <w:shd w:val="clear" w:color="auto" w:fill="auto"/>
          </w:tcPr>
          <w:p w:rsidR="006A2B01" w:rsidRPr="000F19E6" w:rsidRDefault="006A2B01" w:rsidP="00544504">
            <w:pPr>
              <w:autoSpaceDE w:val="0"/>
              <w:snapToGrid w:val="0"/>
              <w:spacing w:after="0" w:line="240" w:lineRule="auto"/>
            </w:pPr>
            <w:r w:rsidRPr="000F19E6">
              <w:t>5,540</w:t>
            </w:r>
          </w:p>
        </w:tc>
        <w:tc>
          <w:tcPr>
            <w:tcW w:w="1276" w:type="dxa"/>
            <w:shd w:val="clear" w:color="auto" w:fill="auto"/>
          </w:tcPr>
          <w:p w:rsidR="006A2B01" w:rsidRPr="000F19E6" w:rsidRDefault="006A2B01" w:rsidP="00544504">
            <w:pPr>
              <w:autoSpaceDE w:val="0"/>
              <w:snapToGrid w:val="0"/>
              <w:spacing w:after="0" w:line="240" w:lineRule="auto"/>
              <w:jc w:val="center"/>
              <w:rPr>
                <w:lang w:val="en-US"/>
              </w:rPr>
            </w:pPr>
            <w:r w:rsidRPr="000F19E6">
              <w:rPr>
                <w:lang w:val="en-US"/>
              </w:rPr>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pPr>
            <w:r w:rsidRPr="000F19E6">
              <w:t xml:space="preserve">20 ОП РЗ Н11-17   </w:t>
            </w:r>
          </w:p>
        </w:tc>
        <w:tc>
          <w:tcPr>
            <w:tcW w:w="5387" w:type="dxa"/>
            <w:shd w:val="clear" w:color="auto" w:fill="auto"/>
          </w:tcPr>
          <w:p w:rsidR="006A2B01" w:rsidRPr="000F19E6" w:rsidRDefault="006A2B01" w:rsidP="00544504">
            <w:pPr>
              <w:autoSpaceDE w:val="0"/>
              <w:autoSpaceDN w:val="0"/>
              <w:adjustRightInd w:val="0"/>
              <w:spacing w:after="0" w:line="240" w:lineRule="auto"/>
            </w:pPr>
            <w:r w:rsidRPr="000F19E6">
              <w:t xml:space="preserve">Новохопёрск - Русаново - Еланский     </w:t>
            </w:r>
          </w:p>
        </w:tc>
        <w:tc>
          <w:tcPr>
            <w:tcW w:w="850" w:type="dxa"/>
            <w:shd w:val="clear" w:color="auto" w:fill="auto"/>
          </w:tcPr>
          <w:p w:rsidR="006A2B01" w:rsidRPr="000F19E6" w:rsidRDefault="006A2B01" w:rsidP="00544504">
            <w:pPr>
              <w:autoSpaceDE w:val="0"/>
              <w:snapToGrid w:val="0"/>
              <w:spacing w:after="0" w:line="240" w:lineRule="auto"/>
            </w:pPr>
            <w:r w:rsidRPr="000F19E6">
              <w:t>16,150</w:t>
            </w:r>
          </w:p>
        </w:tc>
        <w:tc>
          <w:tcPr>
            <w:tcW w:w="1276" w:type="dxa"/>
            <w:shd w:val="clear" w:color="auto" w:fill="auto"/>
          </w:tcPr>
          <w:p w:rsidR="006A2B01" w:rsidRPr="000F19E6" w:rsidRDefault="006A2B01" w:rsidP="00544504">
            <w:pPr>
              <w:autoSpaceDE w:val="0"/>
              <w:autoSpaceDN w:val="0"/>
              <w:adjustRightInd w:val="0"/>
              <w:spacing w:after="0" w:line="240" w:lineRule="auto"/>
              <w:jc w:val="center"/>
            </w:pPr>
            <w:r w:rsidRPr="000F19E6">
              <w:rPr>
                <w:lang w:val="en-US"/>
              </w:rPr>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rPr>
                <w:bCs/>
                <w:iCs/>
              </w:rPr>
            </w:pPr>
            <w:r w:rsidRPr="000F19E6">
              <w:rPr>
                <w:bCs/>
                <w:iCs/>
              </w:rPr>
              <w:t xml:space="preserve">20 ОП РЗ Н31-17   </w:t>
            </w:r>
          </w:p>
        </w:tc>
        <w:tc>
          <w:tcPr>
            <w:tcW w:w="5387" w:type="dxa"/>
            <w:shd w:val="clear" w:color="auto" w:fill="auto"/>
          </w:tcPr>
          <w:p w:rsidR="006A2B01" w:rsidRPr="000F19E6" w:rsidRDefault="006A2B01" w:rsidP="00544504">
            <w:pPr>
              <w:autoSpaceDE w:val="0"/>
              <w:autoSpaceDN w:val="0"/>
              <w:adjustRightInd w:val="0"/>
              <w:spacing w:after="0" w:line="240" w:lineRule="auto"/>
              <w:rPr>
                <w:bCs/>
                <w:iCs/>
              </w:rPr>
            </w:pPr>
            <w:r w:rsidRPr="000F19E6">
              <w:rPr>
                <w:bCs/>
                <w:iCs/>
              </w:rPr>
              <w:t>"Курск - Борисоглебск" - Новохопёрск" - п.Калиново</w:t>
            </w:r>
          </w:p>
        </w:tc>
        <w:tc>
          <w:tcPr>
            <w:tcW w:w="850" w:type="dxa"/>
            <w:shd w:val="clear" w:color="auto" w:fill="auto"/>
          </w:tcPr>
          <w:p w:rsidR="006A2B01" w:rsidRPr="000F19E6" w:rsidRDefault="006A2B01" w:rsidP="00544504">
            <w:pPr>
              <w:autoSpaceDE w:val="0"/>
              <w:snapToGrid w:val="0"/>
              <w:spacing w:after="0" w:line="240" w:lineRule="auto"/>
            </w:pPr>
            <w:r w:rsidRPr="000F19E6">
              <w:t>1,400</w:t>
            </w:r>
          </w:p>
        </w:tc>
        <w:tc>
          <w:tcPr>
            <w:tcW w:w="1276" w:type="dxa"/>
            <w:shd w:val="clear" w:color="auto" w:fill="auto"/>
          </w:tcPr>
          <w:p w:rsidR="006A2B01" w:rsidRPr="000F19E6" w:rsidRDefault="006A2B01" w:rsidP="00544504">
            <w:pPr>
              <w:autoSpaceDE w:val="0"/>
              <w:autoSpaceDN w:val="0"/>
              <w:adjustRightInd w:val="0"/>
              <w:spacing w:after="0" w:line="240" w:lineRule="auto"/>
              <w:jc w:val="center"/>
              <w:rPr>
                <w:bCs/>
                <w:iCs/>
              </w:rPr>
            </w:pPr>
            <w:r w:rsidRPr="000F19E6">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pPr>
            <w:r w:rsidRPr="000F19E6">
              <w:t xml:space="preserve">20 ОП РЗ Н18-17   </w:t>
            </w:r>
          </w:p>
        </w:tc>
        <w:tc>
          <w:tcPr>
            <w:tcW w:w="5387" w:type="dxa"/>
            <w:shd w:val="clear" w:color="auto" w:fill="auto"/>
          </w:tcPr>
          <w:p w:rsidR="006A2B01" w:rsidRPr="000F19E6" w:rsidRDefault="006A2B01" w:rsidP="00544504">
            <w:pPr>
              <w:autoSpaceDE w:val="0"/>
              <w:autoSpaceDN w:val="0"/>
              <w:adjustRightInd w:val="0"/>
              <w:spacing w:after="0" w:line="240" w:lineRule="auto"/>
            </w:pPr>
            <w:r w:rsidRPr="000F19E6">
              <w:t xml:space="preserve">"Курск - Борисоглебск" - Новохопёрск" - с.Алфёровка        </w:t>
            </w:r>
          </w:p>
        </w:tc>
        <w:tc>
          <w:tcPr>
            <w:tcW w:w="850" w:type="dxa"/>
            <w:shd w:val="clear" w:color="auto" w:fill="auto"/>
          </w:tcPr>
          <w:p w:rsidR="006A2B01" w:rsidRPr="000F19E6" w:rsidRDefault="006A2B01" w:rsidP="00544504">
            <w:pPr>
              <w:autoSpaceDE w:val="0"/>
              <w:snapToGrid w:val="0"/>
              <w:spacing w:after="0" w:line="240" w:lineRule="auto"/>
            </w:pPr>
            <w:r w:rsidRPr="000F19E6">
              <w:t>7,000</w:t>
            </w:r>
          </w:p>
        </w:tc>
        <w:tc>
          <w:tcPr>
            <w:tcW w:w="1276" w:type="dxa"/>
            <w:shd w:val="clear" w:color="auto" w:fill="auto"/>
          </w:tcPr>
          <w:p w:rsidR="006A2B01" w:rsidRPr="000F19E6" w:rsidRDefault="006A2B01" w:rsidP="00544504">
            <w:pPr>
              <w:autoSpaceDE w:val="0"/>
              <w:autoSpaceDN w:val="0"/>
              <w:adjustRightInd w:val="0"/>
              <w:spacing w:after="0" w:line="240" w:lineRule="auto"/>
              <w:jc w:val="center"/>
            </w:pPr>
            <w:r w:rsidRPr="000F19E6">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rPr>
                <w:rFonts w:eastAsia="TimesNewRoman"/>
              </w:rPr>
            </w:pPr>
            <w:r w:rsidRPr="000F19E6">
              <w:t>20 ОП РЗ Н</w:t>
            </w:r>
            <w:r w:rsidRPr="000F19E6">
              <w:rPr>
                <w:rFonts w:eastAsia="TimesNewRoman"/>
              </w:rPr>
              <w:t>14-17</w:t>
            </w:r>
          </w:p>
        </w:tc>
        <w:tc>
          <w:tcPr>
            <w:tcW w:w="5387" w:type="dxa"/>
            <w:shd w:val="clear" w:color="auto" w:fill="auto"/>
          </w:tcPr>
          <w:p w:rsidR="006A2B01" w:rsidRPr="000F19E6" w:rsidRDefault="006A2B01" w:rsidP="00544504">
            <w:pPr>
              <w:spacing w:after="0" w:line="240" w:lineRule="auto"/>
              <w:rPr>
                <w:rFonts w:eastAsia="TimesNewRoman"/>
              </w:rPr>
            </w:pPr>
            <w:r w:rsidRPr="000F19E6">
              <w:rPr>
                <w:rFonts w:eastAsia="TimesNewRoman"/>
              </w:rPr>
              <w:t xml:space="preserve">«Новохопёрск – Каменка – Садовка» - пос.Большевик </w:t>
            </w:r>
          </w:p>
        </w:tc>
        <w:tc>
          <w:tcPr>
            <w:tcW w:w="850" w:type="dxa"/>
            <w:shd w:val="clear" w:color="auto" w:fill="auto"/>
          </w:tcPr>
          <w:p w:rsidR="006A2B01" w:rsidRPr="000F19E6" w:rsidRDefault="006A2B01" w:rsidP="00544504">
            <w:pPr>
              <w:autoSpaceDE w:val="0"/>
              <w:snapToGrid w:val="0"/>
              <w:spacing w:after="0" w:line="240" w:lineRule="auto"/>
            </w:pPr>
            <w:r w:rsidRPr="000F19E6">
              <w:t>1,900</w:t>
            </w:r>
          </w:p>
        </w:tc>
        <w:tc>
          <w:tcPr>
            <w:tcW w:w="1276" w:type="dxa"/>
            <w:shd w:val="clear" w:color="auto" w:fill="auto"/>
          </w:tcPr>
          <w:p w:rsidR="006A2B01" w:rsidRPr="000F19E6" w:rsidRDefault="006A2B01" w:rsidP="00544504">
            <w:pPr>
              <w:spacing w:after="0" w:line="240" w:lineRule="auto"/>
              <w:jc w:val="center"/>
              <w:rPr>
                <w:rFonts w:eastAsia="TimesNewRoman"/>
              </w:rPr>
            </w:pPr>
            <w:r w:rsidRPr="000F19E6">
              <w:rPr>
                <w:rFonts w:eastAsia="TimesNewRoman"/>
                <w:lang w:val="en-US"/>
              </w:rPr>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rPr>
                <w:rFonts w:eastAsia="TimesNewRoman"/>
              </w:rPr>
            </w:pPr>
            <w:r w:rsidRPr="000F19E6">
              <w:rPr>
                <w:lang w:eastAsia="ar-SA"/>
              </w:rPr>
              <w:t>20 ОП РЗ Н19-17</w:t>
            </w:r>
          </w:p>
        </w:tc>
        <w:tc>
          <w:tcPr>
            <w:tcW w:w="5387" w:type="dxa"/>
            <w:shd w:val="clear" w:color="auto" w:fill="auto"/>
          </w:tcPr>
          <w:p w:rsidR="006A2B01" w:rsidRPr="000F19E6" w:rsidRDefault="006A2B01" w:rsidP="00544504">
            <w:pPr>
              <w:spacing w:after="0" w:line="240" w:lineRule="auto"/>
              <w:rPr>
                <w:rFonts w:eastAsia="TimesNewRoman"/>
              </w:rPr>
            </w:pPr>
            <w:r w:rsidRPr="000F19E6">
              <w:rPr>
                <w:lang w:eastAsia="ar-SA"/>
              </w:rPr>
              <w:t xml:space="preserve">М «Каспий» - Октябрьское – Новохопёрск – </w:t>
            </w:r>
            <w:r w:rsidRPr="000F19E6">
              <w:rPr>
                <w:lang w:eastAsia="ar-SA"/>
              </w:rPr>
              <w:lastRenderedPageBreak/>
              <w:t>Половцево  – пос.Ильменский</w:t>
            </w:r>
          </w:p>
        </w:tc>
        <w:tc>
          <w:tcPr>
            <w:tcW w:w="850" w:type="dxa"/>
            <w:shd w:val="clear" w:color="auto" w:fill="auto"/>
          </w:tcPr>
          <w:p w:rsidR="006A2B01" w:rsidRPr="000F19E6" w:rsidRDefault="006A2B01" w:rsidP="00544504">
            <w:pPr>
              <w:autoSpaceDE w:val="0"/>
              <w:snapToGrid w:val="0"/>
              <w:spacing w:after="0" w:line="240" w:lineRule="auto"/>
            </w:pPr>
            <w:r w:rsidRPr="000F19E6">
              <w:lastRenderedPageBreak/>
              <w:t>4,300</w:t>
            </w:r>
          </w:p>
        </w:tc>
        <w:tc>
          <w:tcPr>
            <w:tcW w:w="1276" w:type="dxa"/>
            <w:shd w:val="clear" w:color="auto" w:fill="auto"/>
          </w:tcPr>
          <w:p w:rsidR="006A2B01" w:rsidRPr="000F19E6" w:rsidRDefault="006A2B01" w:rsidP="00544504">
            <w:pPr>
              <w:autoSpaceDE w:val="0"/>
              <w:snapToGrid w:val="0"/>
              <w:spacing w:after="0" w:line="240" w:lineRule="auto"/>
              <w:jc w:val="center"/>
              <w:rPr>
                <w:lang w:val="en-US"/>
              </w:rPr>
            </w:pPr>
            <w:r w:rsidRPr="000F19E6">
              <w:rPr>
                <w:rFonts w:eastAsia="TimesNewRoman"/>
                <w:lang w:val="en-US"/>
              </w:rPr>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rPr>
                <w:rFonts w:eastAsia="TimesNewRoman"/>
              </w:rPr>
            </w:pPr>
            <w:r w:rsidRPr="000F19E6">
              <w:lastRenderedPageBreak/>
              <w:t>20 ОП РЗ Н20-17</w:t>
            </w:r>
          </w:p>
        </w:tc>
        <w:tc>
          <w:tcPr>
            <w:tcW w:w="5387" w:type="dxa"/>
            <w:shd w:val="clear" w:color="auto" w:fill="auto"/>
          </w:tcPr>
          <w:p w:rsidR="006A2B01" w:rsidRPr="000F19E6" w:rsidRDefault="006A2B01" w:rsidP="00544504">
            <w:pPr>
              <w:spacing w:after="0" w:line="240" w:lineRule="auto"/>
              <w:rPr>
                <w:rFonts w:eastAsia="TimesNewRoman"/>
              </w:rPr>
            </w:pPr>
            <w:r w:rsidRPr="000F19E6">
              <w:t>М «Каспий» - Октябрьское – Новохопёрск – пос.Половцево</w:t>
            </w:r>
          </w:p>
        </w:tc>
        <w:tc>
          <w:tcPr>
            <w:tcW w:w="850" w:type="dxa"/>
            <w:shd w:val="clear" w:color="auto" w:fill="auto"/>
          </w:tcPr>
          <w:p w:rsidR="006A2B01" w:rsidRPr="000F19E6" w:rsidRDefault="006A2B01" w:rsidP="00544504">
            <w:pPr>
              <w:autoSpaceDE w:val="0"/>
              <w:snapToGrid w:val="0"/>
              <w:spacing w:after="0" w:line="240" w:lineRule="auto"/>
            </w:pPr>
            <w:r w:rsidRPr="000F19E6">
              <w:t>2,600</w:t>
            </w:r>
          </w:p>
        </w:tc>
        <w:tc>
          <w:tcPr>
            <w:tcW w:w="1276" w:type="dxa"/>
            <w:shd w:val="clear" w:color="auto" w:fill="auto"/>
          </w:tcPr>
          <w:p w:rsidR="006A2B01" w:rsidRPr="000F19E6" w:rsidRDefault="006A2B01" w:rsidP="00544504">
            <w:pPr>
              <w:autoSpaceDE w:val="0"/>
              <w:snapToGrid w:val="0"/>
              <w:spacing w:after="0" w:line="240" w:lineRule="auto"/>
              <w:jc w:val="center"/>
              <w:rPr>
                <w:lang w:val="en-US"/>
              </w:rPr>
            </w:pPr>
            <w:r w:rsidRPr="000F19E6">
              <w:rPr>
                <w:rFonts w:eastAsia="TimesNewRoman"/>
                <w:lang w:val="en-US"/>
              </w:rPr>
              <w:t>IV</w:t>
            </w:r>
          </w:p>
        </w:tc>
      </w:tr>
      <w:tr w:rsidR="006A2B01" w:rsidRPr="000F19E6" w:rsidTr="006A2B01">
        <w:trPr>
          <w:jc w:val="center"/>
        </w:trPr>
        <w:tc>
          <w:tcPr>
            <w:tcW w:w="1843" w:type="dxa"/>
            <w:shd w:val="clear" w:color="auto" w:fill="auto"/>
          </w:tcPr>
          <w:p w:rsidR="006A2B01" w:rsidRPr="000F19E6" w:rsidRDefault="006A2B01" w:rsidP="00544504">
            <w:pPr>
              <w:autoSpaceDE w:val="0"/>
              <w:autoSpaceDN w:val="0"/>
              <w:adjustRightInd w:val="0"/>
              <w:spacing w:after="0" w:line="240" w:lineRule="auto"/>
              <w:ind w:right="-108"/>
              <w:rPr>
                <w:rFonts w:eastAsia="TimesNewRoman"/>
              </w:rPr>
            </w:pPr>
            <w:r w:rsidRPr="000F19E6">
              <w:t>20 ОП РЗ Н21-17</w:t>
            </w:r>
          </w:p>
        </w:tc>
        <w:tc>
          <w:tcPr>
            <w:tcW w:w="5387" w:type="dxa"/>
            <w:shd w:val="clear" w:color="auto" w:fill="auto"/>
          </w:tcPr>
          <w:p w:rsidR="006A2B01" w:rsidRPr="000F19E6" w:rsidRDefault="006A2B01" w:rsidP="00544504">
            <w:pPr>
              <w:spacing w:after="0" w:line="240" w:lineRule="auto"/>
              <w:rPr>
                <w:rFonts w:eastAsia="TimesNewRoman"/>
              </w:rPr>
            </w:pPr>
            <w:r w:rsidRPr="000F19E6">
              <w:t>М «Каспий» - Октябрьское – Новохопёрск – пос.Варварино</w:t>
            </w:r>
          </w:p>
        </w:tc>
        <w:tc>
          <w:tcPr>
            <w:tcW w:w="850" w:type="dxa"/>
            <w:shd w:val="clear" w:color="auto" w:fill="auto"/>
          </w:tcPr>
          <w:p w:rsidR="006A2B01" w:rsidRPr="000F19E6" w:rsidRDefault="006A2B01" w:rsidP="00544504">
            <w:pPr>
              <w:autoSpaceDE w:val="0"/>
              <w:snapToGrid w:val="0"/>
              <w:spacing w:after="0" w:line="240" w:lineRule="auto"/>
            </w:pPr>
            <w:r w:rsidRPr="000F19E6">
              <w:t>7,480</w:t>
            </w:r>
          </w:p>
        </w:tc>
        <w:tc>
          <w:tcPr>
            <w:tcW w:w="1276" w:type="dxa"/>
            <w:shd w:val="clear" w:color="auto" w:fill="auto"/>
          </w:tcPr>
          <w:p w:rsidR="006A2B01" w:rsidRPr="000F19E6" w:rsidRDefault="006A2B01" w:rsidP="00544504">
            <w:pPr>
              <w:autoSpaceDE w:val="0"/>
              <w:snapToGrid w:val="0"/>
              <w:spacing w:after="0" w:line="240" w:lineRule="auto"/>
              <w:jc w:val="center"/>
              <w:rPr>
                <w:lang w:val="en-US"/>
              </w:rPr>
            </w:pPr>
            <w:r w:rsidRPr="000F19E6">
              <w:rPr>
                <w:rFonts w:eastAsia="TimesNewRoman"/>
                <w:lang w:val="en-US"/>
              </w:rPr>
              <w:t>IV</w:t>
            </w:r>
          </w:p>
        </w:tc>
      </w:tr>
    </w:tbl>
    <w:p w:rsidR="006A2B01" w:rsidRPr="000F19E6" w:rsidRDefault="006A2B01" w:rsidP="006A2B01">
      <w:pPr>
        <w:spacing w:after="0" w:line="240" w:lineRule="auto"/>
        <w:ind w:firstLine="567"/>
        <w:jc w:val="both"/>
        <w:rPr>
          <w:sz w:val="20"/>
          <w:szCs w:val="20"/>
        </w:rPr>
      </w:pPr>
    </w:p>
    <w:p w:rsidR="006A2B01" w:rsidRPr="000F19E6" w:rsidRDefault="006A2B01" w:rsidP="00AD761F">
      <w:pPr>
        <w:spacing w:after="0"/>
        <w:rPr>
          <w:b/>
          <w:bCs/>
          <w:i/>
          <w:iCs/>
          <w:sz w:val="24"/>
          <w:szCs w:val="24"/>
          <w:highlight w:val="yellow"/>
        </w:rPr>
      </w:pP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 соединяющие между собой федеральные автомобильные дороги общего пользования;</w:t>
      </w: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 обеспечивающие межрегиональное сообщение;</w:t>
      </w: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 соединяющие между собой административные центры муниципальных районов и обеспечивающие межрайонное сообщение;</w:t>
      </w: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 отмыкающиеся от федеральных автомобильных дорог к сельским населенным пунктам;</w:t>
      </w:r>
    </w:p>
    <w:p w:rsidR="00553268" w:rsidRPr="000F19E6" w:rsidRDefault="00553268" w:rsidP="00553268">
      <w:pPr>
        <w:autoSpaceDE w:val="0"/>
        <w:autoSpaceDN w:val="0"/>
        <w:adjustRightInd w:val="0"/>
        <w:spacing w:after="0"/>
        <w:ind w:firstLine="567"/>
        <w:jc w:val="both"/>
        <w:rPr>
          <w:rFonts w:eastAsia="Calibri"/>
          <w:sz w:val="24"/>
          <w:lang w:eastAsia="ru-RU"/>
        </w:rPr>
      </w:pPr>
      <w:r w:rsidRPr="000F19E6">
        <w:rPr>
          <w:rFonts w:eastAsia="Calibri"/>
          <w:sz w:val="24"/>
          <w:lang w:eastAsia="ru-RU"/>
        </w:rPr>
        <w:t>- отмыкающиеся от региональных или межмуниципальных автомобильных дорог к населенным пунктам;</w:t>
      </w:r>
    </w:p>
    <w:p w:rsidR="00654661" w:rsidRPr="000F19E6" w:rsidRDefault="00553268" w:rsidP="00553268">
      <w:pPr>
        <w:autoSpaceDE w:val="0"/>
        <w:autoSpaceDN w:val="0"/>
        <w:adjustRightInd w:val="0"/>
        <w:spacing w:after="0"/>
        <w:ind w:firstLine="567"/>
        <w:jc w:val="both"/>
        <w:rPr>
          <w:rFonts w:eastAsia="Calibri" w:cs="Times New Roman"/>
          <w:sz w:val="24"/>
          <w:szCs w:val="24"/>
          <w:lang w:eastAsia="ru-RU"/>
        </w:rPr>
      </w:pPr>
      <w:r w:rsidRPr="000F19E6">
        <w:rPr>
          <w:rFonts w:eastAsia="Calibri"/>
          <w:sz w:val="24"/>
          <w:lang w:eastAsia="ru-RU"/>
        </w:rPr>
        <w:t>- являющиеся подъездами к объектам капитального строительства, находящимся в собственности Воронежской области.</w:t>
      </w:r>
    </w:p>
    <w:p w:rsidR="009A2A57" w:rsidRPr="000F19E6" w:rsidRDefault="009A2A57" w:rsidP="00537FBB">
      <w:pPr>
        <w:spacing w:after="0"/>
        <w:ind w:firstLine="567"/>
        <w:jc w:val="both"/>
        <w:rPr>
          <w:rFonts w:cs="Times New Roman"/>
          <w:b/>
          <w:bCs/>
          <w:i/>
          <w:sz w:val="24"/>
          <w:szCs w:val="24"/>
        </w:rPr>
      </w:pPr>
    </w:p>
    <w:p w:rsidR="00E40A86" w:rsidRPr="000F19E6" w:rsidRDefault="00E40A86" w:rsidP="00113E2A">
      <w:pPr>
        <w:spacing w:after="0" w:line="276" w:lineRule="auto"/>
        <w:ind w:firstLine="567"/>
        <w:jc w:val="both"/>
        <w:rPr>
          <w:sz w:val="24"/>
          <w:szCs w:val="24"/>
        </w:rPr>
      </w:pPr>
      <w:r w:rsidRPr="000F19E6">
        <w:rPr>
          <w:sz w:val="24"/>
          <w:szCs w:val="24"/>
        </w:rPr>
        <w:t>Обслуживание автомобильных дорог регионального значения осуществляет Департамент транспорта и автомобильных дорог Воронежской области.</w:t>
      </w:r>
    </w:p>
    <w:p w:rsidR="00E40A86" w:rsidRPr="000F19E6" w:rsidRDefault="00E40A86" w:rsidP="00113E2A">
      <w:pPr>
        <w:spacing w:after="0" w:line="276" w:lineRule="auto"/>
        <w:ind w:firstLine="567"/>
        <w:jc w:val="both"/>
        <w:rPr>
          <w:sz w:val="24"/>
          <w:szCs w:val="24"/>
        </w:rPr>
      </w:pPr>
      <w:r w:rsidRPr="000F19E6">
        <w:rPr>
          <w:sz w:val="24"/>
          <w:szCs w:val="24"/>
        </w:rPr>
        <w:t xml:space="preserve">Остальная сеть автомобильных дорог </w:t>
      </w:r>
      <w:r w:rsidR="00C926CE" w:rsidRPr="000F19E6">
        <w:rPr>
          <w:sz w:val="24"/>
        </w:rPr>
        <w:t>г.п.г.</w:t>
      </w:r>
      <w:r w:rsidRPr="000F19E6">
        <w:rPr>
          <w:rFonts w:cs="Times New Roman"/>
          <w:sz w:val="24"/>
          <w:szCs w:val="24"/>
        </w:rPr>
        <w:t xml:space="preserve"> </w:t>
      </w:r>
      <w:r w:rsidR="006B2ECB" w:rsidRPr="000F19E6">
        <w:rPr>
          <w:rFonts w:cs="Times New Roman"/>
          <w:sz w:val="24"/>
          <w:szCs w:val="24"/>
        </w:rPr>
        <w:t>Новохопёрск</w:t>
      </w:r>
      <w:r w:rsidRPr="000F19E6">
        <w:rPr>
          <w:sz w:val="24"/>
          <w:szCs w:val="24"/>
        </w:rPr>
        <w:t xml:space="preserve"> представлена дорогами местного значения, обслуживаемыми администрацией поселения.</w:t>
      </w:r>
    </w:p>
    <w:p w:rsidR="00135839" w:rsidRPr="000F19E6" w:rsidRDefault="00135839" w:rsidP="00C926CE">
      <w:pPr>
        <w:spacing w:after="0"/>
        <w:ind w:firstLine="567"/>
        <w:jc w:val="both"/>
        <w:rPr>
          <w:rFonts w:cs="Times New Roman"/>
          <w:sz w:val="24"/>
          <w:szCs w:val="24"/>
        </w:rPr>
      </w:pPr>
      <w:r w:rsidRPr="000F19E6">
        <w:rPr>
          <w:rFonts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поселения.</w:t>
      </w:r>
    </w:p>
    <w:p w:rsidR="00135839" w:rsidRPr="000F19E6" w:rsidRDefault="00135839" w:rsidP="00C926CE">
      <w:pPr>
        <w:spacing w:after="0"/>
        <w:ind w:firstLine="567"/>
        <w:jc w:val="both"/>
        <w:rPr>
          <w:rFonts w:cs="Times New Roman"/>
          <w:bCs/>
          <w:sz w:val="24"/>
          <w:szCs w:val="24"/>
        </w:rPr>
      </w:pPr>
    </w:p>
    <w:p w:rsidR="00396894" w:rsidRPr="000F19E6" w:rsidRDefault="00396894" w:rsidP="00537FBB">
      <w:pPr>
        <w:spacing w:after="0"/>
        <w:ind w:firstLine="567"/>
        <w:jc w:val="both"/>
        <w:rPr>
          <w:rFonts w:cs="Times New Roman"/>
          <w:i/>
          <w:sz w:val="24"/>
          <w:szCs w:val="24"/>
        </w:rPr>
      </w:pPr>
      <w:r w:rsidRPr="000F19E6">
        <w:rPr>
          <w:rFonts w:cs="Times New Roman"/>
          <w:b/>
          <w:bCs/>
          <w:i/>
          <w:sz w:val="24"/>
          <w:szCs w:val="24"/>
        </w:rPr>
        <w:t>Улично-дорожная сеть</w:t>
      </w:r>
    </w:p>
    <w:p w:rsidR="00396894" w:rsidRPr="000F19E6" w:rsidRDefault="00396894" w:rsidP="00FB3C72">
      <w:pPr>
        <w:autoSpaceDE w:val="0"/>
        <w:spacing w:after="0" w:line="240" w:lineRule="auto"/>
        <w:ind w:firstLine="567"/>
        <w:jc w:val="both"/>
        <w:rPr>
          <w:rFonts w:eastAsia="TimesNewRoman" w:cs="Times New Roman"/>
          <w:sz w:val="24"/>
          <w:szCs w:val="24"/>
        </w:rPr>
      </w:pPr>
      <w:r w:rsidRPr="000F19E6">
        <w:rPr>
          <w:rFonts w:eastAsia="TimesNew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396894" w:rsidRPr="000F19E6" w:rsidRDefault="00396894" w:rsidP="00FB3C72">
      <w:pPr>
        <w:autoSpaceDE w:val="0"/>
        <w:spacing w:after="0" w:line="240" w:lineRule="auto"/>
        <w:ind w:firstLine="567"/>
        <w:jc w:val="both"/>
        <w:rPr>
          <w:rFonts w:eastAsia="TimesNewRoman" w:cs="Times New Roman"/>
          <w:sz w:val="24"/>
          <w:szCs w:val="24"/>
        </w:rPr>
      </w:pPr>
      <w:r w:rsidRPr="000F19E6">
        <w:rPr>
          <w:rFonts w:eastAsia="TimesNew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w:t>
      </w:r>
      <w:r w:rsidR="00401417" w:rsidRPr="000F19E6">
        <w:rPr>
          <w:rFonts w:eastAsia="TimesNewRoman" w:cs="Times New Roman"/>
          <w:sz w:val="24"/>
          <w:szCs w:val="24"/>
        </w:rPr>
        <w:t>населенного пункта</w:t>
      </w:r>
      <w:r w:rsidRPr="000F19E6">
        <w:rPr>
          <w:rFonts w:eastAsia="TimesNewRoman" w:cs="Times New Roman"/>
          <w:sz w:val="24"/>
          <w:szCs w:val="24"/>
        </w:rPr>
        <w:t xml:space="preserve"> следует выдел</w:t>
      </w:r>
      <w:r w:rsidR="00401417" w:rsidRPr="000F19E6">
        <w:rPr>
          <w:rFonts w:eastAsia="TimesNewRoman" w:cs="Times New Roman"/>
          <w:sz w:val="24"/>
          <w:szCs w:val="24"/>
        </w:rPr>
        <w:t>я</w:t>
      </w:r>
      <w:r w:rsidRPr="000F19E6">
        <w:rPr>
          <w:rFonts w:eastAsia="TimesNewRoman" w:cs="Times New Roman"/>
          <w:sz w:val="24"/>
          <w:szCs w:val="24"/>
        </w:rPr>
        <w:t>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B6A1C" w:rsidRPr="000F19E6" w:rsidRDefault="00FB6A1C" w:rsidP="00FB3C72">
      <w:pPr>
        <w:autoSpaceDE w:val="0"/>
        <w:spacing w:after="0" w:line="240" w:lineRule="auto"/>
        <w:ind w:firstLine="567"/>
        <w:jc w:val="both"/>
        <w:rPr>
          <w:rFonts w:cs="Times New Roman"/>
          <w:sz w:val="24"/>
          <w:szCs w:val="24"/>
          <w:shd w:val="clear" w:color="auto" w:fill="FFFFFF"/>
        </w:rPr>
      </w:pPr>
      <w:r w:rsidRPr="000F19E6">
        <w:rPr>
          <w:rFonts w:eastAsia="TimesNewRoman" w:cs="Times New Roman"/>
          <w:sz w:val="24"/>
          <w:szCs w:val="24"/>
        </w:rPr>
        <w:t xml:space="preserve">В соответствии с </w:t>
      </w:r>
      <w:r w:rsidRPr="000F19E6">
        <w:rPr>
          <w:rFonts w:cs="Times New Roman"/>
          <w:sz w:val="24"/>
          <w:szCs w:val="24"/>
        </w:rPr>
        <w:t>СП 42.13330.2016</w:t>
      </w:r>
      <w:r w:rsidRPr="000F19E6">
        <w:rPr>
          <w:rFonts w:cs="Times New Roman"/>
          <w:spacing w:val="-3"/>
          <w:sz w:val="24"/>
          <w:szCs w:val="24"/>
        </w:rPr>
        <w:t xml:space="preserve"> </w:t>
      </w:r>
      <w:r w:rsidR="00C97A54" w:rsidRPr="000F19E6">
        <w:rPr>
          <w:rFonts w:cs="Times New Roman"/>
          <w:sz w:val="24"/>
          <w:szCs w:val="24"/>
        </w:rPr>
        <w:t>в составе населённых пунктов поселений следует выделять основные улицы поселения, п</w:t>
      </w:r>
      <w:r w:rsidR="00C97A54" w:rsidRPr="000F19E6">
        <w:rPr>
          <w:rFonts w:cs="Times New Roman"/>
          <w:sz w:val="24"/>
          <w:szCs w:val="24"/>
          <w:shd w:val="clear" w:color="auto" w:fill="FFFFFF"/>
        </w:rPr>
        <w:t xml:space="preserve">роходящие по всей территории населенного пункта, осуществляющие основные транспортные и пешеходные связи, а также связь территории </w:t>
      </w:r>
      <w:r w:rsidR="00C97A54" w:rsidRPr="000F19E6">
        <w:rPr>
          <w:rFonts w:cs="Times New Roman"/>
          <w:sz w:val="24"/>
          <w:szCs w:val="24"/>
          <w:shd w:val="clear" w:color="auto" w:fill="FFFFFF"/>
        </w:rPr>
        <w:lastRenderedPageBreak/>
        <w:t>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CE6CCB" w:rsidRPr="000F19E6" w:rsidRDefault="00CE6CCB" w:rsidP="00FB3C72">
      <w:pPr>
        <w:autoSpaceDE w:val="0"/>
        <w:spacing w:after="0" w:line="240" w:lineRule="auto"/>
        <w:ind w:firstLine="567"/>
        <w:jc w:val="both"/>
        <w:rPr>
          <w:rFonts w:eastAsia="TimesNewRoman" w:cs="Times New Roman"/>
          <w:sz w:val="24"/>
          <w:szCs w:val="24"/>
        </w:rPr>
      </w:pPr>
    </w:p>
    <w:p w:rsidR="0099181A" w:rsidRPr="000F19E6" w:rsidRDefault="00617D57" w:rsidP="001319E6">
      <w:pPr>
        <w:spacing w:after="0" w:line="300" w:lineRule="auto"/>
        <w:jc w:val="center"/>
        <w:rPr>
          <w:rFonts w:cs="Times New Roman"/>
          <w:b/>
          <w:i/>
          <w:sz w:val="24"/>
          <w:szCs w:val="24"/>
        </w:rPr>
      </w:pPr>
      <w:r w:rsidRPr="000F19E6">
        <w:rPr>
          <w:rFonts w:cs="Times New Roman"/>
          <w:b/>
          <w:i/>
          <w:sz w:val="24"/>
          <w:szCs w:val="24"/>
        </w:rPr>
        <w:t>Перечень автомобильных дорог общего пользования местного значения</w:t>
      </w:r>
      <w:r w:rsidR="001319E6" w:rsidRPr="000F19E6">
        <w:rPr>
          <w:rFonts w:cs="Times New Roman"/>
          <w:b/>
          <w:i/>
          <w:sz w:val="24"/>
          <w:szCs w:val="24"/>
        </w:rPr>
        <w:t xml:space="preserve">, </w:t>
      </w:r>
      <w:r w:rsidR="001319E6" w:rsidRPr="000F19E6">
        <w:rPr>
          <w:rFonts w:eastAsia="Calibri"/>
          <w:b/>
          <w:i/>
          <w:sz w:val="24"/>
          <w:szCs w:val="24"/>
        </w:rPr>
        <w:t xml:space="preserve">расположенных на территории </w:t>
      </w:r>
      <w:r w:rsidR="00725A5F" w:rsidRPr="000F19E6">
        <w:rPr>
          <w:rFonts w:cs="Times New Roman"/>
          <w:b/>
          <w:i/>
          <w:sz w:val="24"/>
          <w:szCs w:val="24"/>
        </w:rPr>
        <w:t>г</w:t>
      </w:r>
      <w:r w:rsidR="00D860AC" w:rsidRPr="000F19E6">
        <w:rPr>
          <w:rFonts w:cs="Times New Roman"/>
          <w:b/>
          <w:i/>
          <w:sz w:val="24"/>
          <w:szCs w:val="24"/>
        </w:rPr>
        <w:t xml:space="preserve">ородского поселения - город </w:t>
      </w:r>
      <w:r w:rsidR="006B2ECB" w:rsidRPr="000F19E6">
        <w:rPr>
          <w:rFonts w:cs="Times New Roman"/>
          <w:b/>
          <w:i/>
          <w:sz w:val="24"/>
          <w:szCs w:val="24"/>
        </w:rPr>
        <w:t>Новохопёрск</w:t>
      </w:r>
      <w:r w:rsidR="00C9036F" w:rsidRPr="000F19E6">
        <w:rPr>
          <w:rFonts w:cs="Times New Roman"/>
          <w:b/>
          <w:i/>
          <w:sz w:val="24"/>
          <w:szCs w:val="24"/>
        </w:rPr>
        <w:t xml:space="preserve"> </w:t>
      </w:r>
      <w:r w:rsidR="00C9036F" w:rsidRPr="000F19E6">
        <w:rPr>
          <w:rFonts w:cs="Times New Roman"/>
          <w:i/>
          <w:sz w:val="24"/>
          <w:szCs w:val="24"/>
        </w:rPr>
        <w:t>(утвержден</w:t>
      </w:r>
      <w:r w:rsidR="00C9036F" w:rsidRPr="000F19E6">
        <w:rPr>
          <w:rFonts w:cs="Times New Roman"/>
          <w:b/>
          <w:i/>
          <w:sz w:val="24"/>
          <w:szCs w:val="24"/>
        </w:rPr>
        <w:t xml:space="preserve"> </w:t>
      </w:r>
      <w:r w:rsidR="00C9036F" w:rsidRPr="000F19E6">
        <w:rPr>
          <w:i/>
          <w:spacing w:val="2"/>
          <w:sz w:val="24"/>
          <w:szCs w:val="24"/>
        </w:rPr>
        <w:t>постановлением администрации городского поселения – город Новохоперск Новохоперского муниципального района Воронежской области от 12.11.2013 № 463 «Об утверждении перечня автомобильных дорог местного значения городского поселения – город Новохоперск»)</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591"/>
        <w:gridCol w:w="1697"/>
        <w:gridCol w:w="960"/>
        <w:gridCol w:w="960"/>
        <w:gridCol w:w="960"/>
        <w:gridCol w:w="1198"/>
      </w:tblGrid>
      <w:tr w:rsidR="00147A48" w:rsidRPr="000F19E6" w:rsidTr="00147A48">
        <w:trPr>
          <w:trHeight w:val="361"/>
          <w:jc w:val="center"/>
        </w:trPr>
        <w:tc>
          <w:tcPr>
            <w:tcW w:w="503" w:type="dxa"/>
            <w:vMerge w:val="restart"/>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 п/п</w:t>
            </w:r>
          </w:p>
        </w:tc>
        <w:tc>
          <w:tcPr>
            <w:tcW w:w="3591" w:type="dxa"/>
            <w:vMerge w:val="restart"/>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Название улиц</w:t>
            </w:r>
          </w:p>
        </w:tc>
        <w:tc>
          <w:tcPr>
            <w:tcW w:w="1697" w:type="dxa"/>
            <w:vMerge w:val="restart"/>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Протяженность, км</w:t>
            </w:r>
          </w:p>
        </w:tc>
        <w:tc>
          <w:tcPr>
            <w:tcW w:w="2880" w:type="dxa"/>
            <w:gridSpan w:val="3"/>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Покрытие</w:t>
            </w:r>
          </w:p>
        </w:tc>
        <w:tc>
          <w:tcPr>
            <w:tcW w:w="1198" w:type="dxa"/>
            <w:vMerge w:val="restart"/>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Наличие уличного освещения (+/-)</w:t>
            </w:r>
          </w:p>
        </w:tc>
      </w:tr>
      <w:tr w:rsidR="00147A48" w:rsidRPr="000F19E6" w:rsidTr="00147A48">
        <w:trPr>
          <w:trHeight w:val="378"/>
          <w:jc w:val="center"/>
        </w:trPr>
        <w:tc>
          <w:tcPr>
            <w:tcW w:w="503" w:type="dxa"/>
            <w:vMerge/>
            <w:shd w:val="clear" w:color="000000" w:fill="D9D9D9"/>
            <w:vAlign w:val="bottom"/>
            <w:hideMark/>
          </w:tcPr>
          <w:p w:rsidR="00147A48" w:rsidRPr="000F19E6" w:rsidRDefault="00147A48" w:rsidP="00CA4548">
            <w:pPr>
              <w:spacing w:after="0" w:line="240" w:lineRule="auto"/>
              <w:jc w:val="center"/>
              <w:rPr>
                <w:rFonts w:eastAsia="Times New Roman" w:cs="Times New Roman"/>
                <w:b/>
                <w:bCs/>
                <w:sz w:val="20"/>
                <w:szCs w:val="20"/>
                <w:lang w:eastAsia="ru-RU"/>
              </w:rPr>
            </w:pPr>
          </w:p>
        </w:tc>
        <w:tc>
          <w:tcPr>
            <w:tcW w:w="3591" w:type="dxa"/>
            <w:vMerge/>
            <w:vAlign w:val="center"/>
            <w:hideMark/>
          </w:tcPr>
          <w:p w:rsidR="00147A48" w:rsidRPr="000F19E6" w:rsidRDefault="00147A48" w:rsidP="00CA4548">
            <w:pPr>
              <w:spacing w:after="0" w:line="240" w:lineRule="auto"/>
              <w:rPr>
                <w:rFonts w:eastAsia="Times New Roman" w:cs="Times New Roman"/>
                <w:b/>
                <w:bCs/>
                <w:sz w:val="20"/>
                <w:szCs w:val="20"/>
                <w:lang w:eastAsia="ru-RU"/>
              </w:rPr>
            </w:pPr>
          </w:p>
        </w:tc>
        <w:tc>
          <w:tcPr>
            <w:tcW w:w="1697" w:type="dxa"/>
            <w:vMerge/>
            <w:vAlign w:val="center"/>
            <w:hideMark/>
          </w:tcPr>
          <w:p w:rsidR="00147A48" w:rsidRPr="000F19E6" w:rsidRDefault="00147A48" w:rsidP="00CA4548">
            <w:pPr>
              <w:spacing w:after="0" w:line="240" w:lineRule="auto"/>
              <w:rPr>
                <w:rFonts w:eastAsia="Times New Roman" w:cs="Times New Roman"/>
                <w:b/>
                <w:bCs/>
                <w:sz w:val="20"/>
                <w:szCs w:val="20"/>
                <w:lang w:eastAsia="ru-RU"/>
              </w:rPr>
            </w:pPr>
          </w:p>
        </w:tc>
        <w:tc>
          <w:tcPr>
            <w:tcW w:w="960" w:type="dxa"/>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асфальт</w:t>
            </w:r>
          </w:p>
        </w:tc>
        <w:tc>
          <w:tcPr>
            <w:tcW w:w="960" w:type="dxa"/>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грунт</w:t>
            </w:r>
          </w:p>
        </w:tc>
        <w:tc>
          <w:tcPr>
            <w:tcW w:w="960" w:type="dxa"/>
            <w:shd w:val="clear" w:color="000000" w:fill="D9D9D9"/>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щебень</w:t>
            </w:r>
          </w:p>
        </w:tc>
        <w:tc>
          <w:tcPr>
            <w:tcW w:w="1198" w:type="dxa"/>
            <w:vMerge/>
            <w:vAlign w:val="center"/>
            <w:hideMark/>
          </w:tcPr>
          <w:p w:rsidR="00147A48" w:rsidRPr="000F19E6" w:rsidRDefault="00147A48" w:rsidP="00CA4548">
            <w:pPr>
              <w:spacing w:after="0" w:line="240" w:lineRule="auto"/>
              <w:rPr>
                <w:rFonts w:eastAsia="Times New Roman" w:cs="Times New Roman"/>
                <w:b/>
                <w:bCs/>
                <w:sz w:val="20"/>
                <w:szCs w:val="20"/>
                <w:lang w:eastAsia="ru-RU"/>
              </w:rPr>
            </w:pPr>
          </w:p>
        </w:tc>
      </w:tr>
      <w:tr w:rsidR="00147A48" w:rsidRPr="000F19E6" w:rsidTr="00147A48">
        <w:trPr>
          <w:trHeight w:val="315"/>
          <w:jc w:val="center"/>
        </w:trPr>
        <w:tc>
          <w:tcPr>
            <w:tcW w:w="9869" w:type="dxa"/>
            <w:gridSpan w:val="7"/>
            <w:shd w:val="clear" w:color="auto" w:fill="F2F2F2" w:themeFill="background1" w:themeFillShade="F2"/>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г. Новохоперск</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Пролетарская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1,245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0,665</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Карла Маркса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Болотная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Школьный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0,254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0,254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Майский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0,097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0,097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пл. Революции</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Дзержинского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Советская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Ленина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25 Октября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0,155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Вьезжая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Степана Разина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30 лет Победы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Октябрьский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15</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 л. Мамаев Проток</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 л. Карла Либкнехта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Фридриха Энгельса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18</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Кирова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19</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Кольцова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20</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Толстого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21</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Готвольда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lastRenderedPageBreak/>
              <w:t>22</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Крылова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23</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Мичурина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24</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Кирпичная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Косимовская гора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Гайдара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0,765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0,765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Садовая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0,67</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Лесной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0,341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0,118</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Булавина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0,125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0,475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Мостовая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Дружбы народов</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0,775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0,155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Академическая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уд. Степная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1,347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0,193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Дорожная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217 Стрелковой дивизии</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0,77</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Чкалова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Иванова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Мира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Пионерский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Победы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0,525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0,525</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Тимирязева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Клиническая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Энергетиков</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Сосновая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9 Января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Подлесная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Вишневая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Строителей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70 лет Комсомола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Новоселов</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Индустриальная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0,448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0,222</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Усадьба СХТ</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Чапаева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1,64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Феоктистова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lastRenderedPageBreak/>
              <w:t>55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Буханцева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Красавина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Реснянского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Суворова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0,12</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Тельмана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Горького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1,176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0,733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0,443</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Победы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0,398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0,398</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Свободы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0,891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0,667</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Спортивная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Чижмакова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Коммуны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Радужная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78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от пересечения ул. Садовая, д. 31 до пересечения с ул. Кирпичная, д. 67</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0,243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0,243</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78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от пересечения ул. Садовая, д. 41 до пересечения с ул. Кирпичная, д. 77</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0,221</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переулку от ул. Новоселов до ул. 70лет ВЛКСМ</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0,087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0,087</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xml:space="preserve">автомобильная дорога по переулку от ул. Строителей до ул. Новоселов </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0,184</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78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xml:space="preserve">автомобильная дорога по переулку от пресечения ул. Советская, д. 185 до пересечения с ул. Степная, д. 35  </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до смотровой площадки г. Новохоперск</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4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73</w:t>
            </w:r>
          </w:p>
        </w:tc>
        <w:tc>
          <w:tcPr>
            <w:tcW w:w="3591" w:type="dxa"/>
            <w:shd w:val="clear" w:color="auto" w:fill="auto"/>
            <w:vAlign w:val="bottom"/>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переулку от ул. Мостовая д. 1 до пересечения с ул. Кирпичная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0,151</w:t>
            </w:r>
          </w:p>
        </w:tc>
        <w:tc>
          <w:tcPr>
            <w:tcW w:w="960" w:type="dxa"/>
            <w:shd w:val="clear" w:color="auto" w:fill="auto"/>
            <w:noWrap/>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0,151</w:t>
            </w:r>
          </w:p>
        </w:tc>
        <w:tc>
          <w:tcPr>
            <w:tcW w:w="960" w:type="dxa"/>
            <w:shd w:val="clear" w:color="auto" w:fill="auto"/>
            <w:noWrap/>
            <w:vAlign w:val="bottom"/>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auto" w:fill="auto"/>
            <w:noWrap/>
            <w:vAlign w:val="bottom"/>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74</w:t>
            </w:r>
          </w:p>
        </w:tc>
        <w:tc>
          <w:tcPr>
            <w:tcW w:w="3591" w:type="dxa"/>
            <w:shd w:val="clear" w:color="auto" w:fill="auto"/>
            <w:vAlign w:val="bottom"/>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переулку Родничёк от ул. Радужная  до пересечения с ул. Строителей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0,128</w:t>
            </w:r>
          </w:p>
        </w:tc>
        <w:tc>
          <w:tcPr>
            <w:tcW w:w="960" w:type="dxa"/>
            <w:shd w:val="clear" w:color="auto" w:fill="auto"/>
            <w:noWrap/>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auto" w:fill="auto"/>
            <w:noWrap/>
            <w:vAlign w:val="bottom"/>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0,128</w:t>
            </w:r>
          </w:p>
        </w:tc>
        <w:tc>
          <w:tcPr>
            <w:tcW w:w="960" w:type="dxa"/>
            <w:shd w:val="clear" w:color="auto" w:fill="auto"/>
            <w:noWrap/>
            <w:vAlign w:val="bottom"/>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х. Замельничный</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Пионерская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Комсомольская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8 Съезда Советов</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Колхозная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Ломоносова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Набережная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xml:space="preserve">автомобильная дорога по ул. </w:t>
            </w:r>
            <w:r w:rsidRPr="000F19E6">
              <w:rPr>
                <w:rFonts w:eastAsia="Times New Roman" w:cs="Times New Roman"/>
                <w:sz w:val="20"/>
                <w:szCs w:val="20"/>
                <w:lang w:eastAsia="ru-RU"/>
              </w:rPr>
              <w:lastRenderedPageBreak/>
              <w:t>Маяковского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lastRenderedPageBreak/>
              <w:t>1,34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lastRenderedPageBreak/>
              <w:t>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Лесная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Новохоперский</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60 лет Октября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70 лет Октября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8 Марта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9 Мая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Базарная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Березовая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Буденного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Веселый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0,437</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Ворошилова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Гагарина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1,482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0,462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Газовая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Глухой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Гоголя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Дружбы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но ул. Живая Защита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Заводская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Зеленая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Ильича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Калинина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Комарова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Коммунальников</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Кооперативная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Космонавтов</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1,227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Куйбышева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1,18</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Ленинградская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Железнодорожная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Лесная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Локомотивная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Луговая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Машкова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Маяковского</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Мелиоративная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lastRenderedPageBreak/>
              <w:t>33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Молодежная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Московская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Мостовая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МПС</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Новостроек</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Овражная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Партизанская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Переездная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Песчаная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Песчаный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Пионерская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0,234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Полевая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0,16</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Привокзальная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Приречная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Пушкина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Пушкина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1,079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1,079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Рабочий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Севастопольская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Северная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8</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Сенная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Сиреневая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Спортивная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0,689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0,689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Труда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0,51</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Хлебная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Хоперская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Цветочная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Школьный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Шолохова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2-я Ленинская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между ул. Базарная д. №10 и ул. Пионерская, д. 6</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0,084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0,084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между ул. Базарная д. №41 и ул. Пионерская, д. 16</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0,087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0,087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lastRenderedPageBreak/>
              <w:t>64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Первомайская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51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до водозабора "Корначок 2" в р.п. Новохоперский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0,385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с. Русаново</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Нижняя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2,235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2,235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40</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д. Ивановка</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Заречная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с. Каменка-Садовка</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Ленина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Онысюка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Садовая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Кооперативная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Совхозная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Степная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0,41</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Пролетарская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Октябрьская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Подгорная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Мира</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r>
      <w:tr w:rsidR="00147A48" w:rsidRPr="000F19E6" w:rsidTr="00147A48">
        <w:trPr>
          <w:trHeight w:val="52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11</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Лесная в пос. Большевик</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12</w:t>
            </w:r>
          </w:p>
        </w:tc>
        <w:tc>
          <w:tcPr>
            <w:tcW w:w="3591" w:type="dxa"/>
            <w:shd w:val="clear" w:color="000000" w:fill="FFFFFF"/>
            <w:vAlign w:val="center"/>
            <w:hideMark/>
          </w:tcPr>
          <w:p w:rsidR="00147A48" w:rsidRPr="000F19E6" w:rsidRDefault="00147A48" w:rsidP="00CA4548">
            <w:pPr>
              <w:spacing w:after="0" w:line="240" w:lineRule="auto"/>
              <w:jc w:val="both"/>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Проезжая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с. Алферовка</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Центральная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3,015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0,935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Искровская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2,06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0,95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Речная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0,62</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24</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Первомайская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Победы</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1,165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0,735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Молодежная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9</w:t>
            </w:r>
          </w:p>
        </w:tc>
      </w:tr>
      <w:tr w:rsidR="00147A48" w:rsidRPr="000F19E6" w:rsidTr="00147A48">
        <w:trPr>
          <w:trHeight w:val="300"/>
          <w:jc w:val="center"/>
        </w:trPr>
        <w:tc>
          <w:tcPr>
            <w:tcW w:w="9869" w:type="dxa"/>
            <w:gridSpan w:val="7"/>
            <w:shd w:val="clear" w:color="auto" w:fill="F2F2F2" w:themeFill="background1" w:themeFillShade="F2"/>
            <w:vAlign w:val="center"/>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Калиново</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Лесная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Половцево</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Рабочая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6</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Кленовая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5</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Вишневая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0,7</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4</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Рабочий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5</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Лесной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6</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Придорожная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1,295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0,505</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lastRenderedPageBreak/>
              <w:t>7</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Придорожный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8</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Приозерный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9</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Поселок №1</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7</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10</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Поселок №2</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1,9</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Поселок №3</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4</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Поселок №4</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17</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Варварино</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Лесная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32</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Озерный</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Проезжая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Болотная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0,3</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Тополиный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0,736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0,236</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х. Богдань</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Кольцевая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1,3</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Садовый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Тополиный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Новоильменский</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Березовая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1,5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Дачная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0,5</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Ст. Половцево</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1</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Железнодорожная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2</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Садовый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0,2</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3</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пер. Привокзальный</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0,4</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9869" w:type="dxa"/>
            <w:gridSpan w:val="7"/>
            <w:shd w:val="clear" w:color="auto" w:fill="F2F2F2" w:themeFill="background1" w:themeFillShade="F2"/>
            <w:hideMark/>
          </w:tcPr>
          <w:p w:rsidR="00147A48" w:rsidRPr="000F19E6" w:rsidRDefault="00147A48" w:rsidP="00CA4548">
            <w:pPr>
              <w:spacing w:after="0" w:line="240" w:lineRule="auto"/>
              <w:jc w:val="center"/>
              <w:rPr>
                <w:rFonts w:eastAsia="Times New Roman" w:cs="Times New Roman"/>
                <w:b/>
                <w:bCs/>
                <w:sz w:val="20"/>
                <w:szCs w:val="20"/>
                <w:lang w:eastAsia="ru-RU"/>
              </w:rPr>
            </w:pPr>
            <w:r w:rsidRPr="000F19E6">
              <w:rPr>
                <w:rFonts w:eastAsia="Times New Roman" w:cs="Times New Roman"/>
                <w:b/>
                <w:bCs/>
                <w:sz w:val="20"/>
                <w:szCs w:val="20"/>
                <w:lang w:eastAsia="ru-RU"/>
              </w:rPr>
              <w:t>пос. Глинкино</w:t>
            </w:r>
          </w:p>
        </w:tc>
      </w:tr>
      <w:tr w:rsidR="00147A48" w:rsidRPr="000F19E6" w:rsidTr="00147A48">
        <w:trPr>
          <w:trHeight w:val="315"/>
          <w:jc w:val="center"/>
        </w:trPr>
        <w:tc>
          <w:tcPr>
            <w:tcW w:w="503" w:type="dxa"/>
            <w:shd w:val="clear" w:color="auto" w:fill="auto"/>
            <w:vAlign w:val="bottom"/>
            <w:hideMark/>
          </w:tcPr>
          <w:p w:rsidR="00147A48" w:rsidRPr="000F19E6" w:rsidRDefault="00147A48" w:rsidP="00CA4548">
            <w:pPr>
              <w:spacing w:after="0" w:line="240" w:lineRule="auto"/>
              <w:jc w:val="center"/>
              <w:rPr>
                <w:rFonts w:eastAsia="Times New Roman" w:cs="Times New Roman"/>
                <w:sz w:val="20"/>
                <w:szCs w:val="20"/>
                <w:lang w:eastAsia="ru-RU"/>
              </w:rPr>
            </w:pPr>
            <w:r w:rsidRPr="000F19E6">
              <w:rPr>
                <w:rFonts w:eastAsia="Times New Roman" w:cs="Times New Roman"/>
                <w:sz w:val="20"/>
                <w:szCs w:val="20"/>
                <w:lang w:eastAsia="ru-RU"/>
              </w:rPr>
              <w:t> </w:t>
            </w:r>
          </w:p>
        </w:tc>
        <w:tc>
          <w:tcPr>
            <w:tcW w:w="3591" w:type="dxa"/>
            <w:shd w:val="clear" w:color="000000" w:fill="FFFFFF"/>
            <w:vAlign w:val="center"/>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автомобильная дорога по ул. Вишневая</w:t>
            </w:r>
          </w:p>
        </w:tc>
        <w:tc>
          <w:tcPr>
            <w:tcW w:w="1697"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2,8</w:t>
            </w:r>
          </w:p>
        </w:tc>
        <w:tc>
          <w:tcPr>
            <w:tcW w:w="960" w:type="dxa"/>
            <w:shd w:val="clear" w:color="000000" w:fill="FFFFFF"/>
            <w:vAlign w:val="center"/>
            <w:hideMark/>
          </w:tcPr>
          <w:p w:rsidR="00147A48" w:rsidRPr="000F19E6" w:rsidRDefault="00147A48" w:rsidP="00CA4548">
            <w:pPr>
              <w:spacing w:after="0" w:line="240" w:lineRule="auto"/>
              <w:jc w:val="right"/>
              <w:rPr>
                <w:rFonts w:eastAsia="Times New Roman" w:cs="Times New Roman"/>
                <w:sz w:val="20"/>
                <w:szCs w:val="20"/>
                <w:lang w:eastAsia="ru-RU"/>
              </w:rPr>
            </w:pPr>
            <w:r w:rsidRPr="000F19E6">
              <w:rPr>
                <w:rFonts w:eastAsia="Times New Roman" w:cs="Times New Roman"/>
                <w:sz w:val="20"/>
                <w:szCs w:val="20"/>
                <w:lang w:eastAsia="ru-RU"/>
              </w:rPr>
              <w:t>0</w:t>
            </w:r>
          </w:p>
        </w:tc>
        <w:tc>
          <w:tcPr>
            <w:tcW w:w="1198" w:type="dxa"/>
            <w:shd w:val="clear" w:color="auto" w:fill="auto"/>
            <w:hideMark/>
          </w:tcPr>
          <w:p w:rsidR="00147A48" w:rsidRPr="000F19E6" w:rsidRDefault="00147A48" w:rsidP="00CA4548">
            <w:pPr>
              <w:spacing w:after="0" w:line="240" w:lineRule="auto"/>
              <w:rPr>
                <w:rFonts w:eastAsia="Times New Roman" w:cs="Times New Roman"/>
                <w:sz w:val="20"/>
                <w:szCs w:val="20"/>
                <w:lang w:eastAsia="ru-RU"/>
              </w:rPr>
            </w:pPr>
            <w:r w:rsidRPr="000F19E6">
              <w:rPr>
                <w:rFonts w:eastAsia="Times New Roman" w:cs="Times New Roman"/>
                <w:sz w:val="20"/>
                <w:szCs w:val="20"/>
                <w:lang w:eastAsia="ru-RU"/>
              </w:rPr>
              <w:t> </w:t>
            </w:r>
          </w:p>
        </w:tc>
      </w:tr>
      <w:tr w:rsidR="00147A48" w:rsidRPr="000F19E6" w:rsidTr="00147A48">
        <w:trPr>
          <w:trHeight w:val="300"/>
          <w:jc w:val="center"/>
        </w:trPr>
        <w:tc>
          <w:tcPr>
            <w:tcW w:w="4094" w:type="dxa"/>
            <w:gridSpan w:val="2"/>
            <w:shd w:val="clear" w:color="auto" w:fill="F2F2F2" w:themeFill="background1" w:themeFillShade="F2"/>
            <w:hideMark/>
          </w:tcPr>
          <w:p w:rsidR="00147A48" w:rsidRPr="000F19E6" w:rsidRDefault="00147A48" w:rsidP="00147A48">
            <w:pPr>
              <w:spacing w:after="0" w:line="240" w:lineRule="auto"/>
              <w:rPr>
                <w:rFonts w:eastAsia="Times New Roman" w:cs="Times New Roman"/>
                <w:b/>
                <w:bCs/>
                <w:sz w:val="20"/>
                <w:szCs w:val="20"/>
                <w:lang w:eastAsia="ru-RU"/>
              </w:rPr>
            </w:pPr>
            <w:r w:rsidRPr="000F19E6">
              <w:rPr>
                <w:rFonts w:eastAsia="Times New Roman" w:cs="Times New Roman"/>
                <w:b/>
                <w:bCs/>
                <w:sz w:val="20"/>
                <w:szCs w:val="20"/>
                <w:lang w:eastAsia="ru-RU"/>
              </w:rPr>
              <w:t>Всего по городскому поселению - г. Новохоперск</w:t>
            </w:r>
          </w:p>
        </w:tc>
        <w:tc>
          <w:tcPr>
            <w:tcW w:w="1697" w:type="dxa"/>
            <w:shd w:val="clear" w:color="auto" w:fill="F2F2F2" w:themeFill="background1" w:themeFillShade="F2"/>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9,443</w:t>
            </w:r>
          </w:p>
        </w:tc>
        <w:tc>
          <w:tcPr>
            <w:tcW w:w="960" w:type="dxa"/>
            <w:shd w:val="clear" w:color="auto" w:fill="F2F2F2" w:themeFill="background1" w:themeFillShade="F2"/>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1,8</w:t>
            </w:r>
          </w:p>
        </w:tc>
        <w:tc>
          <w:tcPr>
            <w:tcW w:w="960" w:type="dxa"/>
            <w:shd w:val="clear" w:color="auto" w:fill="F2F2F2" w:themeFill="background1" w:themeFillShade="F2"/>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5,296</w:t>
            </w:r>
          </w:p>
        </w:tc>
        <w:tc>
          <w:tcPr>
            <w:tcW w:w="960" w:type="dxa"/>
            <w:shd w:val="clear" w:color="auto" w:fill="F2F2F2" w:themeFill="background1" w:themeFillShade="F2"/>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2,347</w:t>
            </w:r>
          </w:p>
        </w:tc>
        <w:tc>
          <w:tcPr>
            <w:tcW w:w="1198" w:type="dxa"/>
            <w:shd w:val="clear" w:color="auto" w:fill="F2F2F2" w:themeFill="background1" w:themeFillShade="F2"/>
            <w:vAlign w:val="center"/>
            <w:hideMark/>
          </w:tcPr>
          <w:p w:rsidR="00147A48" w:rsidRPr="000F19E6" w:rsidRDefault="00147A48" w:rsidP="00CA4548">
            <w:pPr>
              <w:spacing w:after="0" w:line="240" w:lineRule="auto"/>
              <w:jc w:val="right"/>
              <w:rPr>
                <w:rFonts w:eastAsia="Times New Roman" w:cs="Times New Roman"/>
                <w:b/>
                <w:bCs/>
                <w:sz w:val="20"/>
                <w:szCs w:val="20"/>
                <w:lang w:eastAsia="ru-RU"/>
              </w:rPr>
            </w:pPr>
            <w:r w:rsidRPr="000F19E6">
              <w:rPr>
                <w:rFonts w:eastAsia="Times New Roman" w:cs="Times New Roman"/>
                <w:b/>
                <w:bCs/>
                <w:sz w:val="20"/>
                <w:szCs w:val="20"/>
                <w:lang w:eastAsia="ru-RU"/>
              </w:rPr>
              <w:t> </w:t>
            </w:r>
          </w:p>
        </w:tc>
      </w:tr>
    </w:tbl>
    <w:p w:rsidR="00147A48" w:rsidRPr="000F19E6" w:rsidRDefault="00147A48" w:rsidP="00147A48"/>
    <w:p w:rsidR="00D10B16" w:rsidRPr="000F19E6" w:rsidRDefault="00D10B16" w:rsidP="00D10B16">
      <w:pPr>
        <w:spacing w:after="0"/>
        <w:ind w:firstLine="567"/>
        <w:jc w:val="both"/>
        <w:rPr>
          <w:rFonts w:cs="Times New Roman"/>
          <w:i/>
          <w:sz w:val="24"/>
          <w:szCs w:val="24"/>
        </w:rPr>
      </w:pPr>
      <w:r w:rsidRPr="000F19E6">
        <w:rPr>
          <w:rFonts w:cs="Times New Roman"/>
          <w:b/>
          <w:i/>
          <w:sz w:val="24"/>
          <w:szCs w:val="24"/>
        </w:rPr>
        <w:t xml:space="preserve">Выводы: </w:t>
      </w:r>
      <w:r w:rsidRPr="000F19E6">
        <w:rPr>
          <w:rFonts w:cs="Times New Roman"/>
          <w:i/>
          <w:sz w:val="24"/>
          <w:szCs w:val="24"/>
        </w:rPr>
        <w:t xml:space="preserve">в </w:t>
      </w:r>
      <w:r w:rsidR="009B7221" w:rsidRPr="000F19E6">
        <w:rPr>
          <w:rFonts w:cs="Times New Roman"/>
          <w:i/>
          <w:sz w:val="24"/>
          <w:szCs w:val="24"/>
        </w:rPr>
        <w:t>г</w:t>
      </w:r>
      <w:r w:rsidR="00D860AC" w:rsidRPr="000F19E6">
        <w:rPr>
          <w:rFonts w:cs="Times New Roman"/>
          <w:i/>
          <w:sz w:val="24"/>
          <w:szCs w:val="24"/>
        </w:rPr>
        <w:t>ородско</w:t>
      </w:r>
      <w:r w:rsidR="000F4383" w:rsidRPr="000F19E6">
        <w:rPr>
          <w:rFonts w:cs="Times New Roman"/>
          <w:i/>
          <w:sz w:val="24"/>
          <w:szCs w:val="24"/>
        </w:rPr>
        <w:t>м</w:t>
      </w:r>
      <w:r w:rsidR="00D860AC" w:rsidRPr="000F19E6">
        <w:rPr>
          <w:rFonts w:cs="Times New Roman"/>
          <w:i/>
          <w:sz w:val="24"/>
          <w:szCs w:val="24"/>
        </w:rPr>
        <w:t xml:space="preserve"> поселени</w:t>
      </w:r>
      <w:r w:rsidR="000F4383" w:rsidRPr="000F19E6">
        <w:rPr>
          <w:rFonts w:cs="Times New Roman"/>
          <w:i/>
          <w:sz w:val="24"/>
          <w:szCs w:val="24"/>
        </w:rPr>
        <w:t>и</w:t>
      </w:r>
      <w:r w:rsidR="00D860AC" w:rsidRPr="000F19E6">
        <w:rPr>
          <w:rFonts w:cs="Times New Roman"/>
          <w:i/>
          <w:sz w:val="24"/>
          <w:szCs w:val="24"/>
        </w:rPr>
        <w:t xml:space="preserve"> - город </w:t>
      </w:r>
      <w:r w:rsidR="006B2ECB" w:rsidRPr="000F19E6">
        <w:rPr>
          <w:rFonts w:cs="Times New Roman"/>
          <w:i/>
          <w:sz w:val="24"/>
          <w:szCs w:val="24"/>
        </w:rPr>
        <w:t>Новохопёрск</w:t>
      </w:r>
      <w:r w:rsidRPr="000F19E6">
        <w:rPr>
          <w:rFonts w:cs="Times New Roman"/>
          <w:i/>
          <w:sz w:val="24"/>
          <w:szCs w:val="24"/>
        </w:rPr>
        <w:t xml:space="preserve"> требуется укладка асфальтового покрытия на всех участках главных улиц с грунтовым покрытием и асфальтирование улиц, не имеющих твёрдого покрытия.</w:t>
      </w:r>
    </w:p>
    <w:p w:rsidR="00D10B16" w:rsidRPr="000F19E6" w:rsidRDefault="00D10B16" w:rsidP="000C494F">
      <w:pPr>
        <w:spacing w:after="0"/>
        <w:jc w:val="both"/>
        <w:rPr>
          <w:rFonts w:cs="Times New Roman"/>
          <w:b/>
          <w:sz w:val="24"/>
          <w:szCs w:val="24"/>
        </w:rPr>
      </w:pPr>
    </w:p>
    <w:p w:rsidR="009B1739" w:rsidRPr="000F19E6" w:rsidRDefault="009B1739" w:rsidP="00B73301">
      <w:pPr>
        <w:pStyle w:val="1111"/>
        <w:numPr>
          <w:ilvl w:val="2"/>
          <w:numId w:val="44"/>
        </w:numPr>
        <w:ind w:left="0" w:firstLine="0"/>
        <w:outlineLvl w:val="2"/>
        <w:rPr>
          <w:rFonts w:cs="Times New Roman"/>
          <w:i/>
        </w:rPr>
      </w:pPr>
      <w:r w:rsidRPr="000F19E6">
        <w:rPr>
          <w:rFonts w:cs="Times New Roman"/>
        </w:rPr>
        <w:t xml:space="preserve"> </w:t>
      </w:r>
      <w:bookmarkStart w:id="221" w:name="_Toc149117212"/>
      <w:r w:rsidRPr="000F19E6">
        <w:rPr>
          <w:rFonts w:cs="Times New Roman"/>
          <w:i/>
        </w:rPr>
        <w:t>Инженерная инфраструктура</w:t>
      </w:r>
      <w:bookmarkEnd w:id="221"/>
    </w:p>
    <w:p w:rsidR="00823860" w:rsidRPr="000F19E6" w:rsidRDefault="00823860" w:rsidP="009B1739">
      <w:pPr>
        <w:spacing w:after="0"/>
        <w:jc w:val="center"/>
        <w:rPr>
          <w:rFonts w:cs="Times New Roman"/>
          <w:b/>
          <w:i/>
          <w:sz w:val="24"/>
          <w:szCs w:val="24"/>
          <w:u w:val="single"/>
          <w:shd w:val="clear" w:color="auto" w:fill="FFFFFF"/>
        </w:rPr>
      </w:pPr>
    </w:p>
    <w:p w:rsidR="009B1739" w:rsidRPr="000F19E6" w:rsidRDefault="009B1739" w:rsidP="009B1739">
      <w:pPr>
        <w:spacing w:after="0"/>
        <w:jc w:val="center"/>
        <w:rPr>
          <w:rFonts w:cs="Times New Roman"/>
          <w:b/>
          <w:i/>
          <w:sz w:val="24"/>
          <w:szCs w:val="24"/>
          <w:u w:val="single"/>
          <w:shd w:val="clear" w:color="auto" w:fill="FFFFFF"/>
        </w:rPr>
      </w:pPr>
      <w:r w:rsidRPr="000F19E6">
        <w:rPr>
          <w:rFonts w:cs="Times New Roman"/>
          <w:b/>
          <w:i/>
          <w:sz w:val="24"/>
          <w:szCs w:val="24"/>
          <w:u w:val="single"/>
          <w:shd w:val="clear" w:color="auto" w:fill="FFFFFF"/>
        </w:rPr>
        <w:t>Водоснабжение</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Основным источником водоснабжения городского поселения являются подземные воды.  </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lastRenderedPageBreak/>
        <w:t>Подземные воды эксплуатируются во всех крупных населенных пунктах и на предприятиях артезианскими скважинами, в мелких населенных пунктах, в основном, колодцами и каптированными родниками. Организация, обеспечивающая водоснабжение на территории поселения - МКП «Сервис плюс».</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Водоснабжение г. Новохопёрска осуществляется от артезианских скважин водозабора «Чулок» (3 скважины). Общая протяжённость сетей водоснабжения г. Новохопёрска - 151,2 км. Годы постройки: 1940-1989гг.</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Источником водоснабжения р.п. Новохопёрский являются артезианские скважины на водозаборе «Корначок» (9 скважин). Общая протяжённость водопроводных сетей р.п. Новохопёрский - 20,4 км. Год постройки 1989г. </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Водоснабжение с. Алферовка осуществляется 2 артезианскими скважинами. Год постройки 1967г. Протяжённость сетей водоснабжения с. Алферовка – 10 км. Год постройки 1968г.</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Водоснабжение пос. Калиново осуществляется 1 артезианской скважиной. </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Водоснабжение с. Каменка - Садовка осуществляется 2 артезианскими скважинами. Протяженность сетей водоснабжения составляет 13 км. </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Водоснабжение пос. Большевик осуществляется 1 артезианской скважиной. </w:t>
      </w:r>
    </w:p>
    <w:p w:rsidR="00750B61" w:rsidRPr="000F19E6" w:rsidRDefault="00750B61" w:rsidP="00750B61">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Водоснабжение с. Русаново осуществляется 1 артезианской скважиной. Протяженность сетей водоснабжения составляет 10 км.</w:t>
      </w:r>
    </w:p>
    <w:p w:rsidR="005A1E8C" w:rsidRPr="000F19E6" w:rsidRDefault="00750B61" w:rsidP="00750B61">
      <w:pPr>
        <w:spacing w:after="0"/>
        <w:ind w:firstLine="567"/>
        <w:jc w:val="both"/>
        <w:rPr>
          <w:sz w:val="24"/>
          <w:szCs w:val="24"/>
          <w:highlight w:val="yellow"/>
          <w:shd w:val="clear" w:color="auto" w:fill="FFFFFF"/>
        </w:rPr>
      </w:pPr>
      <w:r w:rsidRPr="000F19E6">
        <w:rPr>
          <w:rFonts w:eastAsia="Calibri" w:cs="Times New Roman"/>
          <w:b/>
          <w:sz w:val="24"/>
          <w:szCs w:val="24"/>
          <w:shd w:val="clear" w:color="auto" w:fill="FFFFFF"/>
        </w:rPr>
        <w:t>Сведения о водопроводном хозяйстве городского поселения - город Новохопёрск представлены в таблицах ниже (согласно данным, предоставленным поселением по состоянию на 2023 г.):</w:t>
      </w:r>
    </w:p>
    <w:p w:rsidR="009B1739" w:rsidRPr="000F19E6" w:rsidRDefault="009B1739" w:rsidP="009B1739">
      <w:pPr>
        <w:spacing w:after="0"/>
        <w:ind w:firstLine="567"/>
        <w:jc w:val="both"/>
        <w:rPr>
          <w:rFonts w:cs="Times New Roman"/>
          <w:sz w:val="24"/>
          <w:szCs w:val="24"/>
          <w:highlight w:val="yellow"/>
          <w:shd w:val="clear" w:color="auto" w:fill="FFFFFF"/>
        </w:rPr>
      </w:pPr>
    </w:p>
    <w:p w:rsidR="009B1739" w:rsidRPr="000F19E6" w:rsidRDefault="009B1739" w:rsidP="009B1739">
      <w:pPr>
        <w:spacing w:after="0"/>
        <w:ind w:firstLine="567"/>
        <w:jc w:val="both"/>
        <w:rPr>
          <w:rFonts w:cs="Times New Roman"/>
          <w:sz w:val="24"/>
          <w:szCs w:val="24"/>
          <w:highlight w:val="yellow"/>
          <w:shd w:val="clear" w:color="auto" w:fill="FFFFFF"/>
        </w:rPr>
      </w:pPr>
    </w:p>
    <w:p w:rsidR="00552A1F" w:rsidRPr="000F19E6" w:rsidRDefault="00552A1F" w:rsidP="009B1739">
      <w:pPr>
        <w:spacing w:after="0"/>
        <w:ind w:firstLine="567"/>
        <w:jc w:val="both"/>
        <w:rPr>
          <w:rFonts w:cs="Times New Roman"/>
          <w:sz w:val="24"/>
          <w:szCs w:val="24"/>
          <w:highlight w:val="yellow"/>
          <w:shd w:val="clear" w:color="auto" w:fill="FFFFFF"/>
        </w:rPr>
        <w:sectPr w:rsidR="00552A1F" w:rsidRPr="000F19E6" w:rsidSect="001C4D11">
          <w:footnotePr>
            <w:pos w:val="beneathText"/>
          </w:footnotePr>
          <w:pgSz w:w="11905" w:h="16837" w:code="9"/>
          <w:pgMar w:top="1418" w:right="706" w:bottom="1701" w:left="1701" w:header="851" w:footer="856" w:gutter="0"/>
          <w:cols w:space="720"/>
          <w:titlePg/>
          <w:docGrid w:linePitch="326"/>
        </w:sectPr>
      </w:pP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lastRenderedPageBreak/>
        <w:t>Состав сооружений источников водоснабжения</w:t>
      </w:r>
    </w:p>
    <w:tbl>
      <w:tblPr>
        <w:tblW w:w="1516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2"/>
        <w:gridCol w:w="1560"/>
        <w:gridCol w:w="2126"/>
        <w:gridCol w:w="1985"/>
        <w:gridCol w:w="2126"/>
        <w:gridCol w:w="2409"/>
        <w:gridCol w:w="2409"/>
      </w:tblGrid>
      <w:tr w:rsidR="009E169C" w:rsidRPr="000F19E6" w:rsidTr="00962FE3">
        <w:trPr>
          <w:trHeight w:val="648"/>
        </w:trPr>
        <w:tc>
          <w:tcPr>
            <w:tcW w:w="2552" w:type="dxa"/>
            <w:shd w:val="clear" w:color="auto" w:fill="D9D9D9" w:themeFill="background1" w:themeFillShade="D9"/>
            <w:vAlign w:val="center"/>
          </w:tcPr>
          <w:p w:rsidR="009E169C" w:rsidRPr="000F19E6" w:rsidRDefault="009E169C" w:rsidP="00962FE3">
            <w:pPr>
              <w:snapToGrid w:val="0"/>
              <w:spacing w:after="0" w:line="240" w:lineRule="auto"/>
              <w:jc w:val="center"/>
              <w:rPr>
                <w:rFonts w:eastAsia="Calibri" w:cs="Times New Roman"/>
                <w:b/>
              </w:rPr>
            </w:pPr>
            <w:r w:rsidRPr="000F19E6">
              <w:rPr>
                <w:rFonts w:eastAsia="Calibri" w:cs="Times New Roman"/>
                <w:b/>
                <w:sz w:val="20"/>
                <w:szCs w:val="20"/>
              </w:rPr>
              <w:t>Наименование источника водоснабжения (с указанием адреса)</w:t>
            </w:r>
          </w:p>
        </w:tc>
        <w:tc>
          <w:tcPr>
            <w:tcW w:w="1560"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Скважины (кол-во)</w:t>
            </w:r>
          </w:p>
        </w:tc>
        <w:tc>
          <w:tcPr>
            <w:tcW w:w="2126"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Насосные станции</w:t>
            </w:r>
          </w:p>
        </w:tc>
        <w:tc>
          <w:tcPr>
            <w:tcW w:w="1985"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Резервуары (кол-во)</w:t>
            </w:r>
          </w:p>
        </w:tc>
        <w:tc>
          <w:tcPr>
            <w:tcW w:w="2126"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Водонапорные башни</w:t>
            </w:r>
          </w:p>
        </w:tc>
        <w:tc>
          <w:tcPr>
            <w:tcW w:w="2409"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Очистные сооружения</w:t>
            </w:r>
          </w:p>
        </w:tc>
        <w:tc>
          <w:tcPr>
            <w:tcW w:w="2409"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Водоводы до уличных сетей (кол-во)</w:t>
            </w:r>
          </w:p>
        </w:tc>
      </w:tr>
      <w:tr w:rsidR="009E169C" w:rsidRPr="000F19E6" w:rsidTr="00962FE3">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Водозабор «Чулок», ул. Южная, д. 2</w:t>
            </w:r>
          </w:p>
        </w:tc>
        <w:tc>
          <w:tcPr>
            <w:tcW w:w="156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r>
      <w:tr w:rsidR="009E169C" w:rsidRPr="000F19E6" w:rsidTr="00962FE3">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Водозабор «Корначек 2», ул. Коммунальщиков, д. 20</w:t>
            </w:r>
          </w:p>
        </w:tc>
        <w:tc>
          <w:tcPr>
            <w:tcW w:w="156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r>
      <w:tr w:rsidR="009E169C" w:rsidRPr="000F19E6" w:rsidTr="00962FE3">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с. Алферовка</w:t>
            </w:r>
          </w:p>
        </w:tc>
        <w:tc>
          <w:tcPr>
            <w:tcW w:w="156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tabs>
                <w:tab w:val="center" w:pos="987"/>
                <w:tab w:val="right" w:pos="1975"/>
              </w:tabs>
              <w:suppressAutoHyphens/>
              <w:snapToGrid w:val="0"/>
              <w:spacing w:after="0" w:line="240" w:lineRule="auto"/>
              <w:jc w:val="center"/>
              <w:rPr>
                <w:rFonts w:eastAsia="Calibri" w:cs="Times New Roman"/>
                <w:sz w:val="20"/>
                <w:szCs w:val="20"/>
              </w:rPr>
            </w:pPr>
            <w:r w:rsidRPr="000F19E6">
              <w:rPr>
                <w:rFonts w:eastAsia="Calibri"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r>
      <w:tr w:rsidR="009E169C" w:rsidRPr="000F19E6" w:rsidTr="00962FE3">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с. Русаново, ул. Верхняя</w:t>
            </w:r>
          </w:p>
        </w:tc>
        <w:tc>
          <w:tcPr>
            <w:tcW w:w="156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r>
      <w:tr w:rsidR="009E169C" w:rsidRPr="000F19E6" w:rsidTr="00962FE3">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с. Каменка- Садовка</w:t>
            </w:r>
          </w:p>
        </w:tc>
        <w:tc>
          <w:tcPr>
            <w:tcW w:w="156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2</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r>
      <w:tr w:rsidR="009E169C" w:rsidRPr="000F19E6" w:rsidTr="00962FE3">
        <w:tblPrEx>
          <w:tblCellMar>
            <w:top w:w="0" w:type="dxa"/>
            <w:left w:w="0" w:type="dxa"/>
            <w:bottom w:w="0" w:type="dxa"/>
            <w:right w:w="0" w:type="dxa"/>
          </w:tblCellMar>
        </w:tblPrEx>
        <w:tc>
          <w:tcPr>
            <w:tcW w:w="2552"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п. Большевик,ул. Ленина, д.54</w:t>
            </w:r>
          </w:p>
        </w:tc>
        <w:tc>
          <w:tcPr>
            <w:tcW w:w="156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c>
          <w:tcPr>
            <w:tcW w:w="2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jc w:val="center"/>
              <w:rPr>
                <w:rFonts w:eastAsia="Calibri" w:cs="Times New Roman"/>
                <w:sz w:val="20"/>
                <w:szCs w:val="20"/>
              </w:rPr>
            </w:pPr>
            <w:r w:rsidRPr="000F19E6">
              <w:rPr>
                <w:rFonts w:eastAsia="Calibri" w:cs="Times New Roman"/>
                <w:sz w:val="20"/>
                <w:szCs w:val="20"/>
              </w:rPr>
              <w:t>-</w:t>
            </w:r>
          </w:p>
        </w:tc>
      </w:tr>
    </w:tbl>
    <w:p w:rsidR="009E169C" w:rsidRPr="000F19E6" w:rsidRDefault="009E169C" w:rsidP="009E169C">
      <w:pPr>
        <w:spacing w:after="0"/>
        <w:ind w:firstLine="567"/>
        <w:jc w:val="both"/>
        <w:rPr>
          <w:rFonts w:eastAsia="Calibri" w:cs="Times New Roman"/>
          <w:sz w:val="24"/>
          <w:szCs w:val="24"/>
          <w:shd w:val="clear" w:color="auto" w:fill="FFFFFF"/>
        </w:rPr>
      </w:pP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Скважины и насосные станции</w:t>
      </w:r>
    </w:p>
    <w:tbl>
      <w:tblPr>
        <w:tblW w:w="151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01"/>
        <w:gridCol w:w="851"/>
        <w:gridCol w:w="992"/>
        <w:gridCol w:w="992"/>
        <w:gridCol w:w="850"/>
        <w:gridCol w:w="1276"/>
        <w:gridCol w:w="992"/>
        <w:gridCol w:w="1134"/>
        <w:gridCol w:w="1135"/>
        <w:gridCol w:w="1417"/>
        <w:gridCol w:w="1411"/>
        <w:gridCol w:w="1409"/>
        <w:gridCol w:w="984"/>
        <w:gridCol w:w="7"/>
      </w:tblGrid>
      <w:tr w:rsidR="009E169C" w:rsidRPr="000F19E6" w:rsidTr="00962FE3">
        <w:trPr>
          <w:trHeight w:val="252"/>
        </w:trPr>
        <w:tc>
          <w:tcPr>
            <w:tcW w:w="1701" w:type="dxa"/>
            <w:vMerge w:val="restart"/>
            <w:shd w:val="clear" w:color="auto" w:fill="D9D9D9" w:themeFill="background1" w:themeFillShade="D9"/>
            <w:vAlign w:val="center"/>
          </w:tcPr>
          <w:p w:rsidR="009E169C" w:rsidRPr="000F19E6" w:rsidRDefault="009E169C" w:rsidP="00962FE3">
            <w:pPr>
              <w:snapToGrid w:val="0"/>
              <w:spacing w:after="0" w:line="240" w:lineRule="auto"/>
              <w:jc w:val="center"/>
              <w:rPr>
                <w:rFonts w:eastAsia="Calibri" w:cs="Times New Roman"/>
                <w:b/>
                <w:sz w:val="18"/>
                <w:szCs w:val="18"/>
              </w:rPr>
            </w:pPr>
            <w:r w:rsidRPr="000F19E6">
              <w:rPr>
                <w:rFonts w:eastAsia="Calibri" w:cs="Times New Roman"/>
                <w:b/>
                <w:sz w:val="18"/>
                <w:szCs w:val="18"/>
              </w:rPr>
              <w:t>Наименование</w:t>
            </w:r>
          </w:p>
          <w:p w:rsidR="009E169C" w:rsidRPr="000F19E6" w:rsidRDefault="009E169C" w:rsidP="00962FE3">
            <w:pPr>
              <w:snapToGrid w:val="0"/>
              <w:spacing w:after="0" w:line="240" w:lineRule="auto"/>
              <w:jc w:val="center"/>
              <w:rPr>
                <w:rFonts w:eastAsia="Calibri" w:cs="Times New Roman"/>
                <w:b/>
                <w:sz w:val="18"/>
                <w:szCs w:val="18"/>
              </w:rPr>
            </w:pPr>
            <w:r w:rsidRPr="000F19E6">
              <w:rPr>
                <w:rFonts w:eastAsia="Calibri" w:cs="Times New Roman"/>
                <w:b/>
                <w:sz w:val="18"/>
                <w:szCs w:val="18"/>
              </w:rPr>
              <w:t>источника водоснабжения (с указанием адреса, кадастрового номера участка)</w:t>
            </w:r>
          </w:p>
        </w:tc>
        <w:tc>
          <w:tcPr>
            <w:tcW w:w="13450" w:type="dxa"/>
            <w:gridSpan w:val="13"/>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Сооружения водозабора</w:t>
            </w:r>
          </w:p>
        </w:tc>
      </w:tr>
      <w:tr w:rsidR="009E169C" w:rsidRPr="000F19E6" w:rsidTr="00962FE3">
        <w:trPr>
          <w:gridAfter w:val="1"/>
          <w:wAfter w:w="7" w:type="dxa"/>
          <w:trHeight w:val="173"/>
        </w:trPr>
        <w:tc>
          <w:tcPr>
            <w:tcW w:w="1701" w:type="dxa"/>
            <w:vMerge/>
            <w:shd w:val="clear" w:color="auto" w:fill="D9D9D9" w:themeFill="background1" w:themeFillShade="D9"/>
            <w:vAlign w:val="center"/>
          </w:tcPr>
          <w:p w:rsidR="009E169C" w:rsidRPr="000F19E6" w:rsidRDefault="009E169C" w:rsidP="00962FE3">
            <w:pPr>
              <w:spacing w:after="0" w:line="240" w:lineRule="auto"/>
              <w:jc w:val="center"/>
              <w:rPr>
                <w:rFonts w:eastAsia="Calibri" w:cs="Times New Roman"/>
                <w:b/>
                <w:sz w:val="18"/>
                <w:szCs w:val="18"/>
              </w:rPr>
            </w:pPr>
          </w:p>
        </w:tc>
        <w:tc>
          <w:tcPr>
            <w:tcW w:w="8222" w:type="dxa"/>
            <w:gridSpan w:val="8"/>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Скважины</w:t>
            </w:r>
          </w:p>
        </w:tc>
        <w:tc>
          <w:tcPr>
            <w:tcW w:w="5221" w:type="dxa"/>
            <w:gridSpan w:val="4"/>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Насосные станции</w:t>
            </w:r>
          </w:p>
        </w:tc>
      </w:tr>
      <w:tr w:rsidR="009E169C" w:rsidRPr="000F19E6" w:rsidTr="009E169C">
        <w:trPr>
          <w:gridAfter w:val="1"/>
          <w:wAfter w:w="7" w:type="dxa"/>
          <w:trHeight w:val="302"/>
        </w:trPr>
        <w:tc>
          <w:tcPr>
            <w:tcW w:w="1701" w:type="dxa"/>
            <w:vMerge/>
            <w:shd w:val="clear" w:color="auto" w:fill="D9D9D9" w:themeFill="background1" w:themeFillShade="D9"/>
            <w:vAlign w:val="center"/>
          </w:tcPr>
          <w:p w:rsidR="009E169C" w:rsidRPr="000F19E6" w:rsidRDefault="009E169C" w:rsidP="00962FE3">
            <w:pPr>
              <w:spacing w:after="0" w:line="240" w:lineRule="auto"/>
              <w:jc w:val="center"/>
              <w:rPr>
                <w:rFonts w:eastAsia="Calibri" w:cs="Times New Roman"/>
                <w:b/>
                <w:sz w:val="18"/>
                <w:szCs w:val="18"/>
              </w:rPr>
            </w:pPr>
          </w:p>
        </w:tc>
        <w:tc>
          <w:tcPr>
            <w:tcW w:w="851"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Общее кол-во</w:t>
            </w:r>
          </w:p>
        </w:tc>
        <w:tc>
          <w:tcPr>
            <w:tcW w:w="1984" w:type="dxa"/>
            <w:gridSpan w:val="2"/>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В том числе:</w:t>
            </w:r>
          </w:p>
        </w:tc>
        <w:tc>
          <w:tcPr>
            <w:tcW w:w="850"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Диапазон глубин</w:t>
            </w:r>
          </w:p>
        </w:tc>
        <w:tc>
          <w:tcPr>
            <w:tcW w:w="1276"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Суммарный водоотбор по всем скважинам</w:t>
            </w:r>
          </w:p>
        </w:tc>
        <w:tc>
          <w:tcPr>
            <w:tcW w:w="992"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Процент износа</w:t>
            </w:r>
          </w:p>
        </w:tc>
        <w:tc>
          <w:tcPr>
            <w:tcW w:w="1134"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Марки и производительность насосов</w:t>
            </w:r>
          </w:p>
        </w:tc>
        <w:tc>
          <w:tcPr>
            <w:tcW w:w="1135"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Год ввода в эксплуатацию</w:t>
            </w:r>
          </w:p>
        </w:tc>
        <w:tc>
          <w:tcPr>
            <w:tcW w:w="1417"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Производительность</w:t>
            </w:r>
          </w:p>
        </w:tc>
        <w:tc>
          <w:tcPr>
            <w:tcW w:w="1411"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Год ввода в эксплуатацию</w:t>
            </w:r>
          </w:p>
        </w:tc>
        <w:tc>
          <w:tcPr>
            <w:tcW w:w="1409"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Марки и производительность насосов</w:t>
            </w:r>
          </w:p>
        </w:tc>
        <w:tc>
          <w:tcPr>
            <w:tcW w:w="984" w:type="dxa"/>
            <w:vMerge w:val="restart"/>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Процент износа</w:t>
            </w:r>
          </w:p>
        </w:tc>
      </w:tr>
      <w:tr w:rsidR="009E169C" w:rsidRPr="000F19E6" w:rsidTr="009E169C">
        <w:trPr>
          <w:gridAfter w:val="1"/>
          <w:wAfter w:w="7" w:type="dxa"/>
          <w:trHeight w:val="385"/>
        </w:trPr>
        <w:tc>
          <w:tcPr>
            <w:tcW w:w="1701" w:type="dxa"/>
            <w:vMerge/>
            <w:vAlign w:val="center"/>
          </w:tcPr>
          <w:p w:rsidR="009E169C" w:rsidRPr="000F19E6" w:rsidRDefault="009E169C" w:rsidP="00962FE3">
            <w:pPr>
              <w:spacing w:after="0" w:line="240" w:lineRule="auto"/>
              <w:jc w:val="center"/>
              <w:rPr>
                <w:rFonts w:eastAsia="Calibri" w:cs="Times New Roman"/>
                <w:sz w:val="18"/>
                <w:szCs w:val="18"/>
              </w:rPr>
            </w:pPr>
          </w:p>
        </w:tc>
        <w:tc>
          <w:tcPr>
            <w:tcW w:w="851" w:type="dxa"/>
            <w:vMerge/>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p>
        </w:tc>
        <w:tc>
          <w:tcPr>
            <w:tcW w:w="992"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перебуриваемые</w:t>
            </w:r>
          </w:p>
        </w:tc>
        <w:tc>
          <w:tcPr>
            <w:tcW w:w="992"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18"/>
                <w:szCs w:val="18"/>
              </w:rPr>
            </w:pPr>
            <w:r w:rsidRPr="000F19E6">
              <w:rPr>
                <w:rFonts w:eastAsia="Lucida Sans Unicode" w:cs="Times New Roman"/>
                <w:b/>
                <w:kern w:val="1"/>
                <w:sz w:val="18"/>
                <w:szCs w:val="18"/>
              </w:rPr>
              <w:t>тампонируемые</w:t>
            </w:r>
          </w:p>
        </w:tc>
        <w:tc>
          <w:tcPr>
            <w:tcW w:w="850"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1276"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992"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1134"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1135"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1417"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1411"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1409"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c>
          <w:tcPr>
            <w:tcW w:w="984" w:type="dxa"/>
            <w:vMerge/>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kern w:val="1"/>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Водозабор «Чулок», ул. Южная, д.2, 36:17:0100050:56</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8-25-110,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2023</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Водозабор «Корначек 2» ,ул. Коммунальников, д. 20, 36:17:0200004:79</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9</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8-25-100,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2022</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с.Алферовка, 36:17:0000000:7363</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6-10-110, 25 м.куб/</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2021</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 Русаново, ул. Верхняя</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6-10-80, 25м.куб/ч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2021</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 Каменка – Садовка</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 xml:space="preserve">насос погружной скважинный </w:t>
            </w:r>
            <w:r w:rsidRPr="000F19E6">
              <w:rPr>
                <w:rFonts w:eastAsia="Calibri" w:cs="Times New Roman"/>
                <w:sz w:val="18"/>
                <w:szCs w:val="18"/>
              </w:rPr>
              <w:lastRenderedPageBreak/>
              <w:t>PUMPMAN,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lastRenderedPageBreak/>
              <w:t>2022</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lastRenderedPageBreak/>
              <w:t>п. Большевик, ул.  Ленина, д. 54</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электронасос BELAMOS,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2022</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скважина №8, ул. Кирпичная, д.107</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6-10-80,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2021</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скважина №12, ул. Клиническая, д. 2А</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8-25-110,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2022</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скважина ХПП, 36:17:02000031:236</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8-25-110, 25 м. 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2022</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скважина №296, ул. Иванова-Чкалова</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6-10-80,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2022</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r w:rsidR="009E169C" w:rsidRPr="000F19E6" w:rsidTr="009E169C">
        <w:tblPrEx>
          <w:tblCellMar>
            <w:top w:w="0" w:type="dxa"/>
            <w:left w:w="0" w:type="dxa"/>
            <w:bottom w:w="0" w:type="dxa"/>
            <w:right w:w="0" w:type="dxa"/>
          </w:tblCellMar>
        </w:tblPrEx>
        <w:trPr>
          <w:gridAfter w:val="1"/>
          <w:wAfter w:w="7" w:type="dxa"/>
        </w:trPr>
        <w:tc>
          <w:tcPr>
            <w:tcW w:w="170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18"/>
                <w:szCs w:val="18"/>
              </w:rPr>
            </w:pPr>
            <w:r w:rsidRPr="000F19E6">
              <w:rPr>
                <w:rFonts w:eastAsia="Calibri" w:cs="Times New Roman"/>
                <w:sz w:val="18"/>
                <w:szCs w:val="18"/>
              </w:rPr>
              <w:t>скважина артезианская, ул. Хлебная</w:t>
            </w:r>
          </w:p>
        </w:tc>
        <w:tc>
          <w:tcPr>
            <w:tcW w:w="8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18"/>
                <w:szCs w:val="18"/>
              </w:rPr>
            </w:pPr>
            <w:r w:rsidRPr="000F19E6">
              <w:rPr>
                <w:rFonts w:eastAsia="Calibri"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rPr>
                <w:rFonts w:eastAsia="Calibri"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ЭЦВ 6-10-80, 25 м.куб/ч</w:t>
            </w:r>
          </w:p>
        </w:tc>
        <w:tc>
          <w:tcPr>
            <w:tcW w:w="1135"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r w:rsidRPr="000F19E6">
              <w:rPr>
                <w:rFonts w:eastAsia="Calibri" w:cs="Times New Roman"/>
                <w:sz w:val="18"/>
                <w:szCs w:val="18"/>
              </w:rPr>
              <w:t>2021</w:t>
            </w:r>
          </w:p>
        </w:tc>
        <w:tc>
          <w:tcPr>
            <w:tcW w:w="141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1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1409"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c>
          <w:tcPr>
            <w:tcW w:w="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widowControl w:val="0"/>
              <w:suppressLineNumbers/>
              <w:suppressAutoHyphens/>
              <w:snapToGrid w:val="0"/>
              <w:spacing w:after="0" w:line="240" w:lineRule="auto"/>
              <w:rPr>
                <w:rFonts w:eastAsia="Calibri" w:cs="Times New Roman"/>
                <w:sz w:val="18"/>
                <w:szCs w:val="18"/>
              </w:rPr>
            </w:pPr>
          </w:p>
        </w:tc>
      </w:tr>
    </w:tbl>
    <w:p w:rsidR="009E169C" w:rsidRPr="000F19E6" w:rsidRDefault="009E169C" w:rsidP="009E169C">
      <w:pPr>
        <w:spacing w:after="0" w:line="240" w:lineRule="auto"/>
        <w:ind w:firstLine="567"/>
        <w:jc w:val="both"/>
        <w:rPr>
          <w:rFonts w:eastAsia="Calibri" w:cs="Times New Roman"/>
          <w:bCs/>
          <w:iCs/>
          <w:sz w:val="24"/>
        </w:rPr>
      </w:pPr>
      <w:r w:rsidRPr="000F19E6">
        <w:rPr>
          <w:rFonts w:eastAsia="Calibri" w:cs="Times New Roman"/>
          <w:bCs/>
          <w:iCs/>
          <w:sz w:val="24"/>
        </w:rPr>
        <w:t>- Количество пожарных гидрантов на сети водопровода, шт: Алферовка -42 шт.</w:t>
      </w:r>
    </w:p>
    <w:p w:rsidR="009E169C" w:rsidRPr="000F19E6" w:rsidRDefault="009E169C" w:rsidP="009E169C">
      <w:pPr>
        <w:spacing w:after="0"/>
        <w:ind w:firstLine="567"/>
        <w:jc w:val="both"/>
        <w:rPr>
          <w:rFonts w:eastAsia="Calibri" w:cs="Times New Roman"/>
          <w:sz w:val="24"/>
          <w:szCs w:val="24"/>
          <w:shd w:val="clear" w:color="auto" w:fill="FFFFFF"/>
        </w:rPr>
      </w:pP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Сведения по водоводам:</w:t>
      </w:r>
    </w:p>
    <w:tbl>
      <w:tblPr>
        <w:tblW w:w="148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111"/>
        <w:gridCol w:w="1843"/>
        <w:gridCol w:w="2551"/>
        <w:gridCol w:w="2268"/>
        <w:gridCol w:w="2127"/>
        <w:gridCol w:w="1984"/>
      </w:tblGrid>
      <w:tr w:rsidR="009E169C" w:rsidRPr="000F19E6" w:rsidTr="009E169C">
        <w:trPr>
          <w:trHeight w:val="648"/>
        </w:trPr>
        <w:tc>
          <w:tcPr>
            <w:tcW w:w="4111"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Протяженность (км)</w:t>
            </w:r>
          </w:p>
        </w:tc>
        <w:tc>
          <w:tcPr>
            <w:tcW w:w="1843"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Диаметр (мм)</w:t>
            </w:r>
          </w:p>
        </w:tc>
        <w:tc>
          <w:tcPr>
            <w:tcW w:w="2551"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Производительность (м</w:t>
            </w:r>
            <w:r w:rsidRPr="000F19E6">
              <w:rPr>
                <w:rFonts w:eastAsia="Lucida Sans Unicode" w:cs="Times New Roman"/>
                <w:b/>
                <w:kern w:val="1"/>
                <w:sz w:val="20"/>
                <w:szCs w:val="20"/>
                <w:vertAlign w:val="superscript"/>
              </w:rPr>
              <w:t>3</w:t>
            </w:r>
            <w:r w:rsidRPr="000F19E6">
              <w:rPr>
                <w:rFonts w:eastAsia="Lucida Sans Unicode" w:cs="Times New Roman"/>
                <w:b/>
                <w:kern w:val="1"/>
                <w:sz w:val="20"/>
                <w:szCs w:val="20"/>
              </w:rPr>
              <w:t>)</w:t>
            </w:r>
          </w:p>
        </w:tc>
        <w:tc>
          <w:tcPr>
            <w:tcW w:w="2268"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Процент загрузки</w:t>
            </w:r>
          </w:p>
        </w:tc>
        <w:tc>
          <w:tcPr>
            <w:tcW w:w="2127"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Процент износа</w:t>
            </w:r>
          </w:p>
        </w:tc>
        <w:tc>
          <w:tcPr>
            <w:tcW w:w="1984" w:type="dxa"/>
            <w:shd w:val="clear" w:color="auto" w:fill="D9D9D9" w:themeFill="background1" w:themeFillShade="D9"/>
            <w:vAlign w:val="center"/>
          </w:tcPr>
          <w:p w:rsidR="009E169C" w:rsidRPr="000F19E6" w:rsidRDefault="009E169C" w:rsidP="00962FE3">
            <w:pPr>
              <w:widowControl w:val="0"/>
              <w:suppressLineNumbers/>
              <w:suppressAutoHyphens/>
              <w:snapToGrid w:val="0"/>
              <w:spacing w:after="0" w:line="240" w:lineRule="auto"/>
              <w:jc w:val="center"/>
              <w:rPr>
                <w:rFonts w:eastAsia="Lucida Sans Unicode" w:cs="Times New Roman"/>
                <w:b/>
                <w:kern w:val="1"/>
                <w:sz w:val="20"/>
                <w:szCs w:val="20"/>
              </w:rPr>
            </w:pPr>
            <w:r w:rsidRPr="000F19E6">
              <w:rPr>
                <w:rFonts w:eastAsia="Lucida Sans Unicode" w:cs="Times New Roman"/>
                <w:b/>
                <w:kern w:val="1"/>
                <w:sz w:val="20"/>
                <w:szCs w:val="20"/>
              </w:rPr>
              <w:t>Материал</w:t>
            </w:r>
          </w:p>
        </w:tc>
      </w:tr>
      <w:tr w:rsidR="009E169C" w:rsidRPr="000F19E6" w:rsidTr="009E169C">
        <w:tblPrEx>
          <w:tblCellMar>
            <w:top w:w="0" w:type="dxa"/>
            <w:left w:w="0" w:type="dxa"/>
            <w:bottom w:w="0" w:type="dxa"/>
            <w:right w:w="0" w:type="dxa"/>
          </w:tblCellMar>
        </w:tblPrEx>
        <w:tc>
          <w:tcPr>
            <w:tcW w:w="411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водопровод  с. Алферовка- 10 км</w:t>
            </w:r>
          </w:p>
        </w:tc>
        <w:tc>
          <w:tcPr>
            <w:tcW w:w="1843"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100-150</w:t>
            </w:r>
          </w:p>
        </w:tc>
        <w:tc>
          <w:tcPr>
            <w:tcW w:w="25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25 м.куб./час</w:t>
            </w:r>
          </w:p>
        </w:tc>
        <w:tc>
          <w:tcPr>
            <w:tcW w:w="2268"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12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пластик</w:t>
            </w:r>
          </w:p>
        </w:tc>
      </w:tr>
      <w:tr w:rsidR="009E169C" w:rsidRPr="000F19E6" w:rsidTr="009E169C">
        <w:tblPrEx>
          <w:tblCellMar>
            <w:top w:w="0" w:type="dxa"/>
            <w:left w:w="0" w:type="dxa"/>
            <w:bottom w:w="0" w:type="dxa"/>
            <w:right w:w="0" w:type="dxa"/>
          </w:tblCellMar>
        </w:tblPrEx>
        <w:tc>
          <w:tcPr>
            <w:tcW w:w="411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водопровод  с. Каменка- Садовка №1,2,3,4,5,6,7 -13 км</w:t>
            </w:r>
          </w:p>
        </w:tc>
        <w:tc>
          <w:tcPr>
            <w:tcW w:w="1843"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5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 м. куб/час</w:t>
            </w:r>
          </w:p>
        </w:tc>
        <w:tc>
          <w:tcPr>
            <w:tcW w:w="2268"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12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асбест/ чугун</w:t>
            </w:r>
          </w:p>
        </w:tc>
      </w:tr>
      <w:tr w:rsidR="009E169C" w:rsidRPr="000F19E6" w:rsidTr="009E169C">
        <w:tblPrEx>
          <w:tblCellMar>
            <w:top w:w="0" w:type="dxa"/>
            <w:left w:w="0" w:type="dxa"/>
            <w:bottom w:w="0" w:type="dxa"/>
            <w:right w:w="0" w:type="dxa"/>
          </w:tblCellMar>
        </w:tblPrEx>
        <w:tc>
          <w:tcPr>
            <w:tcW w:w="411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водопровод с. Русаново – 10км</w:t>
            </w:r>
          </w:p>
        </w:tc>
        <w:tc>
          <w:tcPr>
            <w:tcW w:w="1843"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5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 м.куб/час</w:t>
            </w:r>
          </w:p>
        </w:tc>
        <w:tc>
          <w:tcPr>
            <w:tcW w:w="2268"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12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асбест/ чугун</w:t>
            </w:r>
          </w:p>
        </w:tc>
      </w:tr>
      <w:tr w:rsidR="009E169C" w:rsidRPr="000F19E6" w:rsidTr="009E169C">
        <w:tblPrEx>
          <w:tblCellMar>
            <w:top w:w="0" w:type="dxa"/>
            <w:left w:w="0" w:type="dxa"/>
            <w:bottom w:w="0" w:type="dxa"/>
            <w:right w:w="0" w:type="dxa"/>
          </w:tblCellMar>
        </w:tblPrEx>
        <w:tc>
          <w:tcPr>
            <w:tcW w:w="411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водопровод ХПП – 0,2 км</w:t>
            </w:r>
          </w:p>
        </w:tc>
        <w:tc>
          <w:tcPr>
            <w:tcW w:w="1843"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5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 м.куб/час</w:t>
            </w:r>
          </w:p>
        </w:tc>
        <w:tc>
          <w:tcPr>
            <w:tcW w:w="2268"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12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асбест</w:t>
            </w:r>
          </w:p>
        </w:tc>
      </w:tr>
      <w:tr w:rsidR="009E169C" w:rsidRPr="000F19E6" w:rsidTr="009E169C">
        <w:tblPrEx>
          <w:tblCellMar>
            <w:top w:w="0" w:type="dxa"/>
            <w:left w:w="0" w:type="dxa"/>
            <w:bottom w:w="0" w:type="dxa"/>
            <w:right w:w="0" w:type="dxa"/>
          </w:tblCellMar>
        </w:tblPrEx>
        <w:tc>
          <w:tcPr>
            <w:tcW w:w="411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водопровод р.п. Новохопёрский  – 20,4 км</w:t>
            </w:r>
          </w:p>
        </w:tc>
        <w:tc>
          <w:tcPr>
            <w:tcW w:w="1843"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5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 м.куб/час</w:t>
            </w:r>
          </w:p>
        </w:tc>
        <w:tc>
          <w:tcPr>
            <w:tcW w:w="2268"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12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асбест/чугун</w:t>
            </w:r>
          </w:p>
        </w:tc>
      </w:tr>
      <w:tr w:rsidR="009E169C" w:rsidRPr="000F19E6" w:rsidTr="009E169C">
        <w:tblPrEx>
          <w:tblCellMar>
            <w:top w:w="0" w:type="dxa"/>
            <w:left w:w="0" w:type="dxa"/>
            <w:bottom w:w="0" w:type="dxa"/>
            <w:right w:w="0" w:type="dxa"/>
          </w:tblCellMar>
        </w:tblPrEx>
        <w:tc>
          <w:tcPr>
            <w:tcW w:w="4111" w:type="dxa"/>
            <w:tcBorders>
              <w:top w:val="single" w:sz="4" w:space="0" w:color="auto"/>
              <w:left w:val="single" w:sz="4" w:space="0" w:color="auto"/>
              <w:bottom w:val="single" w:sz="4" w:space="0" w:color="auto"/>
              <w:right w:val="single" w:sz="4" w:space="0" w:color="auto"/>
            </w:tcBorders>
          </w:tcPr>
          <w:p w:rsidR="009E169C" w:rsidRPr="000F19E6" w:rsidRDefault="009E169C" w:rsidP="009E169C">
            <w:pPr>
              <w:spacing w:after="0" w:line="240" w:lineRule="auto"/>
              <w:ind w:left="142"/>
              <w:rPr>
                <w:rFonts w:eastAsia="Calibri" w:cs="Times New Roman"/>
                <w:sz w:val="20"/>
                <w:szCs w:val="20"/>
              </w:rPr>
            </w:pPr>
            <w:r w:rsidRPr="000F19E6">
              <w:rPr>
                <w:rFonts w:eastAsia="Calibri" w:cs="Times New Roman"/>
                <w:sz w:val="20"/>
                <w:szCs w:val="20"/>
              </w:rPr>
              <w:t>водопровод г. Новохопёрск -151,2 км</w:t>
            </w:r>
          </w:p>
        </w:tc>
        <w:tc>
          <w:tcPr>
            <w:tcW w:w="1843"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551"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 м.куб/час</w:t>
            </w:r>
          </w:p>
        </w:tc>
        <w:tc>
          <w:tcPr>
            <w:tcW w:w="2268"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2127"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100</w:t>
            </w:r>
          </w:p>
        </w:tc>
        <w:tc>
          <w:tcPr>
            <w:tcW w:w="1984" w:type="dxa"/>
            <w:tcBorders>
              <w:top w:val="single" w:sz="4" w:space="0" w:color="auto"/>
              <w:left w:val="single" w:sz="4" w:space="0" w:color="auto"/>
              <w:bottom w:val="single" w:sz="4" w:space="0" w:color="auto"/>
              <w:right w:val="single" w:sz="4" w:space="0" w:color="auto"/>
            </w:tcBorders>
          </w:tcPr>
          <w:p w:rsidR="009E169C" w:rsidRPr="000F19E6" w:rsidRDefault="009E169C" w:rsidP="00962FE3">
            <w:pPr>
              <w:spacing w:after="0" w:line="240" w:lineRule="auto"/>
              <w:jc w:val="center"/>
              <w:rPr>
                <w:rFonts w:eastAsia="Calibri" w:cs="Times New Roman"/>
                <w:sz w:val="20"/>
                <w:szCs w:val="20"/>
              </w:rPr>
            </w:pPr>
            <w:r w:rsidRPr="000F19E6">
              <w:rPr>
                <w:rFonts w:eastAsia="Calibri" w:cs="Times New Roman"/>
                <w:sz w:val="20"/>
                <w:szCs w:val="20"/>
              </w:rPr>
              <w:t>асбест/чугун</w:t>
            </w:r>
          </w:p>
        </w:tc>
      </w:tr>
    </w:tbl>
    <w:p w:rsidR="009E169C" w:rsidRPr="000F19E6" w:rsidRDefault="009E169C" w:rsidP="009E169C">
      <w:pPr>
        <w:spacing w:after="240"/>
        <w:ind w:left="-851"/>
        <w:jc w:val="both"/>
        <w:rPr>
          <w:shd w:val="clear" w:color="auto" w:fill="FFFFFF"/>
        </w:rPr>
      </w:pPr>
    </w:p>
    <w:p w:rsidR="009E169C" w:rsidRPr="000F19E6" w:rsidRDefault="009E169C" w:rsidP="00E0634F">
      <w:pPr>
        <w:spacing w:after="0"/>
        <w:jc w:val="both"/>
        <w:rPr>
          <w:highlight w:val="yellow"/>
          <w:shd w:val="clear" w:color="auto" w:fill="FFFFFF"/>
        </w:rPr>
      </w:pPr>
    </w:p>
    <w:p w:rsidR="009E169C" w:rsidRPr="000F19E6" w:rsidRDefault="009E169C" w:rsidP="00E0634F">
      <w:pPr>
        <w:spacing w:after="0"/>
        <w:jc w:val="both"/>
        <w:rPr>
          <w:highlight w:val="yellow"/>
          <w:shd w:val="clear" w:color="auto" w:fill="FFFFFF"/>
        </w:rPr>
      </w:pPr>
    </w:p>
    <w:p w:rsidR="00240640" w:rsidRPr="000F19E6" w:rsidRDefault="00240640" w:rsidP="002A09EE">
      <w:pPr>
        <w:spacing w:after="0" w:line="240" w:lineRule="auto"/>
        <w:rPr>
          <w:b/>
          <w:bCs/>
          <w:sz w:val="24"/>
          <w:szCs w:val="24"/>
          <w:highlight w:val="yellow"/>
        </w:rPr>
      </w:pPr>
    </w:p>
    <w:p w:rsidR="00240640" w:rsidRPr="000F19E6" w:rsidRDefault="00240640" w:rsidP="002A09EE">
      <w:pPr>
        <w:spacing w:after="0" w:line="240" w:lineRule="auto"/>
        <w:rPr>
          <w:b/>
          <w:bCs/>
          <w:sz w:val="24"/>
          <w:szCs w:val="24"/>
          <w:highlight w:val="yellow"/>
        </w:rPr>
      </w:pPr>
    </w:p>
    <w:p w:rsidR="00240640" w:rsidRPr="000F19E6" w:rsidRDefault="00240640" w:rsidP="002A09EE">
      <w:pPr>
        <w:spacing w:after="0" w:line="240" w:lineRule="auto"/>
        <w:rPr>
          <w:b/>
          <w:bCs/>
          <w:sz w:val="24"/>
          <w:szCs w:val="24"/>
          <w:highlight w:val="yellow"/>
        </w:rPr>
      </w:pPr>
    </w:p>
    <w:p w:rsidR="00240640" w:rsidRPr="000F19E6" w:rsidRDefault="00240640" w:rsidP="002A09EE">
      <w:pPr>
        <w:spacing w:after="0" w:line="240" w:lineRule="auto"/>
        <w:rPr>
          <w:b/>
          <w:bCs/>
          <w:sz w:val="24"/>
          <w:szCs w:val="24"/>
          <w:highlight w:val="yellow"/>
        </w:rPr>
      </w:pPr>
    </w:p>
    <w:p w:rsidR="002A09EE" w:rsidRPr="000F19E6" w:rsidRDefault="002A09EE" w:rsidP="009B1739">
      <w:pPr>
        <w:spacing w:after="240"/>
        <w:jc w:val="both"/>
        <w:rPr>
          <w:highlight w:val="yellow"/>
          <w:shd w:val="clear" w:color="auto" w:fill="FFFFFF"/>
        </w:rPr>
        <w:sectPr w:rsidR="002A09EE" w:rsidRPr="000F19E6" w:rsidSect="009E169C">
          <w:footnotePr>
            <w:pos w:val="beneathText"/>
          </w:footnotePr>
          <w:pgSz w:w="16837" w:h="11905" w:orient="landscape" w:code="9"/>
          <w:pgMar w:top="426" w:right="1418" w:bottom="568" w:left="993" w:header="624" w:footer="856" w:gutter="0"/>
          <w:cols w:space="720"/>
          <w:titlePg/>
          <w:docGrid w:linePitch="326"/>
        </w:sectPr>
      </w:pP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lastRenderedPageBreak/>
        <w:t xml:space="preserve">Описание существующих технических и технологических проблем в водоснабжении муниципального образования: </w:t>
      </w: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1. Централизованным водоснабжением охвачена значительная часть застройки городского поселения - г. Новохопёрск, однако существует проблема нехватки воды, особенно в летний период. </w:t>
      </w: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2. Качество воды, подаваемой потребителю, не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3. Водопроводная сеть на территории городского поселения - г. Новохопёрск проложена до 1970 года, находится в неудовлетворительном состоянии и требует поэтапной перекладки. </w:t>
      </w: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4. Водозаборные узлы требуют реконструкции и капитального ремонта. </w:t>
      </w:r>
    </w:p>
    <w:p w:rsidR="009E169C" w:rsidRPr="000F19E6" w:rsidRDefault="009E169C" w:rsidP="009E169C">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5. Отсутствие в ряде населенных пунктов источников водоснабжения и магистральных водопроводов замедляет развитие городского поселения в целом.</w:t>
      </w:r>
    </w:p>
    <w:p w:rsidR="00E0634F" w:rsidRPr="000F19E6" w:rsidRDefault="009E169C" w:rsidP="009E169C">
      <w:pPr>
        <w:spacing w:after="0"/>
        <w:ind w:firstLine="567"/>
        <w:jc w:val="both"/>
        <w:rPr>
          <w:rFonts w:eastAsia="Calibri" w:cs="Times New Roman"/>
          <w:sz w:val="24"/>
          <w:szCs w:val="24"/>
          <w:highlight w:val="yellow"/>
        </w:rPr>
      </w:pPr>
      <w:r w:rsidRPr="000F19E6">
        <w:rPr>
          <w:rFonts w:eastAsia="Calibri" w:cs="Times New Roman"/>
          <w:sz w:val="24"/>
          <w:szCs w:val="24"/>
        </w:rPr>
        <w:t>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w:t>
      </w:r>
      <w:r w:rsidR="00E0634F" w:rsidRPr="000F19E6">
        <w:rPr>
          <w:rFonts w:eastAsia="Calibri" w:cs="Times New Roman"/>
          <w:sz w:val="24"/>
          <w:szCs w:val="24"/>
          <w:highlight w:val="yellow"/>
        </w:rPr>
        <w:t xml:space="preserve"> </w:t>
      </w:r>
    </w:p>
    <w:p w:rsidR="00E0634F" w:rsidRPr="000F19E6" w:rsidRDefault="00E0634F" w:rsidP="00E0634F">
      <w:pPr>
        <w:spacing w:after="0"/>
        <w:jc w:val="both"/>
        <w:rPr>
          <w:rFonts w:eastAsia="Calibri" w:cs="Times New Roman"/>
          <w:sz w:val="24"/>
          <w:szCs w:val="24"/>
          <w:highlight w:val="yellow"/>
        </w:rPr>
      </w:pPr>
    </w:p>
    <w:p w:rsidR="009E169C" w:rsidRPr="000F19E6" w:rsidRDefault="009E169C" w:rsidP="009E169C">
      <w:pPr>
        <w:spacing w:after="0"/>
        <w:ind w:firstLine="567"/>
        <w:jc w:val="both"/>
        <w:rPr>
          <w:rFonts w:eastAsia="Calibri" w:cs="Times New Roman"/>
          <w:b/>
          <w:sz w:val="24"/>
          <w:szCs w:val="24"/>
          <w:shd w:val="clear" w:color="auto" w:fill="FFFFFF"/>
        </w:rPr>
      </w:pPr>
      <w:r w:rsidRPr="000F19E6">
        <w:rPr>
          <w:rFonts w:eastAsia="Calibri" w:cs="Times New Roman"/>
          <w:b/>
          <w:sz w:val="24"/>
          <w:szCs w:val="24"/>
          <w:u w:val="single"/>
          <w:shd w:val="clear" w:color="auto" w:fill="FFFFFF"/>
        </w:rPr>
        <w:t xml:space="preserve">Мероприятия по первому поясу ЗСО: </w:t>
      </w:r>
      <w:r w:rsidRPr="000F19E6">
        <w:rPr>
          <w:rFonts w:eastAsia="Calibri" w:cs="Times New Roman"/>
          <w:b/>
          <w:sz w:val="24"/>
          <w:szCs w:val="24"/>
          <w:shd w:val="clear" w:color="auto" w:fill="FFFFFF"/>
        </w:rPr>
        <w:t xml:space="preserve"> </w:t>
      </w:r>
    </w:p>
    <w:p w:rsidR="009E169C" w:rsidRPr="000F19E6" w:rsidRDefault="009E169C" w:rsidP="00F07220">
      <w:pPr>
        <w:numPr>
          <w:ilvl w:val="0"/>
          <w:numId w:val="15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9E169C" w:rsidRPr="000F19E6" w:rsidRDefault="009E169C" w:rsidP="00F07220">
      <w:pPr>
        <w:numPr>
          <w:ilvl w:val="0"/>
          <w:numId w:val="15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E169C" w:rsidRPr="000F19E6" w:rsidRDefault="009E169C" w:rsidP="00F07220">
      <w:pPr>
        <w:numPr>
          <w:ilvl w:val="0"/>
          <w:numId w:val="15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9E169C" w:rsidRPr="000F19E6" w:rsidRDefault="009E169C" w:rsidP="00F07220">
      <w:pPr>
        <w:numPr>
          <w:ilvl w:val="0"/>
          <w:numId w:val="15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E169C" w:rsidRPr="000F19E6" w:rsidRDefault="009E169C" w:rsidP="00F07220">
      <w:pPr>
        <w:numPr>
          <w:ilvl w:val="0"/>
          <w:numId w:val="15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E169C" w:rsidRPr="000F19E6" w:rsidRDefault="009E169C" w:rsidP="00F07220">
      <w:pPr>
        <w:numPr>
          <w:ilvl w:val="0"/>
          <w:numId w:val="15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E169C" w:rsidRPr="000F19E6" w:rsidRDefault="009E169C" w:rsidP="009E169C">
      <w:pPr>
        <w:spacing w:after="0"/>
        <w:ind w:firstLine="567"/>
        <w:jc w:val="both"/>
        <w:rPr>
          <w:rFonts w:eastAsia="Calibri" w:cs="Times New Roman"/>
          <w:b/>
          <w:sz w:val="24"/>
          <w:szCs w:val="24"/>
          <w:u w:val="single"/>
          <w:shd w:val="clear" w:color="auto" w:fill="FFFFFF"/>
        </w:rPr>
      </w:pPr>
    </w:p>
    <w:p w:rsidR="009E169C" w:rsidRPr="000F19E6" w:rsidRDefault="009E169C" w:rsidP="009E169C">
      <w:pPr>
        <w:spacing w:after="0"/>
        <w:ind w:firstLine="567"/>
        <w:jc w:val="both"/>
        <w:rPr>
          <w:rFonts w:eastAsia="Calibri" w:cs="Times New Roman"/>
          <w:b/>
          <w:sz w:val="24"/>
          <w:szCs w:val="24"/>
          <w:u w:val="single"/>
          <w:shd w:val="clear" w:color="auto" w:fill="FFFFFF"/>
        </w:rPr>
      </w:pPr>
    </w:p>
    <w:p w:rsidR="009E169C" w:rsidRPr="000F19E6" w:rsidRDefault="009E169C" w:rsidP="009E169C">
      <w:pPr>
        <w:spacing w:after="0"/>
        <w:ind w:firstLine="567"/>
        <w:jc w:val="both"/>
        <w:rPr>
          <w:rFonts w:eastAsia="Calibri" w:cs="Times New Roman"/>
          <w:b/>
          <w:sz w:val="24"/>
          <w:szCs w:val="24"/>
          <w:u w:val="single"/>
          <w:shd w:val="clear" w:color="auto" w:fill="FFFFFF"/>
        </w:rPr>
      </w:pPr>
    </w:p>
    <w:p w:rsidR="009E169C" w:rsidRPr="000F19E6" w:rsidRDefault="009E169C" w:rsidP="009E169C">
      <w:pPr>
        <w:spacing w:after="0"/>
        <w:ind w:firstLine="567"/>
        <w:jc w:val="both"/>
        <w:rPr>
          <w:rFonts w:eastAsia="Calibri" w:cs="Times New Roman"/>
          <w:b/>
          <w:sz w:val="24"/>
          <w:szCs w:val="24"/>
          <w:u w:val="single"/>
          <w:shd w:val="clear" w:color="auto" w:fill="FFFFFF"/>
        </w:rPr>
      </w:pPr>
      <w:r w:rsidRPr="000F19E6">
        <w:rPr>
          <w:rFonts w:eastAsia="Calibri" w:cs="Times New Roman"/>
          <w:b/>
          <w:sz w:val="24"/>
          <w:szCs w:val="24"/>
          <w:u w:val="single"/>
          <w:shd w:val="clear" w:color="auto" w:fill="FFFFFF"/>
        </w:rPr>
        <w:lastRenderedPageBreak/>
        <w:t>Мероприятия по второму и третьему поясам:</w:t>
      </w:r>
    </w:p>
    <w:p w:rsidR="009E169C" w:rsidRPr="000F19E6" w:rsidRDefault="009E169C" w:rsidP="00F07220">
      <w:pPr>
        <w:numPr>
          <w:ilvl w:val="0"/>
          <w:numId w:val="96"/>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E169C" w:rsidRPr="000F19E6" w:rsidRDefault="009E169C" w:rsidP="00F07220">
      <w:pPr>
        <w:numPr>
          <w:ilvl w:val="0"/>
          <w:numId w:val="96"/>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E169C" w:rsidRPr="000F19E6" w:rsidRDefault="009E169C" w:rsidP="00F07220">
      <w:pPr>
        <w:numPr>
          <w:ilvl w:val="0"/>
          <w:numId w:val="96"/>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9E169C" w:rsidRPr="000F19E6" w:rsidRDefault="009E169C" w:rsidP="00F07220">
      <w:pPr>
        <w:numPr>
          <w:ilvl w:val="0"/>
          <w:numId w:val="96"/>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9E169C" w:rsidRPr="000F19E6" w:rsidRDefault="009E169C" w:rsidP="00F07220">
      <w:pPr>
        <w:numPr>
          <w:ilvl w:val="0"/>
          <w:numId w:val="96"/>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9E169C" w:rsidRPr="000F19E6" w:rsidRDefault="009E169C" w:rsidP="009E169C">
      <w:pPr>
        <w:spacing w:after="0"/>
        <w:ind w:firstLine="567"/>
        <w:jc w:val="both"/>
        <w:rPr>
          <w:rFonts w:eastAsia="Calibri" w:cs="Times New Roman"/>
          <w:b/>
          <w:sz w:val="24"/>
          <w:szCs w:val="24"/>
          <w:u w:val="single"/>
          <w:shd w:val="clear" w:color="auto" w:fill="FFFFFF"/>
        </w:rPr>
      </w:pPr>
      <w:r w:rsidRPr="000F19E6">
        <w:rPr>
          <w:rFonts w:eastAsia="Calibri" w:cs="Times New Roman"/>
          <w:b/>
          <w:sz w:val="24"/>
          <w:szCs w:val="24"/>
          <w:u w:val="single"/>
          <w:shd w:val="clear" w:color="auto" w:fill="FFFFFF"/>
        </w:rPr>
        <w:t>Мероприятия по второму поясу:</w:t>
      </w:r>
    </w:p>
    <w:p w:rsidR="009E169C" w:rsidRPr="000F19E6" w:rsidRDefault="009E169C" w:rsidP="009E169C">
      <w:pPr>
        <w:spacing w:after="0"/>
        <w:ind w:firstLine="567"/>
        <w:jc w:val="both"/>
        <w:rPr>
          <w:rFonts w:eastAsia="Calibri" w:cs="Times New Roman"/>
          <w:sz w:val="24"/>
          <w:szCs w:val="24"/>
          <w:u w:val="single"/>
          <w:shd w:val="clear" w:color="auto" w:fill="FFFFFF"/>
        </w:rPr>
      </w:pPr>
      <w:r w:rsidRPr="000F19E6">
        <w:rPr>
          <w:rFonts w:eastAsia="Calibri"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9E169C" w:rsidRPr="000F19E6" w:rsidRDefault="009E169C" w:rsidP="00F07220">
      <w:pPr>
        <w:numPr>
          <w:ilvl w:val="0"/>
          <w:numId w:val="9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9E169C" w:rsidRPr="000F19E6" w:rsidRDefault="009E169C" w:rsidP="00F07220">
      <w:pPr>
        <w:numPr>
          <w:ilvl w:val="0"/>
          <w:numId w:val="9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не допускается, применение удобрений и ядохимикатов;</w:t>
      </w:r>
    </w:p>
    <w:p w:rsidR="009E169C" w:rsidRPr="000F19E6" w:rsidRDefault="009E169C" w:rsidP="00F07220">
      <w:pPr>
        <w:numPr>
          <w:ilvl w:val="0"/>
          <w:numId w:val="97"/>
        </w:numPr>
        <w:tabs>
          <w:tab w:val="num"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не допускается, рубка леса главного пользования и реконструкции.</w:t>
      </w:r>
    </w:p>
    <w:p w:rsidR="009E169C" w:rsidRPr="000F19E6" w:rsidRDefault="009E169C" w:rsidP="009E169C">
      <w:pPr>
        <w:spacing w:after="0"/>
        <w:ind w:firstLine="567"/>
        <w:jc w:val="both"/>
        <w:rPr>
          <w:rFonts w:eastAsia="Calibri" w:cs="Times New Roman"/>
          <w:b/>
          <w:sz w:val="24"/>
          <w:szCs w:val="24"/>
          <w:u w:val="single"/>
          <w:shd w:val="clear" w:color="auto" w:fill="FFFFFF"/>
        </w:rPr>
      </w:pPr>
      <w:r w:rsidRPr="000F19E6">
        <w:rPr>
          <w:rFonts w:eastAsia="Calibri" w:cs="Times New Roman"/>
          <w:b/>
          <w:sz w:val="24"/>
          <w:szCs w:val="24"/>
          <w:u w:val="single"/>
          <w:shd w:val="clear" w:color="auto" w:fill="FFFFFF"/>
        </w:rPr>
        <w:t>Мероприятия по санитарно-защитной полосе водоводов:</w:t>
      </w:r>
    </w:p>
    <w:p w:rsidR="009E169C" w:rsidRPr="000F19E6" w:rsidRDefault="009E169C" w:rsidP="009E169C">
      <w:pPr>
        <w:numPr>
          <w:ilvl w:val="0"/>
          <w:numId w:val="29"/>
        </w:numPr>
        <w:tabs>
          <w:tab w:val="left"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240640" w:rsidRPr="000F19E6" w:rsidRDefault="009E169C" w:rsidP="009E169C">
      <w:pPr>
        <w:numPr>
          <w:ilvl w:val="0"/>
          <w:numId w:val="29"/>
        </w:numPr>
        <w:tabs>
          <w:tab w:val="left" w:pos="851"/>
        </w:tabs>
        <w:suppressAutoHyphens/>
        <w:spacing w:after="0" w:line="240" w:lineRule="auto"/>
        <w:ind w:left="0"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40640" w:rsidRPr="000F19E6" w:rsidRDefault="00240640" w:rsidP="00240640">
      <w:pPr>
        <w:spacing w:after="0"/>
        <w:ind w:firstLine="567"/>
        <w:jc w:val="center"/>
        <w:rPr>
          <w:b/>
          <w:i/>
          <w:sz w:val="24"/>
          <w:szCs w:val="24"/>
          <w:highlight w:val="yellow"/>
          <w:u w:val="single"/>
          <w:shd w:val="clear" w:color="auto" w:fill="FFFFFF"/>
        </w:rPr>
      </w:pPr>
    </w:p>
    <w:p w:rsidR="009B1739" w:rsidRPr="000F19E6" w:rsidRDefault="009B1739" w:rsidP="004B7AD1">
      <w:pPr>
        <w:spacing w:after="0"/>
        <w:ind w:firstLine="567"/>
        <w:jc w:val="center"/>
        <w:rPr>
          <w:rFonts w:cs="Times New Roman"/>
          <w:b/>
          <w:i/>
          <w:sz w:val="24"/>
          <w:szCs w:val="24"/>
          <w:u w:val="single"/>
          <w:shd w:val="clear" w:color="auto" w:fill="FFFFFF"/>
        </w:rPr>
      </w:pPr>
      <w:r w:rsidRPr="000F19E6">
        <w:rPr>
          <w:rFonts w:cs="Times New Roman"/>
          <w:b/>
          <w:i/>
          <w:sz w:val="24"/>
          <w:szCs w:val="24"/>
          <w:u w:val="single"/>
          <w:shd w:val="clear" w:color="auto" w:fill="FFFFFF"/>
        </w:rPr>
        <w:t>Водоотведение</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 настоящее время из населенных пунктов городского поселения - г. Новохопёрск сети канализации имеют г. Новохопёрск и р.п. Новохопёрский. Жилая застройка,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на очистные сооружения.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Существующая система канализации централизованная, раздельная. Канализование от многоэтажной и среднеэтажной застройки происходит по централизованной схеме, со сбросом в хозяйственно-фекальную канализацию стоков от жилой застройки и загрязненных производственных стоков, с обязательным соблюдением условий и норм </w:t>
      </w:r>
      <w:r w:rsidRPr="000F19E6">
        <w:rPr>
          <w:rFonts w:eastAsia="Calibri" w:cs="Times New Roman"/>
          <w:sz w:val="24"/>
          <w:szCs w:val="24"/>
          <w:shd w:val="clear" w:color="auto" w:fill="FFFFFF"/>
        </w:rPr>
        <w:lastRenderedPageBreak/>
        <w:t xml:space="preserve">приема промышленных стоков в городскую канализацию. На территории поселения находятся очистные сооружения принимающие в себя сток.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Необходимо провести полную реконструкцию существующих очистных сооружений для муниципального стока, соответствующих современным требованиям.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Перекачка стоков ведется КНС.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Трассировка коллекторов осуществляется на глубинах от 1,5 и до 5 м. Материал труб керамика, чугун, асбестоцемент, полиэтилен и сталь.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 настоящее время централизованной системой хозяйственно - бытовой канализации охвачена малая часть городского поселения.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Длительная эксплуатация, агрессивная среда, а также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Износ сетей составляет 90%.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 и очистных сооружений.</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 На территории городского поселения предлагается реконструкция и модернизация существующих канализационных насосных станций, увеличение производственных мощностей.</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На территории городского поселения - город Новохопёрск есть ливневая канализация, но необходимо её дальнейшее развитие и совершенствование.</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Для обеспечения отвода и очистки бытовых стоков на территории сельского поселения предусматривают следующие мероприятия: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1. В связи с долгим сроком эксплуатации планируется реконструкция и модернизация КНС;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2. Планируется прокладка сети хозяйственно-бытовой канализации с поэтапной перекладкой износившихся самотечных канализационных сетей;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3. Строительство новых КНС; </w:t>
      </w:r>
    </w:p>
    <w:p w:rsidR="008E6C64" w:rsidRPr="000F19E6" w:rsidRDefault="008E6C64" w:rsidP="008E6C64">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4. Реконструкция биологических очистных сооружений производительностью 1000 м3 в сутки.</w:t>
      </w:r>
    </w:p>
    <w:p w:rsidR="0029240A" w:rsidRPr="000F19E6" w:rsidRDefault="008E6C64" w:rsidP="008E6C64">
      <w:pPr>
        <w:spacing w:after="0"/>
        <w:ind w:firstLine="567"/>
        <w:jc w:val="both"/>
        <w:rPr>
          <w:sz w:val="24"/>
          <w:szCs w:val="24"/>
          <w:highlight w:val="yellow"/>
          <w:shd w:val="clear" w:color="auto" w:fill="FFFFFF"/>
        </w:rPr>
      </w:pPr>
      <w:r w:rsidRPr="000F19E6">
        <w:rPr>
          <w:rFonts w:eastAsia="Calibri" w:cs="Times New Roman"/>
          <w:b/>
          <w:sz w:val="24"/>
          <w:szCs w:val="24"/>
          <w:shd w:val="clear" w:color="auto" w:fill="FFFFFF"/>
        </w:rPr>
        <w:t>Сведения о канализационном хозяйстве городского поселения - город Новохопёрск представлены в таблицах ниже (согласно данным, предоставленным поселением по состоянию на 2023 г.):</w:t>
      </w:r>
    </w:p>
    <w:p w:rsidR="00240640" w:rsidRPr="000F19E6" w:rsidRDefault="00240640" w:rsidP="00240640">
      <w:pPr>
        <w:spacing w:after="0"/>
        <w:ind w:firstLine="567"/>
        <w:jc w:val="both"/>
        <w:rPr>
          <w:sz w:val="24"/>
          <w:szCs w:val="24"/>
          <w:highlight w:val="yellow"/>
          <w:shd w:val="clear" w:color="auto" w:fill="FFFFFF"/>
        </w:rPr>
      </w:pPr>
    </w:p>
    <w:p w:rsidR="00CC4130" w:rsidRPr="000F19E6" w:rsidRDefault="00CC4130">
      <w:pPr>
        <w:rPr>
          <w:sz w:val="24"/>
          <w:szCs w:val="24"/>
          <w:highlight w:val="yellow"/>
          <w:shd w:val="clear" w:color="auto" w:fill="FFFFFF"/>
        </w:rPr>
      </w:pPr>
    </w:p>
    <w:p w:rsidR="00CC4130" w:rsidRPr="000F19E6" w:rsidRDefault="00CC4130" w:rsidP="00240640">
      <w:pPr>
        <w:spacing w:after="0"/>
        <w:ind w:firstLine="567"/>
        <w:jc w:val="both"/>
        <w:rPr>
          <w:sz w:val="24"/>
          <w:szCs w:val="24"/>
          <w:highlight w:val="yellow"/>
          <w:shd w:val="clear" w:color="auto" w:fill="FFFFFF"/>
        </w:rPr>
      </w:pPr>
    </w:p>
    <w:p w:rsidR="00CC4130" w:rsidRPr="000F19E6" w:rsidRDefault="00CC4130" w:rsidP="00240640">
      <w:pPr>
        <w:spacing w:after="0"/>
        <w:ind w:firstLine="567"/>
        <w:jc w:val="both"/>
        <w:rPr>
          <w:sz w:val="24"/>
          <w:szCs w:val="24"/>
          <w:highlight w:val="yellow"/>
          <w:shd w:val="clear" w:color="auto" w:fill="FFFFFF"/>
        </w:rPr>
        <w:sectPr w:rsidR="00CC4130" w:rsidRPr="000F19E6" w:rsidSect="00E07BC3">
          <w:pgSz w:w="11906" w:h="16838"/>
          <w:pgMar w:top="1134" w:right="851" w:bottom="1134" w:left="1701" w:header="709" w:footer="178" w:gutter="0"/>
          <w:cols w:space="708"/>
          <w:docGrid w:linePitch="360"/>
        </w:sectPr>
      </w:pPr>
    </w:p>
    <w:p w:rsidR="008E6C64" w:rsidRPr="000F19E6" w:rsidRDefault="008E6C64" w:rsidP="008E6C64">
      <w:pPr>
        <w:spacing w:after="0" w:line="240" w:lineRule="auto"/>
        <w:jc w:val="center"/>
        <w:rPr>
          <w:rFonts w:eastAsia="Calibri" w:cs="Times New Roman"/>
          <w:b/>
          <w:i/>
          <w:sz w:val="24"/>
          <w:szCs w:val="28"/>
        </w:rPr>
      </w:pPr>
    </w:p>
    <w:p w:rsidR="008E6C64" w:rsidRPr="000F19E6" w:rsidRDefault="008E6C64" w:rsidP="008E6C64">
      <w:pPr>
        <w:spacing w:after="0" w:line="240" w:lineRule="auto"/>
        <w:jc w:val="center"/>
        <w:rPr>
          <w:rFonts w:eastAsia="Calibri" w:cs="Times New Roman"/>
          <w:b/>
          <w:i/>
          <w:sz w:val="24"/>
          <w:szCs w:val="28"/>
        </w:rPr>
      </w:pPr>
      <w:r w:rsidRPr="000F19E6">
        <w:rPr>
          <w:rFonts w:eastAsia="Calibri" w:cs="Times New Roman"/>
          <w:b/>
          <w:i/>
          <w:sz w:val="24"/>
          <w:szCs w:val="28"/>
        </w:rPr>
        <w:t>Сведения по очистным сооружениям (с указанием местоположения на карте)</w:t>
      </w:r>
    </w:p>
    <w:tbl>
      <w:tblPr>
        <w:tblW w:w="15087" w:type="dxa"/>
        <w:tblLayout w:type="fixed"/>
        <w:tblLook w:val="0000" w:firstRow="0" w:lastRow="0" w:firstColumn="0" w:lastColumn="0" w:noHBand="0" w:noVBand="0"/>
      </w:tblPr>
      <w:tblGrid>
        <w:gridCol w:w="2045"/>
        <w:gridCol w:w="1334"/>
        <w:gridCol w:w="1332"/>
        <w:gridCol w:w="1209"/>
        <w:gridCol w:w="1244"/>
        <w:gridCol w:w="1754"/>
        <w:gridCol w:w="1985"/>
        <w:gridCol w:w="2246"/>
        <w:gridCol w:w="1938"/>
      </w:tblGrid>
      <w:tr w:rsidR="008E6C64" w:rsidRPr="000F19E6" w:rsidTr="00962FE3">
        <w:trPr>
          <w:trHeight w:val="585"/>
        </w:trPr>
        <w:tc>
          <w:tcPr>
            <w:tcW w:w="2045"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Наименование и состав ОС</w:t>
            </w:r>
          </w:p>
        </w:tc>
        <w:tc>
          <w:tcPr>
            <w:tcW w:w="2666" w:type="dxa"/>
            <w:gridSpan w:val="2"/>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Расходы стоков, поступающих на ОС</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Производительность</w:t>
            </w:r>
          </w:p>
        </w:tc>
        <w:tc>
          <w:tcPr>
            <w:tcW w:w="124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Марка насосного оборудования</w:t>
            </w:r>
          </w:p>
        </w:tc>
        <w:tc>
          <w:tcPr>
            <w:tcW w:w="175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износа</w:t>
            </w:r>
          </w:p>
        </w:tc>
        <w:tc>
          <w:tcPr>
            <w:tcW w:w="198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Наличие санитарных зон</w:t>
            </w:r>
          </w:p>
        </w:tc>
        <w:tc>
          <w:tcPr>
            <w:tcW w:w="22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сброса неочищенных стоков</w:t>
            </w:r>
          </w:p>
        </w:tc>
        <w:tc>
          <w:tcPr>
            <w:tcW w:w="193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Год ввода в эксплуатацию</w:t>
            </w:r>
          </w:p>
        </w:tc>
      </w:tr>
      <w:tr w:rsidR="008E6C64" w:rsidRPr="000F19E6" w:rsidTr="00962FE3">
        <w:trPr>
          <w:trHeight w:val="550"/>
        </w:trPr>
        <w:tc>
          <w:tcPr>
            <w:tcW w:w="2045" w:type="dxa"/>
            <w:vMerge/>
            <w:tcBorders>
              <w:top w:val="single" w:sz="4" w:space="0" w:color="000000"/>
              <w:left w:val="single" w:sz="4" w:space="0" w:color="000000"/>
              <w:bottom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c>
          <w:tcPr>
            <w:tcW w:w="1334"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бытовых</w:t>
            </w:r>
          </w:p>
        </w:tc>
        <w:tc>
          <w:tcPr>
            <w:tcW w:w="1332"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промышленных</w:t>
            </w:r>
          </w:p>
        </w:tc>
        <w:tc>
          <w:tcPr>
            <w:tcW w:w="12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c>
          <w:tcPr>
            <w:tcW w:w="1244"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c>
          <w:tcPr>
            <w:tcW w:w="1754"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c>
          <w:tcPr>
            <w:tcW w:w="198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c>
          <w:tcPr>
            <w:tcW w:w="2246"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c>
          <w:tcPr>
            <w:tcW w:w="193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p>
        </w:tc>
      </w:tr>
      <w:tr w:rsidR="008E6C64" w:rsidRPr="000F19E6" w:rsidTr="00962FE3">
        <w:trPr>
          <w:trHeight w:val="248"/>
        </w:trPr>
        <w:tc>
          <w:tcPr>
            <w:tcW w:w="2045" w:type="dxa"/>
            <w:tcBorders>
              <w:top w:val="single" w:sz="4" w:space="0" w:color="000000"/>
              <w:left w:val="single" w:sz="4" w:space="0" w:color="000000"/>
              <w:bottom w:val="single" w:sz="4" w:space="0" w:color="000000"/>
            </w:tcBorders>
          </w:tcPr>
          <w:p w:rsidR="008E6C64" w:rsidRPr="000F19E6" w:rsidRDefault="00FE2D36" w:rsidP="00FE2D36">
            <w:pPr>
              <w:snapToGrid w:val="0"/>
              <w:spacing w:after="0" w:line="240" w:lineRule="auto"/>
              <w:rPr>
                <w:rFonts w:eastAsia="Calibri" w:cs="Times New Roman"/>
              </w:rPr>
            </w:pPr>
            <w:r w:rsidRPr="000F19E6">
              <w:rPr>
                <w:rFonts w:eastAsia="Calibri" w:cs="Times New Roman"/>
              </w:rPr>
              <w:t>очистные сооружения</w:t>
            </w:r>
          </w:p>
        </w:tc>
        <w:tc>
          <w:tcPr>
            <w:tcW w:w="1334"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w:t>
            </w:r>
          </w:p>
        </w:tc>
        <w:tc>
          <w:tcPr>
            <w:tcW w:w="1332"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rPr>
                <w:rFonts w:eastAsia="Calibri" w:cs="Times New Roman"/>
              </w:rPr>
            </w:pPr>
          </w:p>
        </w:tc>
        <w:tc>
          <w:tcPr>
            <w:tcW w:w="1209"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w:t>
            </w:r>
          </w:p>
        </w:tc>
        <w:tc>
          <w:tcPr>
            <w:tcW w:w="1244"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w:t>
            </w:r>
          </w:p>
        </w:tc>
        <w:tc>
          <w:tcPr>
            <w:tcW w:w="1754"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100</w:t>
            </w:r>
          </w:p>
        </w:tc>
        <w:tc>
          <w:tcPr>
            <w:tcW w:w="1985"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w:t>
            </w:r>
          </w:p>
        </w:tc>
        <w:tc>
          <w:tcPr>
            <w:tcW w:w="2246"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w:t>
            </w:r>
          </w:p>
        </w:tc>
        <w:tc>
          <w:tcPr>
            <w:tcW w:w="1938" w:type="dxa"/>
            <w:tcBorders>
              <w:top w:val="single" w:sz="4" w:space="0" w:color="000000"/>
              <w:left w:val="single" w:sz="4" w:space="0" w:color="000000"/>
              <w:bottom w:val="single" w:sz="4" w:space="0" w:color="000000"/>
              <w:right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1985</w:t>
            </w:r>
          </w:p>
        </w:tc>
      </w:tr>
    </w:tbl>
    <w:p w:rsidR="008E6C64" w:rsidRPr="000F19E6" w:rsidRDefault="008E6C64" w:rsidP="008E6C64">
      <w:pPr>
        <w:spacing w:before="240" w:after="240" w:line="240" w:lineRule="auto"/>
        <w:jc w:val="center"/>
        <w:rPr>
          <w:rFonts w:eastAsia="Calibri" w:cs="Times New Roman"/>
          <w:b/>
          <w:i/>
          <w:sz w:val="24"/>
          <w:szCs w:val="28"/>
        </w:rPr>
      </w:pPr>
      <w:r w:rsidRPr="000F19E6">
        <w:rPr>
          <w:rFonts w:eastAsia="Calibri" w:cs="Times New Roman"/>
          <w:b/>
          <w:i/>
          <w:sz w:val="24"/>
          <w:szCs w:val="28"/>
        </w:rPr>
        <w:t xml:space="preserve">Сведения по сооружениям (с указанием местоположения на карте) </w:t>
      </w:r>
    </w:p>
    <w:tbl>
      <w:tblPr>
        <w:tblW w:w="15128" w:type="dxa"/>
        <w:tblLayout w:type="fixed"/>
        <w:tblLook w:val="0000" w:firstRow="0" w:lastRow="0" w:firstColumn="0" w:lastColumn="0" w:noHBand="0" w:noVBand="0"/>
      </w:tblPr>
      <w:tblGrid>
        <w:gridCol w:w="3117"/>
        <w:gridCol w:w="2801"/>
        <w:gridCol w:w="3121"/>
        <w:gridCol w:w="3122"/>
        <w:gridCol w:w="2967"/>
      </w:tblGrid>
      <w:tr w:rsidR="008E6C64" w:rsidRPr="000F19E6" w:rsidTr="00962FE3">
        <w:trPr>
          <w:trHeight w:val="576"/>
        </w:trPr>
        <w:tc>
          <w:tcPr>
            <w:tcW w:w="3117"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Количество КНС</w:t>
            </w:r>
          </w:p>
        </w:tc>
        <w:tc>
          <w:tcPr>
            <w:tcW w:w="2801"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Производительность</w:t>
            </w:r>
          </w:p>
        </w:tc>
        <w:tc>
          <w:tcPr>
            <w:tcW w:w="3121"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Марки насосного оборудования КНС</w:t>
            </w:r>
          </w:p>
        </w:tc>
        <w:tc>
          <w:tcPr>
            <w:tcW w:w="3122"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Год ввода в эксплуатацию</w:t>
            </w:r>
          </w:p>
        </w:tc>
        <w:tc>
          <w:tcPr>
            <w:tcW w:w="29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износа</w:t>
            </w:r>
          </w:p>
        </w:tc>
      </w:tr>
      <w:tr w:rsidR="008E6C64" w:rsidRPr="000F19E6" w:rsidTr="00962FE3">
        <w:trPr>
          <w:trHeight w:val="249"/>
        </w:trPr>
        <w:tc>
          <w:tcPr>
            <w:tcW w:w="3117"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РКНС, ул. Пушкина</w:t>
            </w:r>
          </w:p>
        </w:tc>
        <w:tc>
          <w:tcPr>
            <w:tcW w:w="2801"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50 м. куб/час</w:t>
            </w:r>
          </w:p>
        </w:tc>
        <w:tc>
          <w:tcPr>
            <w:tcW w:w="3121"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ascii="Calibri" w:eastAsia="Calibri" w:hAnsi="Calibri" w:cs="Times New Roman"/>
              </w:rPr>
              <w:t>СМ -80-50-200/2</w:t>
            </w:r>
          </w:p>
        </w:tc>
        <w:tc>
          <w:tcPr>
            <w:tcW w:w="3122"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1985</w:t>
            </w:r>
          </w:p>
        </w:tc>
        <w:tc>
          <w:tcPr>
            <w:tcW w:w="2967" w:type="dxa"/>
            <w:tcBorders>
              <w:top w:val="single" w:sz="4" w:space="0" w:color="000000"/>
              <w:left w:val="single" w:sz="4" w:space="0" w:color="000000"/>
              <w:bottom w:val="single" w:sz="4" w:space="0" w:color="000000"/>
              <w:right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100</w:t>
            </w:r>
          </w:p>
        </w:tc>
      </w:tr>
    </w:tbl>
    <w:p w:rsidR="008E6C64" w:rsidRPr="000F19E6" w:rsidRDefault="008E6C64" w:rsidP="008E6C64">
      <w:pPr>
        <w:spacing w:before="240" w:after="240" w:line="240" w:lineRule="auto"/>
        <w:jc w:val="center"/>
        <w:rPr>
          <w:rFonts w:eastAsia="Calibri" w:cs="Times New Roman"/>
          <w:b/>
          <w:i/>
          <w:sz w:val="24"/>
          <w:szCs w:val="28"/>
        </w:rPr>
      </w:pPr>
      <w:r w:rsidRPr="000F19E6">
        <w:rPr>
          <w:rFonts w:eastAsia="Calibri" w:cs="Times New Roman"/>
          <w:b/>
          <w:i/>
          <w:sz w:val="24"/>
          <w:szCs w:val="28"/>
        </w:rPr>
        <w:t>Сведения по коллекторам</w:t>
      </w:r>
    </w:p>
    <w:tbl>
      <w:tblPr>
        <w:tblW w:w="15134" w:type="dxa"/>
        <w:tblLayout w:type="fixed"/>
        <w:tblLook w:val="0000" w:firstRow="0" w:lastRow="0" w:firstColumn="0" w:lastColumn="0" w:noHBand="0" w:noVBand="0"/>
      </w:tblPr>
      <w:tblGrid>
        <w:gridCol w:w="1668"/>
        <w:gridCol w:w="1238"/>
        <w:gridCol w:w="1422"/>
        <w:gridCol w:w="1422"/>
        <w:gridCol w:w="1422"/>
        <w:gridCol w:w="16"/>
        <w:gridCol w:w="1685"/>
        <w:gridCol w:w="1262"/>
        <w:gridCol w:w="1701"/>
        <w:gridCol w:w="1701"/>
        <w:gridCol w:w="1597"/>
      </w:tblGrid>
      <w:tr w:rsidR="008E6C64" w:rsidRPr="000F19E6" w:rsidTr="00962FE3">
        <w:trPr>
          <w:trHeight w:val="481"/>
        </w:trPr>
        <w:tc>
          <w:tcPr>
            <w:tcW w:w="7188" w:type="dxa"/>
            <w:gridSpan w:val="6"/>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Напорные коллекторы</w:t>
            </w:r>
          </w:p>
        </w:tc>
        <w:tc>
          <w:tcPr>
            <w:tcW w:w="794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Самотечные коллекторы</w:t>
            </w:r>
          </w:p>
        </w:tc>
      </w:tr>
      <w:tr w:rsidR="008E6C64" w:rsidRPr="000F19E6" w:rsidTr="00962FE3">
        <w:trPr>
          <w:trHeight w:val="481"/>
        </w:trPr>
        <w:tc>
          <w:tcPr>
            <w:tcW w:w="1668"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Протяженность</w:t>
            </w:r>
          </w:p>
        </w:tc>
        <w:tc>
          <w:tcPr>
            <w:tcW w:w="1238"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Диаметр</w:t>
            </w:r>
          </w:p>
        </w:tc>
        <w:tc>
          <w:tcPr>
            <w:tcW w:w="1422"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Материал</w:t>
            </w:r>
          </w:p>
        </w:tc>
        <w:tc>
          <w:tcPr>
            <w:tcW w:w="1422"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загрузки</w:t>
            </w:r>
          </w:p>
        </w:tc>
        <w:tc>
          <w:tcPr>
            <w:tcW w:w="1422"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износа</w:t>
            </w:r>
          </w:p>
        </w:tc>
        <w:tc>
          <w:tcPr>
            <w:tcW w:w="1701"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Протяженность</w:t>
            </w:r>
          </w:p>
        </w:tc>
        <w:tc>
          <w:tcPr>
            <w:tcW w:w="1262"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Диаметр</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Материал</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загрузки</w:t>
            </w:r>
          </w:p>
        </w:tc>
        <w:tc>
          <w:tcPr>
            <w:tcW w:w="15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E6C64" w:rsidRPr="000F19E6" w:rsidRDefault="008E6C64"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Процент износа</w:t>
            </w:r>
          </w:p>
        </w:tc>
      </w:tr>
      <w:tr w:rsidR="008E6C64" w:rsidRPr="000F19E6" w:rsidTr="00962FE3">
        <w:trPr>
          <w:trHeight w:val="278"/>
        </w:trPr>
        <w:tc>
          <w:tcPr>
            <w:tcW w:w="1668"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3800 м</w:t>
            </w:r>
          </w:p>
        </w:tc>
        <w:tc>
          <w:tcPr>
            <w:tcW w:w="1238"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150 мм</w:t>
            </w:r>
          </w:p>
        </w:tc>
        <w:tc>
          <w:tcPr>
            <w:tcW w:w="1422"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чугун</w:t>
            </w:r>
          </w:p>
        </w:tc>
        <w:tc>
          <w:tcPr>
            <w:tcW w:w="1422"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100</w:t>
            </w:r>
          </w:p>
        </w:tc>
        <w:tc>
          <w:tcPr>
            <w:tcW w:w="1422"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100</w:t>
            </w:r>
          </w:p>
        </w:tc>
        <w:tc>
          <w:tcPr>
            <w:tcW w:w="1701" w:type="dxa"/>
            <w:gridSpan w:val="2"/>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1724 м</w:t>
            </w:r>
          </w:p>
        </w:tc>
        <w:tc>
          <w:tcPr>
            <w:tcW w:w="1262"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300 мм</w:t>
            </w:r>
          </w:p>
        </w:tc>
        <w:tc>
          <w:tcPr>
            <w:tcW w:w="1701"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асбест</w:t>
            </w:r>
          </w:p>
        </w:tc>
        <w:tc>
          <w:tcPr>
            <w:tcW w:w="1701" w:type="dxa"/>
            <w:tcBorders>
              <w:top w:val="single" w:sz="4" w:space="0" w:color="000000"/>
              <w:left w:val="single" w:sz="4" w:space="0" w:color="000000"/>
              <w:bottom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100</w:t>
            </w:r>
          </w:p>
        </w:tc>
        <w:tc>
          <w:tcPr>
            <w:tcW w:w="1597" w:type="dxa"/>
            <w:tcBorders>
              <w:top w:val="single" w:sz="4" w:space="0" w:color="000000"/>
              <w:left w:val="single" w:sz="4" w:space="0" w:color="000000"/>
              <w:bottom w:val="single" w:sz="4" w:space="0" w:color="000000"/>
              <w:right w:val="single" w:sz="4" w:space="0" w:color="000000"/>
            </w:tcBorders>
          </w:tcPr>
          <w:p w:rsidR="008E6C64" w:rsidRPr="000F19E6" w:rsidRDefault="008E6C64" w:rsidP="00962FE3">
            <w:pPr>
              <w:snapToGrid w:val="0"/>
              <w:spacing w:after="0" w:line="240" w:lineRule="auto"/>
              <w:jc w:val="center"/>
              <w:rPr>
                <w:rFonts w:eastAsia="Calibri" w:cs="Times New Roman"/>
              </w:rPr>
            </w:pPr>
            <w:r w:rsidRPr="000F19E6">
              <w:rPr>
                <w:rFonts w:eastAsia="Calibri" w:cs="Times New Roman"/>
              </w:rPr>
              <w:t>100</w:t>
            </w:r>
          </w:p>
        </w:tc>
      </w:tr>
    </w:tbl>
    <w:p w:rsidR="008E6C64" w:rsidRPr="000F19E6" w:rsidRDefault="008E6C64" w:rsidP="008E6C64">
      <w:pPr>
        <w:spacing w:after="0"/>
        <w:ind w:firstLine="567"/>
        <w:jc w:val="both"/>
        <w:rPr>
          <w:rFonts w:eastAsia="Calibri" w:cs="Times New Roman"/>
          <w:sz w:val="24"/>
          <w:szCs w:val="24"/>
          <w:shd w:val="clear" w:color="auto" w:fill="FFFFFF"/>
        </w:rPr>
      </w:pPr>
    </w:p>
    <w:p w:rsidR="00CC4130" w:rsidRPr="000F19E6" w:rsidRDefault="00CC4130">
      <w:pPr>
        <w:rPr>
          <w:sz w:val="24"/>
          <w:szCs w:val="24"/>
          <w:highlight w:val="yellow"/>
          <w:shd w:val="clear" w:color="auto" w:fill="FFFFFF"/>
        </w:rPr>
      </w:pPr>
    </w:p>
    <w:p w:rsidR="00CC4130" w:rsidRPr="000F19E6" w:rsidRDefault="00CC4130" w:rsidP="005D6BC1">
      <w:pPr>
        <w:spacing w:after="0"/>
        <w:ind w:firstLine="567"/>
        <w:jc w:val="both"/>
        <w:rPr>
          <w:sz w:val="24"/>
          <w:szCs w:val="24"/>
          <w:highlight w:val="yellow"/>
          <w:shd w:val="clear" w:color="auto" w:fill="FFFFFF"/>
        </w:rPr>
      </w:pPr>
    </w:p>
    <w:p w:rsidR="002D2123" w:rsidRPr="000F19E6" w:rsidRDefault="002D2123" w:rsidP="00DD79EB">
      <w:pPr>
        <w:spacing w:after="0" w:line="240" w:lineRule="auto"/>
        <w:ind w:firstLine="567"/>
        <w:jc w:val="both"/>
        <w:rPr>
          <w:b/>
          <w:bCs/>
          <w:highlight w:val="yellow"/>
        </w:rPr>
        <w:sectPr w:rsidR="002D2123" w:rsidRPr="000F19E6" w:rsidSect="008E6C64">
          <w:pgSz w:w="16838" w:h="11906" w:orient="landscape"/>
          <w:pgMar w:top="1135" w:right="1134" w:bottom="851" w:left="1134" w:header="709" w:footer="176" w:gutter="0"/>
          <w:cols w:space="708"/>
          <w:docGrid w:linePitch="360"/>
        </w:sectPr>
      </w:pPr>
    </w:p>
    <w:p w:rsidR="009B1739" w:rsidRPr="000F19E6" w:rsidRDefault="00F9567E" w:rsidP="004B7AD1">
      <w:pPr>
        <w:spacing w:after="0" w:line="276" w:lineRule="auto"/>
        <w:ind w:firstLine="567"/>
        <w:jc w:val="center"/>
        <w:rPr>
          <w:rFonts w:cs="Times New Roman"/>
          <w:i/>
          <w:sz w:val="24"/>
          <w:szCs w:val="24"/>
          <w:u w:val="single"/>
          <w:shd w:val="clear" w:color="auto" w:fill="CCFFFF"/>
        </w:rPr>
      </w:pPr>
      <w:r w:rsidRPr="000F19E6">
        <w:rPr>
          <w:rFonts w:cs="Times New Roman"/>
          <w:b/>
          <w:i/>
          <w:sz w:val="24"/>
          <w:szCs w:val="24"/>
          <w:u w:val="single"/>
        </w:rPr>
        <w:lastRenderedPageBreak/>
        <w:t>Газоснабжение</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Газификация городского поселения и района в целом осуществлялась в рамках реализации мероприятий Областной целевой программы «Газификация Воронежской области на 2010-2015 годы», которой предусмотрено строительство межпоселковых газопроводов, газопроводов высокого и низкого давления, а также перевод муниципальных котельных на угле на территории района на использование природного газа.</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В настоящее время газоснабжение района развивается на базе природного газа и частично на сжиженном газе.</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Газоснабжение Новохопёрского района осуществляется от магистрального газопровода Петровск - Новопсков по газопроводам - отводам, проходящим по землям:</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1. Каменно-Садовского сельского поселения, диаметром 219 мм, рабочим давлением 5,5 МПА.</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2. г. Новохопёрск – городское поселение, диаметром 420 мм, рабочим давлением 5,5 МПа.</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Поставка газа в населенные пункты района в основном обеспечивается от автоматических газорегуляторных станций (АГРС), расположенных на землях с. Каменка-Садовка, г.Новохопёрск.</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Газ от ГРС по межпоселковым газопроводам давлением 1,2 и 0,6 МПА поступает на ГГРП населенных пунктов, откуда газопроводами среднего и низкого давления подается непосредственно потребителям.</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Газопроводы от ГРС находятся в ведении филиала в г. Новохопёрск ОАО «Газпром газораспределение Воронеж».</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Протяженность газопроводов – 388,3391 км.</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К газопроводам высокого давления подключаются газорегуляторные пункты, промышленные предприятия, котельные.</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К газопроводам низкого давления подключаются жилые дома.</w:t>
      </w:r>
    </w:p>
    <w:p w:rsidR="003C7A86" w:rsidRPr="000F19E6" w:rsidRDefault="003C7A86" w:rsidP="003C7A86">
      <w:pPr>
        <w:suppressAutoHyphens/>
        <w:spacing w:after="0" w:line="240" w:lineRule="auto"/>
        <w:ind w:firstLine="539"/>
        <w:jc w:val="both"/>
        <w:rPr>
          <w:rFonts w:eastAsia="Calibri" w:cs="Times New Roman"/>
          <w:kern w:val="1"/>
          <w:sz w:val="24"/>
          <w:szCs w:val="24"/>
          <w:lang w:eastAsia="ar-SA"/>
        </w:rPr>
      </w:pPr>
      <w:r w:rsidRPr="000F19E6">
        <w:rPr>
          <w:rFonts w:eastAsia="Calibri" w:cs="Times New Roman"/>
          <w:kern w:val="1"/>
          <w:sz w:val="24"/>
          <w:szCs w:val="24"/>
          <w:lang w:eastAsia="ar-SA"/>
        </w:rPr>
        <w:t xml:space="preserve">На сегодняшний день природный газ проведен в следующие населенные пункты: </w:t>
      </w:r>
    </w:p>
    <w:p w:rsidR="003C7A86" w:rsidRPr="000F19E6" w:rsidRDefault="003C7A86" w:rsidP="003C7A86">
      <w:pPr>
        <w:suppressAutoHyphens/>
        <w:spacing w:after="0" w:line="240" w:lineRule="auto"/>
        <w:jc w:val="both"/>
        <w:rPr>
          <w:rFonts w:eastAsia="Calibri" w:cs="Times New Roman"/>
          <w:kern w:val="1"/>
          <w:sz w:val="24"/>
          <w:szCs w:val="24"/>
          <w:lang w:eastAsia="ar-SA"/>
        </w:rPr>
      </w:pPr>
      <w:r w:rsidRPr="000F19E6">
        <w:rPr>
          <w:rFonts w:eastAsia="Calibri" w:cs="Times New Roman"/>
          <w:kern w:val="1"/>
          <w:sz w:val="24"/>
          <w:szCs w:val="24"/>
          <w:lang w:eastAsia="ar-SA"/>
        </w:rPr>
        <w:t>г. Новохопёрск, р.п. Новохопёрский, х. Замельничный, с. Алферовка, п. Калиново, с. Русаново, п. Еланский, с. Каменка-Садовка, п. Большевик, п. Половцево, п. Варварино, п. Озерный.</w:t>
      </w:r>
    </w:p>
    <w:p w:rsidR="003C7A86" w:rsidRPr="000F19E6" w:rsidRDefault="003C7A86" w:rsidP="003C7A86">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В системе газоснабжения сельского поселения, можно выделить следующие основные задачи:</w:t>
      </w:r>
    </w:p>
    <w:p w:rsidR="003C7A86" w:rsidRPr="000F19E6" w:rsidRDefault="003C7A86" w:rsidP="003C7A86">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подключение к газораспределительной системе объектов нового строительства;</w:t>
      </w:r>
    </w:p>
    <w:p w:rsidR="003C7A86" w:rsidRPr="000F19E6" w:rsidRDefault="003C7A86" w:rsidP="003C7A86">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обеспечение надежности газоснабжения потребителей;</w:t>
      </w:r>
    </w:p>
    <w:p w:rsidR="003C7A86" w:rsidRPr="000F19E6" w:rsidRDefault="003C7A86" w:rsidP="003C7A86">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своевременная перекладка газовых сетей и замена оборудования;</w:t>
      </w:r>
    </w:p>
    <w:p w:rsidR="003C7A86" w:rsidRPr="000F19E6" w:rsidRDefault="003C7A86" w:rsidP="003C7A86">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Мероприятия по газификации предусматривают повышение уровня обеспеченности приборным учетом потребителей в жилищном фонде. </w:t>
      </w:r>
    </w:p>
    <w:p w:rsidR="003B7231" w:rsidRPr="000F19E6" w:rsidRDefault="003C7A86" w:rsidP="003C7A86">
      <w:pPr>
        <w:spacing w:after="0"/>
        <w:ind w:firstLine="567"/>
        <w:jc w:val="both"/>
        <w:rPr>
          <w:highlight w:val="yellow"/>
        </w:rPr>
      </w:pPr>
      <w:r w:rsidRPr="000F19E6">
        <w:rPr>
          <w:rFonts w:eastAsia="Calibri" w:cs="Times New Roman"/>
          <w:b/>
          <w:sz w:val="24"/>
          <w:szCs w:val="24"/>
        </w:rPr>
        <w:t xml:space="preserve">Сведения о газификации населенных пунктов городского поселения – город Новохопёрск </w:t>
      </w:r>
      <w:r w:rsidRPr="000F19E6">
        <w:rPr>
          <w:rFonts w:eastAsia="Calibri" w:cs="Times New Roman"/>
          <w:b/>
          <w:sz w:val="24"/>
          <w:szCs w:val="24"/>
          <w:lang w:eastAsia="ru-RU"/>
        </w:rPr>
        <w:t>представлены в таблице ниже</w:t>
      </w:r>
      <w:r w:rsidRPr="000F19E6">
        <w:rPr>
          <w:rFonts w:eastAsia="Calibri" w:cs="Times New Roman"/>
          <w:sz w:val="24"/>
          <w:szCs w:val="24"/>
          <w:lang w:eastAsia="ru-RU"/>
        </w:rPr>
        <w:t xml:space="preserve"> (</w:t>
      </w:r>
      <w:r w:rsidRPr="000F19E6">
        <w:rPr>
          <w:rFonts w:eastAsia="Calibri" w:cs="Times New Roman"/>
          <w:sz w:val="24"/>
          <w:szCs w:val="24"/>
        </w:rPr>
        <w:t>согласно</w:t>
      </w:r>
      <w:r w:rsidRPr="000F19E6">
        <w:rPr>
          <w:rFonts w:eastAsia="Calibri" w:cs="Times New Roman"/>
          <w:sz w:val="24"/>
          <w:szCs w:val="24"/>
          <w:lang w:eastAsia="ru-RU"/>
        </w:rPr>
        <w:t xml:space="preserve"> данным, предоставленным администрацией поселения по состоянию на 2023 г.):</w:t>
      </w:r>
    </w:p>
    <w:p w:rsidR="003B7231" w:rsidRPr="000F19E6" w:rsidRDefault="003B7231" w:rsidP="003B7231">
      <w:pPr>
        <w:pStyle w:val="100"/>
        <w:ind w:firstLine="567"/>
        <w:rPr>
          <w:color w:val="auto"/>
          <w:highlight w:val="yellow"/>
        </w:rPr>
      </w:pPr>
    </w:p>
    <w:p w:rsidR="00B32EDB" w:rsidRPr="000F19E6" w:rsidRDefault="00B32EDB">
      <w:pPr>
        <w:rPr>
          <w:rFonts w:eastAsia="Calibri" w:cs="Times New Roman"/>
          <w:kern w:val="24"/>
          <w:sz w:val="24"/>
          <w:szCs w:val="24"/>
          <w:highlight w:val="yellow"/>
        </w:rPr>
      </w:pPr>
      <w:r w:rsidRPr="000F19E6">
        <w:rPr>
          <w:highlight w:val="yellow"/>
        </w:rPr>
        <w:br w:type="page"/>
      </w:r>
    </w:p>
    <w:p w:rsidR="00B32EDB" w:rsidRPr="000F19E6" w:rsidRDefault="00B32EDB">
      <w:pPr>
        <w:rPr>
          <w:highlight w:val="yellow"/>
        </w:rPr>
        <w:sectPr w:rsidR="00B32EDB" w:rsidRPr="000F19E6" w:rsidSect="00E07BC3">
          <w:pgSz w:w="11906" w:h="16838"/>
          <w:pgMar w:top="1134" w:right="851" w:bottom="1134" w:left="1701" w:header="709" w:footer="178" w:gutter="0"/>
          <w:cols w:space="708"/>
          <w:docGrid w:linePitch="360"/>
        </w:sectPr>
      </w:pPr>
    </w:p>
    <w:p w:rsidR="003C7A86" w:rsidRPr="000F19E6" w:rsidRDefault="003C7A86" w:rsidP="003C7A86">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lastRenderedPageBreak/>
        <w:t>Данные о газовых сетях поселения:</w:t>
      </w:r>
    </w:p>
    <w:tbl>
      <w:tblPr>
        <w:tblW w:w="15484" w:type="dxa"/>
        <w:tblInd w:w="-176" w:type="dxa"/>
        <w:tblLayout w:type="fixed"/>
        <w:tblLook w:val="0000" w:firstRow="0" w:lastRow="0" w:firstColumn="0" w:lastColumn="0" w:noHBand="0" w:noVBand="0"/>
      </w:tblPr>
      <w:tblGrid>
        <w:gridCol w:w="568"/>
        <w:gridCol w:w="1983"/>
        <w:gridCol w:w="1448"/>
        <w:gridCol w:w="1417"/>
        <w:gridCol w:w="1418"/>
        <w:gridCol w:w="1417"/>
        <w:gridCol w:w="1418"/>
        <w:gridCol w:w="1559"/>
        <w:gridCol w:w="1276"/>
        <w:gridCol w:w="1559"/>
        <w:gridCol w:w="1421"/>
      </w:tblGrid>
      <w:tr w:rsidR="003C7A86" w:rsidRPr="000F19E6" w:rsidTr="00962FE3">
        <w:trPr>
          <w:cantSplit/>
          <w:trHeight w:val="293"/>
        </w:trPr>
        <w:tc>
          <w:tcPr>
            <w:tcW w:w="568" w:type="dxa"/>
            <w:vMerge w:val="restart"/>
            <w:tcBorders>
              <w:top w:val="single" w:sz="4" w:space="0" w:color="000000"/>
              <w:left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 п/п</w:t>
            </w:r>
          </w:p>
        </w:tc>
        <w:tc>
          <w:tcPr>
            <w:tcW w:w="1983" w:type="dxa"/>
            <w:vMerge w:val="restart"/>
            <w:tcBorders>
              <w:top w:val="single" w:sz="4" w:space="0" w:color="000000"/>
              <w:left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Населенные пункты</w:t>
            </w:r>
          </w:p>
        </w:tc>
        <w:tc>
          <w:tcPr>
            <w:tcW w:w="4283"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Протяженность сетей (км)</w:t>
            </w:r>
          </w:p>
        </w:tc>
        <w:tc>
          <w:tcPr>
            <w:tcW w:w="4394"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Тип прокладки трасс</w:t>
            </w:r>
          </w:p>
        </w:tc>
        <w:tc>
          <w:tcPr>
            <w:tcW w:w="425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Процент износа сетей</w:t>
            </w:r>
          </w:p>
        </w:tc>
      </w:tr>
      <w:tr w:rsidR="003C7A86" w:rsidRPr="000F19E6" w:rsidTr="00962FE3">
        <w:trPr>
          <w:cantSplit/>
          <w:trHeight w:val="509"/>
        </w:trPr>
        <w:tc>
          <w:tcPr>
            <w:tcW w:w="568" w:type="dxa"/>
            <w:vMerge/>
            <w:tcBorders>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p>
        </w:tc>
        <w:tc>
          <w:tcPr>
            <w:tcW w:w="1983" w:type="dxa"/>
            <w:vMerge/>
            <w:tcBorders>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p>
        </w:tc>
        <w:tc>
          <w:tcPr>
            <w:tcW w:w="1448"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Низкое давление</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Среднее давление</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Высокое давление</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Низкое давление</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Среднее давление</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Высокое давление</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Низкое давление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Среднее давление</w:t>
            </w:r>
          </w:p>
        </w:tc>
        <w:tc>
          <w:tcPr>
            <w:tcW w:w="1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C7A86" w:rsidRPr="000F19E6" w:rsidRDefault="003C7A86" w:rsidP="00962FE3">
            <w:pPr>
              <w:snapToGrid w:val="0"/>
              <w:spacing w:after="0" w:line="240" w:lineRule="auto"/>
              <w:jc w:val="center"/>
              <w:rPr>
                <w:rFonts w:eastAsia="Calibri" w:cs="Times New Roman"/>
                <w:b/>
                <w:sz w:val="20"/>
                <w:szCs w:val="20"/>
              </w:rPr>
            </w:pPr>
            <w:r w:rsidRPr="000F19E6">
              <w:rPr>
                <w:rFonts w:eastAsia="Times New Roman" w:cs="Times New Roman"/>
                <w:b/>
                <w:sz w:val="20"/>
                <w:szCs w:val="20"/>
              </w:rPr>
              <w:t>Высокое давление</w:t>
            </w: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п.Еланский</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2,814</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5,8372</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2</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п.Калиново</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1,050</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2,5689</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3</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п.Варварино</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3,9436</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12,7205</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4</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п.Озерный</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4,272</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6,38208</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5</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п.Большевик</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2,5436</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6</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с.К-Садовка</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13,043</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3,028</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27,06544</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7</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с.Русаново</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9,501</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1,241</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5,2485</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8</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п.Половцево</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10,066</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0,892</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15,6056</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9</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с.Алферовка</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13,890</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4,7352</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14,0785</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10</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х.Замельничный</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5,5317</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20"/>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11</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п.Новохопёрский</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90,035</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0,450</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12,23546</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r w:rsidR="003C7A86" w:rsidRPr="000F19E6" w:rsidTr="00962FE3">
        <w:trPr>
          <w:cantSplit/>
          <w:trHeight w:val="529"/>
        </w:trPr>
        <w:tc>
          <w:tcPr>
            <w:tcW w:w="56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12</w:t>
            </w:r>
          </w:p>
        </w:tc>
        <w:tc>
          <w:tcPr>
            <w:tcW w:w="1983"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г.Новохопёрск</w:t>
            </w:r>
          </w:p>
        </w:tc>
        <w:tc>
          <w:tcPr>
            <w:tcW w:w="144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94,8613</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0,886</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23,8135</w:t>
            </w:r>
          </w:p>
        </w:tc>
        <w:tc>
          <w:tcPr>
            <w:tcW w:w="1417"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подземный/надземный</w:t>
            </w:r>
          </w:p>
        </w:tc>
        <w:tc>
          <w:tcPr>
            <w:tcW w:w="1418"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559"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r w:rsidRPr="000F19E6">
              <w:rPr>
                <w:rFonts w:eastAsia="Calibri" w:cs="Times New Roman"/>
              </w:rPr>
              <w:t>подземный</w:t>
            </w:r>
          </w:p>
        </w:tc>
        <w:tc>
          <w:tcPr>
            <w:tcW w:w="1276" w:type="dxa"/>
            <w:tcBorders>
              <w:top w:val="single" w:sz="4" w:space="0" w:color="000000"/>
              <w:left w:val="single" w:sz="4" w:space="0" w:color="000000"/>
              <w:bottom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3C7A86" w:rsidRPr="000F19E6" w:rsidRDefault="003C7A86" w:rsidP="00962FE3">
            <w:pPr>
              <w:snapToGrid w:val="0"/>
              <w:spacing w:after="0" w:line="240" w:lineRule="auto"/>
              <w:jc w:val="center"/>
              <w:rPr>
                <w:rFonts w:eastAsia="Calibri" w:cs="Times New Roman"/>
              </w:rPr>
            </w:pPr>
          </w:p>
        </w:tc>
      </w:tr>
    </w:tbl>
    <w:p w:rsidR="003C7A86" w:rsidRPr="000F19E6" w:rsidRDefault="003C7A86" w:rsidP="003C7A86">
      <w:pPr>
        <w:spacing w:after="0"/>
        <w:ind w:firstLine="567"/>
        <w:jc w:val="both"/>
        <w:rPr>
          <w:rFonts w:eastAsia="Calibri" w:cs="Times New Roman"/>
          <w:sz w:val="24"/>
          <w:szCs w:val="24"/>
          <w:lang w:eastAsia="ru-RU"/>
        </w:rPr>
      </w:pPr>
    </w:p>
    <w:p w:rsidR="00B32EDB" w:rsidRPr="000F19E6" w:rsidRDefault="00B32EDB">
      <w:pPr>
        <w:rPr>
          <w:highlight w:val="yellow"/>
        </w:rPr>
        <w:sectPr w:rsidR="00B32EDB" w:rsidRPr="000F19E6" w:rsidSect="003C7A86">
          <w:pgSz w:w="16838" w:h="11906" w:orient="landscape"/>
          <w:pgMar w:top="1276" w:right="1134" w:bottom="851" w:left="1134" w:header="709" w:footer="176" w:gutter="0"/>
          <w:cols w:space="708"/>
          <w:docGrid w:linePitch="360"/>
        </w:sectPr>
      </w:pPr>
    </w:p>
    <w:p w:rsidR="00B32EDB" w:rsidRPr="000F19E6" w:rsidRDefault="00B32EDB" w:rsidP="00B32EDB">
      <w:pPr>
        <w:spacing w:after="0"/>
        <w:ind w:firstLine="567"/>
        <w:rPr>
          <w:highlight w:val="yellow"/>
        </w:rPr>
      </w:pPr>
    </w:p>
    <w:p w:rsidR="003C7A86" w:rsidRPr="000F19E6" w:rsidRDefault="003C7A86" w:rsidP="003C7A86">
      <w:pPr>
        <w:spacing w:after="0"/>
        <w:ind w:firstLine="567"/>
        <w:jc w:val="both"/>
        <w:rPr>
          <w:rFonts w:eastAsia="Calibri" w:cs="Times New Roman"/>
          <w:kern w:val="24"/>
          <w:sz w:val="24"/>
          <w:szCs w:val="24"/>
        </w:rPr>
      </w:pPr>
      <w:r w:rsidRPr="000F19E6">
        <w:rPr>
          <w:rFonts w:eastAsia="Calibri" w:cs="Times New Roman"/>
          <w:kern w:val="24"/>
          <w:sz w:val="24"/>
          <w:szCs w:val="24"/>
        </w:rPr>
        <w:t>Направления использования газа:</w:t>
      </w:r>
    </w:p>
    <w:p w:rsidR="003C7A86" w:rsidRPr="000F19E6" w:rsidRDefault="003C7A86" w:rsidP="003C7A86">
      <w:pPr>
        <w:suppressAutoHyphens/>
        <w:spacing w:after="0" w:line="240" w:lineRule="auto"/>
        <w:jc w:val="both"/>
        <w:rPr>
          <w:rFonts w:eastAsia="Calibri" w:cs="Times New Roman"/>
          <w:kern w:val="24"/>
          <w:sz w:val="24"/>
          <w:szCs w:val="24"/>
        </w:rPr>
      </w:pPr>
      <w:r w:rsidRPr="000F19E6">
        <w:rPr>
          <w:rFonts w:eastAsia="Calibri" w:cs="Times New Roman"/>
          <w:kern w:val="24"/>
          <w:sz w:val="24"/>
          <w:szCs w:val="24"/>
        </w:rPr>
        <w:t>- Технологические нужды промышленности;</w:t>
      </w:r>
    </w:p>
    <w:p w:rsidR="003C7A86" w:rsidRPr="000F19E6" w:rsidRDefault="003C7A86" w:rsidP="003C7A86">
      <w:pPr>
        <w:suppressAutoHyphens/>
        <w:spacing w:after="0" w:line="240" w:lineRule="auto"/>
        <w:jc w:val="both"/>
        <w:rPr>
          <w:rFonts w:eastAsia="Calibri" w:cs="Times New Roman"/>
          <w:kern w:val="24"/>
          <w:sz w:val="24"/>
          <w:szCs w:val="24"/>
        </w:rPr>
      </w:pPr>
      <w:r w:rsidRPr="000F19E6">
        <w:rPr>
          <w:rFonts w:eastAsia="Calibri" w:cs="Times New Roman"/>
          <w:kern w:val="24"/>
          <w:sz w:val="24"/>
          <w:szCs w:val="24"/>
        </w:rPr>
        <w:t>- Хозяйственно-бытовые нужды населения (в т.ч. пищеприготовление);</w:t>
      </w:r>
    </w:p>
    <w:p w:rsidR="003C7A86" w:rsidRPr="000F19E6" w:rsidRDefault="003C7A86" w:rsidP="003C7A86">
      <w:pPr>
        <w:suppressAutoHyphens/>
        <w:spacing w:after="0" w:line="240" w:lineRule="auto"/>
        <w:jc w:val="both"/>
        <w:rPr>
          <w:rFonts w:eastAsia="Calibri" w:cs="Times New Roman"/>
          <w:kern w:val="24"/>
          <w:sz w:val="24"/>
          <w:szCs w:val="24"/>
        </w:rPr>
      </w:pPr>
      <w:r w:rsidRPr="000F19E6">
        <w:rPr>
          <w:rFonts w:eastAsia="Calibri" w:cs="Times New Roman"/>
          <w:kern w:val="24"/>
          <w:sz w:val="24"/>
          <w:szCs w:val="24"/>
        </w:rPr>
        <w:t>- Энергоноситель для теплоисточников (горячего водоснабжения и отопления).</w:t>
      </w:r>
    </w:p>
    <w:p w:rsidR="003C7A86" w:rsidRPr="000F19E6" w:rsidRDefault="003C7A86" w:rsidP="003C7A86">
      <w:pPr>
        <w:spacing w:after="0"/>
        <w:ind w:firstLine="567"/>
        <w:jc w:val="center"/>
        <w:rPr>
          <w:rFonts w:cs="Times New Roman"/>
          <w:b/>
          <w:i/>
          <w:sz w:val="24"/>
          <w:szCs w:val="24"/>
          <w:u w:val="single"/>
        </w:rPr>
      </w:pPr>
    </w:p>
    <w:p w:rsidR="003C7A86" w:rsidRPr="000F19E6" w:rsidRDefault="003C7A86" w:rsidP="003C7A86">
      <w:pPr>
        <w:spacing w:after="0"/>
        <w:ind w:firstLine="567"/>
        <w:jc w:val="center"/>
        <w:rPr>
          <w:rFonts w:cs="Times New Roman"/>
          <w:b/>
          <w:i/>
          <w:sz w:val="24"/>
          <w:szCs w:val="24"/>
          <w:u w:val="single"/>
        </w:rPr>
      </w:pPr>
      <w:r w:rsidRPr="000F19E6">
        <w:rPr>
          <w:rFonts w:cs="Times New Roman"/>
          <w:b/>
          <w:i/>
          <w:sz w:val="24"/>
          <w:szCs w:val="24"/>
          <w:u w:val="single"/>
        </w:rPr>
        <w:t>Теплоснабжение</w:t>
      </w:r>
    </w:p>
    <w:p w:rsidR="003C7A86" w:rsidRPr="000F19E6" w:rsidRDefault="003C7A86" w:rsidP="003C7A86">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На территории городского поселения – город Новохопёрск отсутствуют централизованное теплоснабжение и горячее водоснабжение населенных пунктов. Жилой фонд (население) в поселении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частично отапливается – печным отоплением. Теплоснабжение социально значимых объектов осуществляется в основном от отдельно стоящих и встроенно-пристроенных котельных, топливом для которых является природный газ. Промышленные предприятия отапливаются от собственных котельных. Все котельные городского поселения работают на природном газе. </w:t>
      </w:r>
    </w:p>
    <w:p w:rsidR="00696E84" w:rsidRPr="000F19E6" w:rsidRDefault="003C7A86" w:rsidP="003C7A86">
      <w:pPr>
        <w:spacing w:after="0"/>
        <w:ind w:firstLine="567"/>
        <w:jc w:val="both"/>
        <w:rPr>
          <w:sz w:val="24"/>
          <w:szCs w:val="24"/>
          <w:highlight w:val="yellow"/>
        </w:rPr>
      </w:pPr>
      <w:r w:rsidRPr="000F19E6">
        <w:rPr>
          <w:rFonts w:eastAsia="Times New Roman" w:cs="Times New Roman"/>
          <w:sz w:val="24"/>
          <w:szCs w:val="24"/>
          <w:shd w:val="clear" w:color="auto" w:fill="FFFFFF"/>
        </w:rPr>
        <w:t>Подробная информация, согласно данным, предоставленным администрацией городского поселения – город Новохопёрск (по состоянию на 2023 г.), приведена в таблице ниже:</w:t>
      </w:r>
    </w:p>
    <w:p w:rsidR="00696E84" w:rsidRPr="000F19E6" w:rsidRDefault="00696E84" w:rsidP="00696E84">
      <w:pPr>
        <w:jc w:val="center"/>
        <w:rPr>
          <w:b/>
          <w:i/>
          <w:sz w:val="24"/>
          <w:highlight w:val="yellow"/>
        </w:rPr>
      </w:pPr>
    </w:p>
    <w:p w:rsidR="00F844B9" w:rsidRPr="000F19E6" w:rsidRDefault="00F844B9" w:rsidP="004B7AD1">
      <w:pPr>
        <w:spacing w:after="0"/>
        <w:ind w:firstLine="567"/>
        <w:jc w:val="both"/>
        <w:rPr>
          <w:rFonts w:cs="Times New Roman"/>
          <w:b/>
          <w:sz w:val="24"/>
          <w:szCs w:val="24"/>
          <w:highlight w:val="yellow"/>
        </w:rPr>
      </w:pPr>
    </w:p>
    <w:p w:rsidR="00F844B9" w:rsidRPr="000F19E6" w:rsidRDefault="00F844B9" w:rsidP="004B7AD1">
      <w:pPr>
        <w:spacing w:after="0"/>
        <w:ind w:firstLine="567"/>
        <w:jc w:val="both"/>
        <w:rPr>
          <w:rFonts w:cs="Times New Roman"/>
          <w:b/>
          <w:sz w:val="24"/>
          <w:szCs w:val="24"/>
          <w:highlight w:val="yellow"/>
        </w:rPr>
        <w:sectPr w:rsidR="00F844B9" w:rsidRPr="000F19E6" w:rsidSect="00E07BC3">
          <w:pgSz w:w="11906" w:h="16838"/>
          <w:pgMar w:top="1134" w:right="851" w:bottom="1134" w:left="1701" w:header="709" w:footer="178" w:gutter="0"/>
          <w:cols w:space="708"/>
          <w:docGrid w:linePitch="360"/>
        </w:sectPr>
      </w:pPr>
    </w:p>
    <w:p w:rsidR="009B1D9D" w:rsidRPr="000F19E6" w:rsidRDefault="009B1D9D" w:rsidP="009B1D9D">
      <w:pPr>
        <w:spacing w:after="0"/>
        <w:ind w:firstLine="567"/>
        <w:jc w:val="both"/>
        <w:rPr>
          <w:rFonts w:eastAsia="Calibri" w:cs="Times New Roman"/>
          <w:b/>
          <w:sz w:val="24"/>
          <w:szCs w:val="24"/>
          <w:shd w:val="clear" w:color="auto" w:fill="FFFFFF"/>
        </w:rPr>
      </w:pPr>
      <w:r w:rsidRPr="000F19E6">
        <w:rPr>
          <w:rFonts w:eastAsia="Calibri" w:cs="Times New Roman"/>
          <w:b/>
          <w:sz w:val="24"/>
          <w:szCs w:val="24"/>
          <w:shd w:val="clear" w:color="auto" w:fill="FFFFFF"/>
        </w:rPr>
        <w:lastRenderedPageBreak/>
        <w:t>Характеристики источников теплоснабжения:</w:t>
      </w:r>
    </w:p>
    <w:tbl>
      <w:tblPr>
        <w:tblW w:w="15076" w:type="dxa"/>
        <w:tblInd w:w="24" w:type="dxa"/>
        <w:tblLayout w:type="fixed"/>
        <w:tblLook w:val="0000" w:firstRow="0" w:lastRow="0" w:firstColumn="0" w:lastColumn="0" w:noHBand="0" w:noVBand="0"/>
      </w:tblPr>
      <w:tblGrid>
        <w:gridCol w:w="510"/>
        <w:gridCol w:w="2551"/>
        <w:gridCol w:w="1418"/>
        <w:gridCol w:w="1559"/>
        <w:gridCol w:w="1701"/>
        <w:gridCol w:w="1326"/>
        <w:gridCol w:w="1623"/>
        <w:gridCol w:w="1056"/>
        <w:gridCol w:w="1623"/>
        <w:gridCol w:w="1709"/>
      </w:tblGrid>
      <w:tr w:rsidR="009B1D9D" w:rsidRPr="000F19E6" w:rsidTr="00962FE3">
        <w:trPr>
          <w:cantSplit/>
          <w:trHeight w:val="509"/>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 п/п</w:t>
            </w:r>
          </w:p>
        </w:tc>
        <w:tc>
          <w:tcPr>
            <w:tcW w:w="2551"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Наименование и местоположение (ТЭЦ, ГРЭС, АЭС, ГЭС)</w:t>
            </w:r>
          </w:p>
        </w:tc>
        <w:tc>
          <w:tcPr>
            <w:tcW w:w="1418"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Установлен. мощность, (Гкал/час)</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Подключен. тепловая нагрузка (Гкал/час)</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Тип котлов, кол-во (шт.)</w:t>
            </w:r>
          </w:p>
        </w:tc>
        <w:tc>
          <w:tcPr>
            <w:tcW w:w="1326"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Тип турбин, кол-во (шт.)</w:t>
            </w:r>
          </w:p>
        </w:tc>
        <w:tc>
          <w:tcPr>
            <w:tcW w:w="1623"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Год ввода в эксплуатацию</w:t>
            </w:r>
          </w:p>
        </w:tc>
        <w:tc>
          <w:tcPr>
            <w:tcW w:w="1056"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 износа</w:t>
            </w:r>
          </w:p>
        </w:tc>
        <w:tc>
          <w:tcPr>
            <w:tcW w:w="1623"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Вид топлива и годовой расход</w:t>
            </w:r>
          </w:p>
        </w:tc>
        <w:tc>
          <w:tcPr>
            <w:tcW w:w="1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Протяженность тепловых сетей (км)</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5</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МКОУ «Новохопёрская ООШ»</w:t>
            </w:r>
            <w:r w:rsidRPr="000F19E6">
              <w:rPr>
                <w:rFonts w:eastAsia="Calibri" w:cs="Times New Roman"/>
              </w:rPr>
              <w:tab/>
              <w:t>пос. Новохопёрский, ул. Шолохова 59</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0,1376</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0,1080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«Ишма-80»,</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2011</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80</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 31,8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0,029</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11</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МОУ «Новохопёрская СОШ № 2»</w:t>
            </w:r>
            <w:r w:rsidRPr="000F19E6">
              <w:rPr>
                <w:rFonts w:eastAsia="Calibri" w:cs="Times New Roman"/>
              </w:rPr>
              <w:tab/>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 Новохопёрск, ул. Советская, 25</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0,43</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0,346</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«Хопер-100», 5</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2009</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93</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 115,0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0,648</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12</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МОУ «Новохопёрская Гимназия № 1» г. Новохопёрск, ул. Советская, 142</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1,084</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0,345</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КСВа-0,63,</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2020</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 150,0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0,218</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14</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МКДОУ ДОД детский сад «Ласточка» п. Новохопёрский, пл. Железнодорожная, 13</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0,1376</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0,1080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«Хопер-80»,</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2011</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80</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 39,4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0,026</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15</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МБДОУ НЦРР «Пристань детства» г. Новохопёрск, ул. Советская, 146</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2,064</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1,17</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Protherm 1200</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2016</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47</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375,999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0,074</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16</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МКОУ «Алферовская ООШ» </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с. Алферовка, ул. Центральная, 134</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0,172</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0,108</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«Хопер-100»,</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2007</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100</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57,0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0,15</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МКОУ «К-Садовская ООШ»</w:t>
            </w:r>
            <w:r w:rsidRPr="000F19E6">
              <w:rPr>
                <w:rFonts w:eastAsia="Calibri" w:cs="Times New Roman"/>
              </w:rPr>
              <w:tab/>
              <w:t>с. Каменка-Садовка, ул. Онысюка, 1</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0,1548</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0,113</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«Хопер-80», 1;</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«Хопер-50», 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2018</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33</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  42,0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0,058</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21</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МОУ «Новохопёрская СОШ № 91» п. Новохопёрский, ул. Железнодорожная, 27</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1,084</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0,004</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КСВа-0,63,</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2009</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93</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  221,0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0,077</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lastRenderedPageBreak/>
              <w:t>23</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ДЮСШ</w:t>
            </w:r>
            <w:r w:rsidRPr="000F19E6">
              <w:rPr>
                <w:rFonts w:eastAsia="Calibri" w:cs="Times New Roman"/>
              </w:rPr>
              <w:tab/>
              <w:t>г. Новохопёрск, ул. Советская, 144</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1,72</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0,57</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ВТГ-1,0,</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2009</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93</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221,0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0,202</w:t>
            </w:r>
          </w:p>
        </w:tc>
      </w:tr>
      <w:tr w:rsidR="009B1D9D" w:rsidRPr="000F19E6" w:rsidTr="00962FE3">
        <w:trPr>
          <w:cantSplit/>
          <w:trHeight w:val="20"/>
        </w:trPr>
        <w:tc>
          <w:tcPr>
            <w:tcW w:w="510"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26</w:t>
            </w:r>
          </w:p>
        </w:tc>
        <w:tc>
          <w:tcPr>
            <w:tcW w:w="255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Котельная МФЦ г. Новохопёрск, ул. Советская, 113/1</w:t>
            </w:r>
          </w:p>
        </w:tc>
        <w:tc>
          <w:tcPr>
            <w:tcW w:w="1418"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0,084</w:t>
            </w:r>
          </w:p>
        </w:tc>
        <w:tc>
          <w:tcPr>
            <w:tcW w:w="1559"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0,042</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Protherm-60,</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w:t>
            </w:r>
          </w:p>
        </w:tc>
        <w:tc>
          <w:tcPr>
            <w:tcW w:w="132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2015</w:t>
            </w:r>
          </w:p>
        </w:tc>
        <w:tc>
          <w:tcPr>
            <w:tcW w:w="1056"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47</w:t>
            </w:r>
          </w:p>
        </w:tc>
        <w:tc>
          <w:tcPr>
            <w:tcW w:w="162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Газ природный,</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26,5 тыс.мЗ</w:t>
            </w:r>
          </w:p>
        </w:tc>
        <w:tc>
          <w:tcPr>
            <w:tcW w:w="1709"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Теплосети нет</w:t>
            </w:r>
          </w:p>
        </w:tc>
      </w:tr>
    </w:tbl>
    <w:p w:rsidR="009B1D9D" w:rsidRPr="000F19E6" w:rsidRDefault="009B1D9D" w:rsidP="009B1D9D">
      <w:pPr>
        <w:spacing w:after="0"/>
        <w:ind w:firstLine="567"/>
        <w:jc w:val="both"/>
        <w:rPr>
          <w:rFonts w:eastAsia="Calibri" w:cs="Times New Roman"/>
          <w:b/>
          <w:sz w:val="24"/>
          <w:szCs w:val="24"/>
          <w:shd w:val="clear" w:color="auto" w:fill="FFFFFF"/>
        </w:rPr>
      </w:pPr>
    </w:p>
    <w:p w:rsidR="009B1D9D" w:rsidRPr="000F19E6" w:rsidRDefault="009B1D9D" w:rsidP="009B1D9D">
      <w:pPr>
        <w:spacing w:after="0"/>
        <w:ind w:firstLine="567"/>
        <w:jc w:val="both"/>
        <w:rPr>
          <w:rFonts w:eastAsia="Calibri" w:cs="Times New Roman"/>
          <w:b/>
          <w:sz w:val="24"/>
          <w:szCs w:val="24"/>
          <w:shd w:val="clear" w:color="auto" w:fill="FFFFFF"/>
        </w:rPr>
      </w:pPr>
      <w:r w:rsidRPr="000F19E6">
        <w:rPr>
          <w:rFonts w:eastAsia="Calibri" w:cs="Times New Roman"/>
          <w:b/>
          <w:sz w:val="24"/>
          <w:szCs w:val="24"/>
          <w:shd w:val="clear" w:color="auto" w:fill="FFFFFF"/>
        </w:rPr>
        <w:t>Тепловые нагрузки существующие и на перспективу (в каждом населенном пункте поселения):</w:t>
      </w:r>
    </w:p>
    <w:tbl>
      <w:tblPr>
        <w:tblW w:w="15055" w:type="dxa"/>
        <w:tblInd w:w="38" w:type="dxa"/>
        <w:tblLayout w:type="fixed"/>
        <w:tblLook w:val="0000" w:firstRow="0" w:lastRow="0" w:firstColumn="0" w:lastColumn="0" w:noHBand="0" w:noVBand="0"/>
      </w:tblPr>
      <w:tblGrid>
        <w:gridCol w:w="637"/>
        <w:gridCol w:w="2835"/>
        <w:gridCol w:w="1701"/>
        <w:gridCol w:w="1843"/>
        <w:gridCol w:w="2552"/>
        <w:gridCol w:w="1701"/>
        <w:gridCol w:w="1842"/>
        <w:gridCol w:w="1944"/>
      </w:tblGrid>
      <w:tr w:rsidR="009B1D9D" w:rsidRPr="000F19E6" w:rsidTr="00962FE3">
        <w:trPr>
          <w:trHeight w:val="377"/>
        </w:trPr>
        <w:tc>
          <w:tcPr>
            <w:tcW w:w="63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 п/п</w:t>
            </w:r>
          </w:p>
        </w:tc>
        <w:tc>
          <w:tcPr>
            <w:tcW w:w="2835"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Населенные пункты</w:t>
            </w:r>
          </w:p>
        </w:tc>
        <w:tc>
          <w:tcPr>
            <w:tcW w:w="6096"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Существующие тепловые нагрузки, Гкал/час</w:t>
            </w:r>
          </w:p>
        </w:tc>
        <w:tc>
          <w:tcPr>
            <w:tcW w:w="548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Тепловые нагрузки на перспективу, Гкал/час</w:t>
            </w:r>
          </w:p>
        </w:tc>
      </w:tr>
      <w:tr w:rsidR="009B1D9D" w:rsidRPr="000F19E6" w:rsidTr="00962FE3">
        <w:trPr>
          <w:trHeight w:val="269"/>
        </w:trPr>
        <w:tc>
          <w:tcPr>
            <w:tcW w:w="63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pacing w:after="0" w:line="240" w:lineRule="auto"/>
              <w:jc w:val="center"/>
              <w:rPr>
                <w:rFonts w:eastAsia="Calibri" w:cs="Times New Roman"/>
                <w:b/>
                <w:sz w:val="20"/>
                <w:szCs w:val="20"/>
              </w:rPr>
            </w:pPr>
          </w:p>
        </w:tc>
        <w:tc>
          <w:tcPr>
            <w:tcW w:w="2835"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pacing w:after="0" w:line="240" w:lineRule="auto"/>
              <w:jc w:val="center"/>
              <w:rPr>
                <w:rFonts w:eastAsia="Calibri" w:cs="Times New Roman"/>
                <w:b/>
                <w:sz w:val="20"/>
                <w:szCs w:val="20"/>
              </w:rPr>
            </w:pP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Жил. фонд</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Соцкультбыт</w:t>
            </w:r>
          </w:p>
        </w:tc>
        <w:tc>
          <w:tcPr>
            <w:tcW w:w="2552"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Промышленность</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Жил. фонд</w:t>
            </w:r>
          </w:p>
        </w:tc>
        <w:tc>
          <w:tcPr>
            <w:tcW w:w="1842" w:type="dxa"/>
            <w:tcBorders>
              <w:top w:val="single" w:sz="4" w:space="0" w:color="000000"/>
              <w:left w:val="single" w:sz="4" w:space="0" w:color="000000"/>
              <w:bottom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Соцкультбыт</w:t>
            </w:r>
          </w:p>
        </w:tc>
        <w:tc>
          <w:tcPr>
            <w:tcW w:w="19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D9D" w:rsidRPr="000F19E6" w:rsidRDefault="009B1D9D"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Промышленность</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5</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МКОУ «Новохопёрская ООШ» пос. Новохопёрский, ул. Шолохова 59</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0,1080</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11</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МОУ «Новохопёрская СОШ № 2»</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 Новохопёрск, ул. Советская, 25</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0,346</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12</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МОУ «Новохопёрская Гимназия № 1» г. Новохопёрск, ул. Советская, 142</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0,345</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13</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МКОУ «Краснянская СОШ» с. Красное, пл. Революции.1а</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0,625</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14</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МКДОУ ДОД детский сад «Ласточка»</w:t>
            </w:r>
            <w:r w:rsidRPr="000F19E6">
              <w:rPr>
                <w:rFonts w:eastAsia="Calibri" w:cs="Times New Roman"/>
              </w:rPr>
              <w:tab/>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п. Новохопёрский, пл. Железнодорожная, 13</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0,1080</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15</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МБДОУ НЦРР «Пристань детства»</w:t>
            </w:r>
            <w:r w:rsidRPr="000F19E6">
              <w:rPr>
                <w:rFonts w:eastAsia="Calibri" w:cs="Times New Roman"/>
              </w:rPr>
              <w:tab/>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г. Новохопёрск, ул. Советская, 146</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1,17</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lastRenderedPageBreak/>
              <w:t>16</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 xml:space="preserve">МКОУ «Алферовская ООШ» </w:t>
            </w:r>
          </w:p>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с. Алферовка, ул. Центральная, 134</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0,108</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20</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МКОУ «К-Садовская ООШ»</w:t>
            </w:r>
            <w:r w:rsidRPr="000F19E6">
              <w:rPr>
                <w:rFonts w:eastAsia="Calibri" w:cs="Times New Roman"/>
              </w:rPr>
              <w:tab/>
              <w:t>с. Каменка-Садовка, ул. Онысюка, 1</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0,113</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21</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МОУ «Новохопёрская СОШ № 91» п. Новохопёрский, ул. Железнодорожная, 27</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0,004</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23</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ДЮСШ г. Новохопёрск, ул. Советская, 144</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0,57</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r w:rsidR="009B1D9D" w:rsidRPr="000F19E6" w:rsidTr="00962FE3">
        <w:trPr>
          <w:cantSplit/>
          <w:trHeight w:val="20"/>
        </w:trPr>
        <w:tc>
          <w:tcPr>
            <w:tcW w:w="637"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26</w:t>
            </w:r>
          </w:p>
        </w:tc>
        <w:tc>
          <w:tcPr>
            <w:tcW w:w="2835"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Котельная МФЦ г. Новохопёрск, ул. Советская, 113/1</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0,042</w:t>
            </w:r>
          </w:p>
        </w:tc>
        <w:tc>
          <w:tcPr>
            <w:tcW w:w="255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842" w:type="dxa"/>
            <w:tcBorders>
              <w:top w:val="single" w:sz="4" w:space="0" w:color="000000"/>
              <w:left w:val="single" w:sz="4" w:space="0" w:color="000000"/>
              <w:bottom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c>
          <w:tcPr>
            <w:tcW w:w="1944" w:type="dxa"/>
            <w:tcBorders>
              <w:top w:val="single" w:sz="4" w:space="0" w:color="000000"/>
              <w:left w:val="single" w:sz="4" w:space="0" w:color="000000"/>
              <w:bottom w:val="single" w:sz="4" w:space="0" w:color="000000"/>
              <w:right w:val="single" w:sz="4" w:space="0" w:color="000000"/>
            </w:tcBorders>
          </w:tcPr>
          <w:p w:rsidR="009B1D9D" w:rsidRPr="000F19E6" w:rsidRDefault="009B1D9D" w:rsidP="00962FE3">
            <w:pPr>
              <w:snapToGrid w:val="0"/>
              <w:spacing w:after="0" w:line="240" w:lineRule="auto"/>
              <w:jc w:val="center"/>
              <w:rPr>
                <w:rFonts w:eastAsia="Calibri" w:cs="Times New Roman"/>
              </w:rPr>
            </w:pPr>
            <w:r w:rsidRPr="000F19E6">
              <w:rPr>
                <w:rFonts w:eastAsia="Calibri" w:cs="Times New Roman"/>
              </w:rPr>
              <w:t>0</w:t>
            </w:r>
          </w:p>
        </w:tc>
      </w:tr>
    </w:tbl>
    <w:p w:rsidR="009B1D9D" w:rsidRPr="000F19E6" w:rsidRDefault="009B1D9D" w:rsidP="009B1D9D">
      <w:pPr>
        <w:spacing w:after="0"/>
        <w:ind w:firstLine="567"/>
        <w:jc w:val="both"/>
        <w:rPr>
          <w:rFonts w:eastAsia="Calibri" w:cs="Times New Roman"/>
          <w:sz w:val="24"/>
          <w:szCs w:val="24"/>
          <w:highlight w:val="cyan"/>
        </w:rPr>
      </w:pPr>
    </w:p>
    <w:p w:rsidR="00145438" w:rsidRPr="000F19E6" w:rsidRDefault="00145438" w:rsidP="00145438">
      <w:pPr>
        <w:spacing w:after="0"/>
        <w:jc w:val="center"/>
        <w:rPr>
          <w:rFonts w:cs="Times New Roman"/>
          <w:b/>
          <w:i/>
          <w:sz w:val="24"/>
          <w:szCs w:val="24"/>
          <w:u w:val="single"/>
        </w:rPr>
      </w:pPr>
    </w:p>
    <w:p w:rsidR="00145438" w:rsidRPr="000F19E6" w:rsidRDefault="00145438" w:rsidP="00145438">
      <w:pPr>
        <w:spacing w:after="0"/>
        <w:jc w:val="center"/>
        <w:rPr>
          <w:rFonts w:cs="Times New Roman"/>
          <w:b/>
          <w:i/>
          <w:sz w:val="24"/>
          <w:szCs w:val="24"/>
          <w:u w:val="single"/>
        </w:rPr>
      </w:pPr>
    </w:p>
    <w:p w:rsidR="00145438" w:rsidRPr="000F19E6" w:rsidRDefault="00145438" w:rsidP="00145438">
      <w:pPr>
        <w:spacing w:after="0"/>
        <w:jc w:val="center"/>
        <w:rPr>
          <w:rFonts w:cs="Times New Roman"/>
          <w:b/>
          <w:i/>
          <w:sz w:val="24"/>
          <w:szCs w:val="24"/>
          <w:u w:val="single"/>
        </w:rPr>
      </w:pPr>
    </w:p>
    <w:p w:rsidR="00696E84" w:rsidRPr="000F19E6" w:rsidRDefault="00696E84" w:rsidP="00696E84">
      <w:pPr>
        <w:spacing w:after="0"/>
        <w:ind w:firstLine="567"/>
        <w:jc w:val="both"/>
        <w:rPr>
          <w:b/>
          <w:sz w:val="24"/>
          <w:szCs w:val="24"/>
        </w:rPr>
      </w:pPr>
      <w:r w:rsidRPr="000F19E6">
        <w:rPr>
          <w:b/>
          <w:sz w:val="24"/>
          <w:szCs w:val="24"/>
        </w:rPr>
        <w:t xml:space="preserve"> </w:t>
      </w:r>
    </w:p>
    <w:p w:rsidR="00696E84" w:rsidRPr="000F19E6" w:rsidRDefault="00696E84" w:rsidP="00696E84">
      <w:pPr>
        <w:spacing w:after="0"/>
        <w:jc w:val="both"/>
        <w:rPr>
          <w:b/>
          <w:sz w:val="24"/>
          <w:szCs w:val="24"/>
        </w:rPr>
      </w:pPr>
    </w:p>
    <w:p w:rsidR="00696E84" w:rsidRPr="000F19E6" w:rsidRDefault="00696E84" w:rsidP="00696E84">
      <w:pPr>
        <w:rPr>
          <w:sz w:val="24"/>
          <w:szCs w:val="24"/>
        </w:rPr>
      </w:pPr>
    </w:p>
    <w:p w:rsidR="00696E84" w:rsidRPr="000F19E6" w:rsidRDefault="00696E84" w:rsidP="00696E84">
      <w:pPr>
        <w:rPr>
          <w:sz w:val="24"/>
          <w:szCs w:val="24"/>
        </w:rPr>
      </w:pPr>
    </w:p>
    <w:p w:rsidR="00696E84" w:rsidRPr="000F19E6" w:rsidRDefault="00696E84" w:rsidP="00696E84">
      <w:pPr>
        <w:rPr>
          <w:sz w:val="24"/>
          <w:szCs w:val="24"/>
        </w:rPr>
      </w:pPr>
    </w:p>
    <w:p w:rsidR="00696E84" w:rsidRPr="000F19E6" w:rsidRDefault="00696E84" w:rsidP="00696E84">
      <w:pPr>
        <w:tabs>
          <w:tab w:val="left" w:pos="2835"/>
        </w:tabs>
        <w:rPr>
          <w:sz w:val="24"/>
          <w:szCs w:val="24"/>
        </w:rPr>
      </w:pPr>
      <w:r w:rsidRPr="000F19E6">
        <w:rPr>
          <w:sz w:val="24"/>
          <w:szCs w:val="24"/>
        </w:rPr>
        <w:tab/>
      </w:r>
    </w:p>
    <w:p w:rsidR="00696E84" w:rsidRPr="000F19E6" w:rsidRDefault="00696E84" w:rsidP="00696E84">
      <w:pPr>
        <w:tabs>
          <w:tab w:val="left" w:pos="2835"/>
        </w:tabs>
        <w:rPr>
          <w:sz w:val="24"/>
          <w:szCs w:val="24"/>
        </w:rPr>
      </w:pPr>
    </w:p>
    <w:p w:rsidR="00696E84" w:rsidRPr="000F19E6" w:rsidRDefault="00696E84" w:rsidP="00696E84">
      <w:pPr>
        <w:rPr>
          <w:sz w:val="24"/>
          <w:szCs w:val="24"/>
        </w:rPr>
      </w:pPr>
    </w:p>
    <w:p w:rsidR="00696E84" w:rsidRPr="000F19E6" w:rsidRDefault="00696E84" w:rsidP="00696E84">
      <w:pPr>
        <w:rPr>
          <w:sz w:val="24"/>
          <w:szCs w:val="24"/>
        </w:rPr>
        <w:sectPr w:rsidR="00696E84" w:rsidRPr="000F19E6" w:rsidSect="009B1D9D">
          <w:pgSz w:w="16838" w:h="11906" w:orient="landscape"/>
          <w:pgMar w:top="1418" w:right="1134" w:bottom="851" w:left="1134" w:header="709" w:footer="176" w:gutter="0"/>
          <w:cols w:space="708"/>
          <w:docGrid w:linePitch="360"/>
        </w:sectPr>
      </w:pPr>
    </w:p>
    <w:p w:rsidR="009B1739" w:rsidRPr="000F19E6" w:rsidRDefault="009B1739" w:rsidP="004A2CF4">
      <w:pPr>
        <w:spacing w:after="0"/>
        <w:jc w:val="center"/>
        <w:rPr>
          <w:rFonts w:cs="Times New Roman"/>
          <w:b/>
          <w:i/>
          <w:sz w:val="24"/>
          <w:szCs w:val="24"/>
          <w:u w:val="single"/>
        </w:rPr>
      </w:pPr>
      <w:r w:rsidRPr="000F19E6">
        <w:rPr>
          <w:rFonts w:cs="Times New Roman"/>
          <w:b/>
          <w:i/>
          <w:sz w:val="24"/>
          <w:szCs w:val="24"/>
          <w:u w:val="single"/>
        </w:rPr>
        <w:lastRenderedPageBreak/>
        <w:t>Электроснабжение</w:t>
      </w:r>
    </w:p>
    <w:p w:rsidR="009B1D9D" w:rsidRPr="000F19E6" w:rsidRDefault="009B1D9D" w:rsidP="009B1D9D">
      <w:pPr>
        <w:spacing w:after="0"/>
        <w:ind w:firstLine="567"/>
        <w:jc w:val="both"/>
        <w:rPr>
          <w:rFonts w:eastAsia="Calibri" w:cs="Times New Roman"/>
          <w:sz w:val="24"/>
          <w:szCs w:val="24"/>
        </w:rPr>
      </w:pPr>
      <w:r w:rsidRPr="000F19E6">
        <w:rPr>
          <w:rFonts w:eastAsia="Calibri" w:cs="Times New Roman"/>
          <w:sz w:val="24"/>
          <w:szCs w:val="24"/>
        </w:rPr>
        <w:t>В настоящее время электроснабжение городского поселения в основном осуществляется по распределительным линиям ВЛ 10 кВ от подстанции ПС 110/35/10-6 кВ «Новохопёрск». По балансовой принадлежности электросетевые объекты поселения относятся к производственному отделению «Борисоглебские электрические сети», которое входит в состав филиала ОАО «МРСК Центра» - «Воронежэнерго». Через территорию  поселения проходят ВЛ 500 кВ «Липецкая — Балашовская», ВЛ 110 кВ  «Новохопёрск. - Балашовская 500» и ВЛ 35 кВ «Новохопёрск – Красное», «Половцево-Новохопёрск-Елань-Колено».</w:t>
      </w:r>
    </w:p>
    <w:p w:rsidR="009B1D9D" w:rsidRPr="000F19E6" w:rsidRDefault="009B1D9D" w:rsidP="009B1D9D">
      <w:pPr>
        <w:spacing w:after="0"/>
        <w:ind w:firstLine="567"/>
        <w:jc w:val="both"/>
        <w:rPr>
          <w:rFonts w:eastAsia="Calibri" w:cs="Times New Roman"/>
          <w:sz w:val="24"/>
          <w:szCs w:val="24"/>
        </w:rPr>
      </w:pPr>
      <w:r w:rsidRPr="000F19E6">
        <w:rPr>
          <w:rFonts w:eastAsia="Calibri" w:cs="Times New Roman"/>
          <w:sz w:val="24"/>
          <w:szCs w:val="24"/>
        </w:rPr>
        <w:t>Распределение электроэнергии по потребителям поселения осуществляется на напряжении 10, 0,4 кВ, через понижающие трансформаторные подстанции 10/0,4кВ.</w:t>
      </w:r>
    </w:p>
    <w:p w:rsidR="009B1D9D" w:rsidRPr="000F19E6" w:rsidRDefault="009B1D9D" w:rsidP="009B1D9D">
      <w:pPr>
        <w:spacing w:after="0"/>
        <w:ind w:firstLine="567"/>
        <w:jc w:val="both"/>
        <w:rPr>
          <w:rFonts w:eastAsia="Calibri" w:cs="Times New Roman"/>
          <w:sz w:val="24"/>
          <w:szCs w:val="24"/>
        </w:rPr>
      </w:pPr>
      <w:r w:rsidRPr="000F19E6">
        <w:rPr>
          <w:rFonts w:eastAsia="Calibri" w:cs="Times New Roman"/>
          <w:sz w:val="24"/>
          <w:szCs w:val="24"/>
        </w:rPr>
        <w:t xml:space="preserve">Электрические сети напряжением 10кВ - 3-х проводные. Схема электроснабжения открытая, выполненная проводом АС по опорам ВЛ. </w:t>
      </w:r>
    </w:p>
    <w:p w:rsidR="009B1D9D" w:rsidRPr="000F19E6" w:rsidRDefault="009B1D9D" w:rsidP="009B1D9D">
      <w:pPr>
        <w:spacing w:after="0"/>
        <w:ind w:firstLine="567"/>
        <w:jc w:val="both"/>
        <w:rPr>
          <w:rFonts w:eastAsia="Calibri" w:cs="Times New Roman"/>
          <w:sz w:val="24"/>
          <w:szCs w:val="24"/>
        </w:rPr>
      </w:pPr>
      <w:r w:rsidRPr="000F19E6">
        <w:rPr>
          <w:rFonts w:eastAsia="Calibri" w:cs="Times New Roman"/>
          <w:sz w:val="24"/>
          <w:szCs w:val="24"/>
        </w:rPr>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9B1D9D" w:rsidRPr="000F19E6" w:rsidRDefault="009B1D9D" w:rsidP="009B1D9D">
      <w:pPr>
        <w:spacing w:after="0"/>
        <w:ind w:firstLine="567"/>
        <w:jc w:val="both"/>
        <w:rPr>
          <w:rFonts w:eastAsia="Calibri" w:cs="Times New Roman"/>
          <w:sz w:val="24"/>
          <w:szCs w:val="24"/>
        </w:rPr>
      </w:pPr>
      <w:r w:rsidRPr="000F19E6">
        <w:rPr>
          <w:rFonts w:eastAsia="Calibri" w:cs="Times New Roman"/>
          <w:sz w:val="24"/>
          <w:szCs w:val="24"/>
        </w:rPr>
        <w:t>Оборудование на подстанциях находится в удовлетворительном состоянии.</w:t>
      </w:r>
    </w:p>
    <w:p w:rsidR="009B1D9D" w:rsidRPr="000F19E6" w:rsidRDefault="009B1D9D" w:rsidP="009B1D9D">
      <w:pPr>
        <w:spacing w:after="0"/>
        <w:ind w:firstLine="567"/>
        <w:jc w:val="both"/>
        <w:rPr>
          <w:rFonts w:eastAsia="Calibri" w:cs="Times New Roman"/>
          <w:sz w:val="24"/>
          <w:szCs w:val="24"/>
        </w:rPr>
      </w:pPr>
      <w:r w:rsidRPr="000F19E6">
        <w:rPr>
          <w:rFonts w:eastAsia="Calibri" w:cs="Times New Roman"/>
          <w:sz w:val="24"/>
          <w:szCs w:val="24"/>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00161C" w:rsidRPr="000F19E6" w:rsidRDefault="009B1D9D" w:rsidP="009B1D9D">
      <w:pPr>
        <w:spacing w:after="0"/>
        <w:ind w:firstLine="567"/>
        <w:jc w:val="both"/>
        <w:rPr>
          <w:rFonts w:eastAsia="Calibri" w:cs="Times New Roman"/>
          <w:sz w:val="24"/>
          <w:szCs w:val="24"/>
          <w:highlight w:val="yellow"/>
        </w:rPr>
      </w:pPr>
      <w:r w:rsidRPr="000F19E6">
        <w:rPr>
          <w:rFonts w:eastAsia="Calibri" w:cs="Times New Roman"/>
          <w:sz w:val="24"/>
          <w:szCs w:val="24"/>
        </w:rPr>
        <w:t>Подробная информация, согласно данным, предоставленным администрацией городского поселения – город Новохопёрск (по состоянию на 2022 г.), приведена в таблице ниже:</w:t>
      </w:r>
    </w:p>
    <w:p w:rsidR="0000161C" w:rsidRPr="000F19E6" w:rsidRDefault="0000161C" w:rsidP="0000161C">
      <w:pPr>
        <w:spacing w:after="0"/>
        <w:ind w:firstLine="567"/>
        <w:jc w:val="both"/>
        <w:rPr>
          <w:rFonts w:eastAsia="Calibri" w:cs="Times New Roman"/>
          <w:sz w:val="24"/>
          <w:szCs w:val="24"/>
          <w:highlight w:val="yellow"/>
        </w:rPr>
      </w:pPr>
    </w:p>
    <w:p w:rsidR="0000161C" w:rsidRPr="000F19E6" w:rsidRDefault="0000161C" w:rsidP="0000161C">
      <w:pPr>
        <w:spacing w:after="0"/>
        <w:ind w:firstLine="567"/>
        <w:jc w:val="center"/>
        <w:rPr>
          <w:rFonts w:cs="Times New Roman"/>
          <w:b/>
          <w:bCs/>
          <w:i/>
          <w:sz w:val="24"/>
          <w:szCs w:val="24"/>
          <w:highlight w:val="yellow"/>
          <w:u w:val="single"/>
          <w:shd w:val="clear" w:color="auto" w:fill="FFFFFF"/>
        </w:rPr>
      </w:pPr>
    </w:p>
    <w:p w:rsidR="0000161C" w:rsidRPr="000F19E6" w:rsidRDefault="0000161C" w:rsidP="0000161C">
      <w:pPr>
        <w:spacing w:after="0"/>
        <w:ind w:firstLine="567"/>
        <w:jc w:val="both"/>
        <w:rPr>
          <w:rFonts w:cs="Times New Roman"/>
          <w:bCs/>
          <w:sz w:val="24"/>
          <w:szCs w:val="24"/>
          <w:highlight w:val="yellow"/>
          <w:shd w:val="clear" w:color="auto" w:fill="FFFFFF"/>
        </w:rPr>
      </w:pPr>
    </w:p>
    <w:p w:rsidR="0000161C" w:rsidRPr="000F19E6" w:rsidRDefault="0000161C" w:rsidP="0000161C">
      <w:pPr>
        <w:spacing w:after="0"/>
        <w:ind w:firstLine="567"/>
        <w:jc w:val="both"/>
        <w:rPr>
          <w:rFonts w:cs="Times New Roman"/>
          <w:bCs/>
          <w:sz w:val="24"/>
          <w:szCs w:val="24"/>
          <w:highlight w:val="yellow"/>
          <w:shd w:val="clear" w:color="auto" w:fill="FFFFFF"/>
        </w:rPr>
      </w:pPr>
    </w:p>
    <w:p w:rsidR="0000161C" w:rsidRPr="000F19E6" w:rsidRDefault="0000161C" w:rsidP="0000161C">
      <w:pPr>
        <w:spacing w:after="0"/>
        <w:ind w:firstLine="567"/>
        <w:jc w:val="both"/>
        <w:rPr>
          <w:rFonts w:cs="Times New Roman"/>
          <w:bCs/>
          <w:sz w:val="24"/>
          <w:szCs w:val="24"/>
          <w:highlight w:val="yellow"/>
          <w:shd w:val="clear" w:color="auto" w:fill="FFFFFF"/>
        </w:rPr>
      </w:pPr>
    </w:p>
    <w:p w:rsidR="0000161C" w:rsidRPr="000F19E6" w:rsidRDefault="0000161C">
      <w:pPr>
        <w:rPr>
          <w:rFonts w:cs="Times New Roman"/>
          <w:bCs/>
          <w:sz w:val="24"/>
          <w:szCs w:val="24"/>
          <w:highlight w:val="yellow"/>
          <w:shd w:val="clear" w:color="auto" w:fill="FFFFFF"/>
        </w:rPr>
      </w:pPr>
      <w:r w:rsidRPr="000F19E6">
        <w:rPr>
          <w:rFonts w:cs="Times New Roman"/>
          <w:bCs/>
          <w:sz w:val="24"/>
          <w:szCs w:val="24"/>
          <w:highlight w:val="yellow"/>
          <w:shd w:val="clear" w:color="auto" w:fill="FFFFFF"/>
        </w:rPr>
        <w:br w:type="page"/>
      </w:r>
    </w:p>
    <w:p w:rsidR="0000161C" w:rsidRPr="000F19E6" w:rsidRDefault="0000161C" w:rsidP="0000161C">
      <w:pPr>
        <w:spacing w:after="0"/>
        <w:ind w:firstLine="567"/>
        <w:jc w:val="both"/>
        <w:rPr>
          <w:rFonts w:cs="Times New Roman"/>
          <w:bCs/>
          <w:sz w:val="24"/>
          <w:szCs w:val="24"/>
          <w:highlight w:val="yellow"/>
          <w:shd w:val="clear" w:color="auto" w:fill="FFFFFF"/>
        </w:rPr>
        <w:sectPr w:rsidR="0000161C" w:rsidRPr="000F19E6" w:rsidSect="00E07BC3">
          <w:pgSz w:w="11906" w:h="16838"/>
          <w:pgMar w:top="1134" w:right="851" w:bottom="1134" w:left="1701" w:header="709" w:footer="178" w:gutter="0"/>
          <w:cols w:space="708"/>
          <w:docGrid w:linePitch="360"/>
        </w:sectPr>
      </w:pPr>
    </w:p>
    <w:p w:rsidR="00B647D3" w:rsidRPr="000F19E6" w:rsidRDefault="00B647D3" w:rsidP="00B647D3">
      <w:pPr>
        <w:spacing w:after="0"/>
        <w:jc w:val="both"/>
        <w:rPr>
          <w:rFonts w:eastAsia="Calibri" w:cs="Times New Roman"/>
          <w:b/>
          <w:sz w:val="24"/>
          <w:szCs w:val="24"/>
        </w:rPr>
      </w:pPr>
      <w:r w:rsidRPr="000F19E6">
        <w:rPr>
          <w:rFonts w:eastAsia="Calibri" w:cs="Times New Roman"/>
          <w:b/>
          <w:sz w:val="24"/>
          <w:szCs w:val="24"/>
        </w:rPr>
        <w:lastRenderedPageBreak/>
        <w:t>Данные по подстанциям (ПС, КТП, 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4593"/>
        <w:gridCol w:w="3019"/>
        <w:gridCol w:w="5104"/>
      </w:tblGrid>
      <w:tr w:rsidR="00B647D3" w:rsidRPr="000F19E6" w:rsidTr="00B647D3">
        <w:trPr>
          <w:trHeight w:val="765"/>
        </w:trPr>
        <w:tc>
          <w:tcPr>
            <w:tcW w:w="700" w:type="pct"/>
            <w:shd w:val="clear" w:color="000000" w:fill="C0C0C0"/>
            <w:vAlign w:val="center"/>
            <w:hideMark/>
          </w:tcPr>
          <w:p w:rsidR="00B647D3" w:rsidRPr="000F19E6" w:rsidRDefault="00B647D3" w:rsidP="00962FE3">
            <w:pPr>
              <w:spacing w:after="0" w:line="240" w:lineRule="auto"/>
              <w:jc w:val="center"/>
              <w:rPr>
                <w:rFonts w:eastAsia="Times New Roman" w:cs="Times New Roman"/>
                <w:b/>
                <w:sz w:val="20"/>
                <w:szCs w:val="20"/>
                <w:lang w:eastAsia="ru-RU"/>
              </w:rPr>
            </w:pPr>
            <w:r w:rsidRPr="000F19E6">
              <w:rPr>
                <w:rFonts w:eastAsia="Times New Roman" w:cs="Times New Roman"/>
                <w:b/>
                <w:sz w:val="20"/>
                <w:szCs w:val="20"/>
                <w:lang w:eastAsia="ru-RU"/>
              </w:rPr>
              <w:t>№ п/п</w:t>
            </w:r>
          </w:p>
        </w:tc>
        <w:tc>
          <w:tcPr>
            <w:tcW w:w="1553" w:type="pct"/>
            <w:shd w:val="clear" w:color="000000" w:fill="C0C0C0"/>
            <w:vAlign w:val="center"/>
            <w:hideMark/>
          </w:tcPr>
          <w:p w:rsidR="00B647D3" w:rsidRPr="000F19E6" w:rsidRDefault="00B647D3" w:rsidP="00962FE3">
            <w:pPr>
              <w:spacing w:after="0" w:line="240" w:lineRule="auto"/>
              <w:rPr>
                <w:rFonts w:eastAsia="Times New Roman" w:cs="Times New Roman"/>
                <w:b/>
                <w:sz w:val="20"/>
                <w:szCs w:val="20"/>
                <w:lang w:eastAsia="ru-RU"/>
              </w:rPr>
            </w:pPr>
            <w:r w:rsidRPr="000F19E6">
              <w:rPr>
                <w:rFonts w:eastAsia="Times New Roman" w:cs="Times New Roman"/>
                <w:b/>
                <w:sz w:val="20"/>
                <w:szCs w:val="20"/>
                <w:lang w:eastAsia="ru-RU"/>
              </w:rPr>
              <w:t>Наименование подстанций</w:t>
            </w:r>
          </w:p>
        </w:tc>
        <w:tc>
          <w:tcPr>
            <w:tcW w:w="1021" w:type="pct"/>
            <w:shd w:val="clear" w:color="000000" w:fill="C0C0C0"/>
            <w:vAlign w:val="center"/>
            <w:hideMark/>
          </w:tcPr>
          <w:p w:rsidR="00B647D3" w:rsidRPr="000F19E6" w:rsidRDefault="00B647D3" w:rsidP="00962FE3">
            <w:pPr>
              <w:spacing w:after="0" w:line="240" w:lineRule="auto"/>
              <w:jc w:val="center"/>
              <w:rPr>
                <w:rFonts w:eastAsia="Times New Roman" w:cs="Times New Roman"/>
                <w:b/>
                <w:sz w:val="20"/>
                <w:szCs w:val="20"/>
                <w:lang w:eastAsia="ru-RU"/>
              </w:rPr>
            </w:pPr>
            <w:r w:rsidRPr="000F19E6">
              <w:rPr>
                <w:rFonts w:eastAsia="Times New Roman" w:cs="Times New Roman"/>
                <w:b/>
                <w:sz w:val="20"/>
                <w:szCs w:val="20"/>
                <w:lang w:eastAsia="ru-RU"/>
              </w:rPr>
              <w:t>Напряжение (тыс.кВ)</w:t>
            </w:r>
          </w:p>
        </w:tc>
        <w:tc>
          <w:tcPr>
            <w:tcW w:w="1726" w:type="pct"/>
            <w:shd w:val="clear" w:color="000000" w:fill="C0C0C0"/>
            <w:vAlign w:val="center"/>
            <w:hideMark/>
          </w:tcPr>
          <w:p w:rsidR="00B647D3" w:rsidRPr="000F19E6" w:rsidRDefault="00B647D3" w:rsidP="00962FE3">
            <w:pPr>
              <w:spacing w:after="0" w:line="240" w:lineRule="auto"/>
              <w:jc w:val="center"/>
              <w:rPr>
                <w:rFonts w:eastAsia="Times New Roman" w:cs="Times New Roman"/>
                <w:b/>
                <w:sz w:val="20"/>
                <w:szCs w:val="20"/>
                <w:lang w:eastAsia="ru-RU"/>
              </w:rPr>
            </w:pPr>
            <w:r w:rsidRPr="000F19E6">
              <w:rPr>
                <w:rFonts w:eastAsia="Times New Roman" w:cs="Times New Roman"/>
                <w:b/>
                <w:sz w:val="20"/>
                <w:szCs w:val="20"/>
                <w:lang w:eastAsia="ru-RU"/>
              </w:rPr>
              <w:t>Кол-во и мощность трансформаторов на каждой подстанции (шт * тыс. кВа)</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w:t>
            </w:r>
          </w:p>
        </w:tc>
        <w:tc>
          <w:tcPr>
            <w:tcW w:w="1553" w:type="pct"/>
            <w:shd w:val="clear" w:color="auto" w:fill="auto"/>
            <w:noWrap/>
            <w:hideMark/>
          </w:tcPr>
          <w:p w:rsidR="00B647D3" w:rsidRPr="000F19E6" w:rsidRDefault="00B647D3" w:rsidP="00962FE3">
            <w:pPr>
              <w:widowControl w:val="0"/>
              <w:autoSpaceDE w:val="0"/>
              <w:autoSpaceDN w:val="0"/>
              <w:adjustRightInd w:val="0"/>
              <w:snapToGrid w:val="0"/>
              <w:spacing w:after="0" w:line="240" w:lineRule="auto"/>
              <w:jc w:val="center"/>
              <w:rPr>
                <w:rFonts w:eastAsia="Calibri" w:cs="Times New Roman"/>
              </w:rPr>
            </w:pPr>
            <w:r w:rsidRPr="000F19E6">
              <w:rPr>
                <w:rFonts w:eastAsia="Calibri" w:cs="Times New Roman"/>
              </w:rPr>
              <w:t>ПС 110 кВ Новохопёрск</w:t>
            </w:r>
          </w:p>
        </w:tc>
        <w:tc>
          <w:tcPr>
            <w:tcW w:w="1021" w:type="pct"/>
            <w:shd w:val="clear" w:color="auto" w:fill="auto"/>
            <w:noWrap/>
            <w:hideMark/>
          </w:tcPr>
          <w:p w:rsidR="00B647D3" w:rsidRPr="000F19E6" w:rsidRDefault="00B647D3" w:rsidP="00962FE3">
            <w:pPr>
              <w:widowControl w:val="0"/>
              <w:autoSpaceDE w:val="0"/>
              <w:autoSpaceDN w:val="0"/>
              <w:adjustRightInd w:val="0"/>
              <w:snapToGrid w:val="0"/>
              <w:spacing w:after="0" w:line="240" w:lineRule="auto"/>
              <w:jc w:val="center"/>
              <w:rPr>
                <w:rFonts w:eastAsia="Calibri" w:cs="Times New Roman"/>
              </w:rPr>
            </w:pPr>
            <w:r w:rsidRPr="000F19E6">
              <w:rPr>
                <w:rFonts w:eastAsia="Calibri" w:cs="Times New Roman"/>
              </w:rPr>
              <w:t>0,11</w:t>
            </w:r>
          </w:p>
        </w:tc>
        <w:tc>
          <w:tcPr>
            <w:tcW w:w="1726" w:type="pct"/>
            <w:shd w:val="clear" w:color="auto" w:fill="auto"/>
            <w:noWrap/>
            <w:hideMark/>
          </w:tcPr>
          <w:p w:rsidR="00B647D3" w:rsidRPr="000F19E6" w:rsidRDefault="00B647D3" w:rsidP="00962FE3">
            <w:pPr>
              <w:widowControl w:val="0"/>
              <w:autoSpaceDE w:val="0"/>
              <w:autoSpaceDN w:val="0"/>
              <w:adjustRightInd w:val="0"/>
              <w:snapToGrid w:val="0"/>
              <w:spacing w:after="0" w:line="240" w:lineRule="auto"/>
              <w:jc w:val="center"/>
              <w:rPr>
                <w:rFonts w:eastAsia="Calibri" w:cs="Times New Roman"/>
              </w:rPr>
            </w:pPr>
            <w:r w:rsidRPr="000F19E6">
              <w:rPr>
                <w:rFonts w:eastAsia="Calibri" w:cs="Times New Roman"/>
              </w:rPr>
              <w:t>1*10;1*16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ПС 35 кВ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0,035</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2*4</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ПС 35 кВ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0,035</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ЦРП-10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1*0,02</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1-12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1-14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1-11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1-6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1-5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1-4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1-13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1-15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1-8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1-9 ПС Красное</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3-2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3-1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3-11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3-3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3-4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3-5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3-8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3-9 ПС Пыховка</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1-2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1-8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1-3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1-5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1-4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3-1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1*0,04</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3-2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3-3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2-1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lastRenderedPageBreak/>
              <w:t>32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2-3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2-2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2-4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2-5 ЦРП Калинино</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1-4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1-8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2-3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6-6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6-3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6-2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7-11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7-15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7-3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7-14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7-19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7-23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7-20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7-21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lastRenderedPageBreak/>
              <w:t>67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7-4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7-18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7-22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7-17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7-5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1*0,18</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8-12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8-14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8-20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8-19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8-18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8-8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8-9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8-10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8-13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МТП 8-15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5-7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5-15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92</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5-18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1*0,25;1*0,315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93</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5-23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94</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5-26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95</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5-19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96</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5-20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97</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98</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5-27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99</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5-9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5-12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c>
          <w:tcPr>
            <w:tcW w:w="1553"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5-13 ПС Новохопёрск</w:t>
            </w:r>
          </w:p>
        </w:tc>
        <w:tc>
          <w:tcPr>
            <w:tcW w:w="1021"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hideMark/>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lastRenderedPageBreak/>
              <w:t>102</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5-16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103</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5-17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5-14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105</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4-13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106</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4-16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1*0,63</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107</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4-6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2*0,25</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108</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ЗТП 4-17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109</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4-1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110</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4-2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111</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4-3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112</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4-4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113</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4-8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114</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4-9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115</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4-10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116</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4-12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117</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4-18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118</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4-19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119</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4-23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1*0,025</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120</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7-10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121</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3-4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122</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5-29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123</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5-30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124</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5-31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125</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3-6 ЦРП Калинино</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126</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6-9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127</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116 ПС Красное</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1*0,4</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128</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7-25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1*0,25</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129</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610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130</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206 ЦРП Калинино</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131</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532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132</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 3-5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2*0,16</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133</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822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134</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207 ЦРП Калинино</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135</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КТП-ЗРУ 5-25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136</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307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lastRenderedPageBreak/>
              <w:t>137</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611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1*0,1</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138</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533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r w:rsidR="00B647D3" w:rsidRPr="000F19E6" w:rsidTr="00B647D3">
        <w:trPr>
          <w:trHeight w:val="255"/>
        </w:trPr>
        <w:tc>
          <w:tcPr>
            <w:tcW w:w="700"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139</w:t>
            </w:r>
          </w:p>
        </w:tc>
        <w:tc>
          <w:tcPr>
            <w:tcW w:w="1553"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СТП 207 ПС Новохопёрск</w:t>
            </w:r>
          </w:p>
        </w:tc>
        <w:tc>
          <w:tcPr>
            <w:tcW w:w="1021"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w:t>
            </w:r>
          </w:p>
        </w:tc>
        <w:tc>
          <w:tcPr>
            <w:tcW w:w="1726" w:type="pct"/>
            <w:shd w:val="clear" w:color="auto" w:fill="auto"/>
            <w:noWrap/>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1*0,063</w:t>
            </w:r>
          </w:p>
        </w:tc>
      </w:tr>
    </w:tbl>
    <w:p w:rsidR="00B647D3" w:rsidRPr="000F19E6" w:rsidRDefault="00B647D3" w:rsidP="00B647D3">
      <w:pPr>
        <w:spacing w:after="0"/>
        <w:jc w:val="both"/>
        <w:rPr>
          <w:rFonts w:eastAsia="Calibri" w:cs="Times New Roman"/>
          <w:b/>
          <w:sz w:val="24"/>
          <w:szCs w:val="24"/>
        </w:rPr>
      </w:pPr>
    </w:p>
    <w:p w:rsidR="00B647D3" w:rsidRPr="000F19E6" w:rsidRDefault="00B647D3" w:rsidP="00B647D3">
      <w:pPr>
        <w:spacing w:after="0"/>
        <w:jc w:val="both"/>
        <w:rPr>
          <w:rFonts w:eastAsia="Calibri" w:cs="Times New Roman"/>
          <w:b/>
          <w:sz w:val="24"/>
          <w:szCs w:val="24"/>
        </w:rPr>
      </w:pPr>
      <w:r w:rsidRPr="000F19E6">
        <w:rPr>
          <w:rFonts w:eastAsia="Calibri" w:cs="Times New Roman"/>
          <w:b/>
          <w:sz w:val="24"/>
          <w:szCs w:val="24"/>
        </w:rPr>
        <w:t>Данные по электропотреблению поселения за 2022 год, в том числе:</w:t>
      </w:r>
    </w:p>
    <w:tbl>
      <w:tblPr>
        <w:tblW w:w="15110" w:type="dxa"/>
        <w:tblInd w:w="24" w:type="dxa"/>
        <w:tblLayout w:type="fixed"/>
        <w:tblLook w:val="0000" w:firstRow="0" w:lastRow="0" w:firstColumn="0" w:lastColumn="0" w:noHBand="0" w:noVBand="0"/>
      </w:tblPr>
      <w:tblGrid>
        <w:gridCol w:w="510"/>
        <w:gridCol w:w="2126"/>
        <w:gridCol w:w="1984"/>
        <w:gridCol w:w="1843"/>
        <w:gridCol w:w="1843"/>
        <w:gridCol w:w="1843"/>
        <w:gridCol w:w="1701"/>
        <w:gridCol w:w="1984"/>
        <w:gridCol w:w="1276"/>
      </w:tblGrid>
      <w:tr w:rsidR="00B647D3" w:rsidRPr="000F19E6" w:rsidTr="00962FE3">
        <w:trPr>
          <w:trHeight w:val="244"/>
        </w:trPr>
        <w:tc>
          <w:tcPr>
            <w:tcW w:w="510"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 п/п</w:t>
            </w:r>
          </w:p>
        </w:tc>
        <w:tc>
          <w:tcPr>
            <w:tcW w:w="2126"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Населенные пункты</w:t>
            </w:r>
          </w:p>
        </w:tc>
        <w:tc>
          <w:tcPr>
            <w:tcW w:w="11198" w:type="dxa"/>
            <w:gridSpan w:val="6"/>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Электропотребление (млн. кВтч  в год)</w:t>
            </w:r>
          </w:p>
        </w:tc>
        <w:tc>
          <w:tcPr>
            <w:tcW w:w="127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Итого</w:t>
            </w:r>
          </w:p>
        </w:tc>
      </w:tr>
      <w:tr w:rsidR="00B647D3" w:rsidRPr="000F19E6" w:rsidTr="00962FE3">
        <w:trPr>
          <w:trHeight w:val="576"/>
        </w:trPr>
        <w:tc>
          <w:tcPr>
            <w:tcW w:w="510"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p>
        </w:tc>
        <w:tc>
          <w:tcPr>
            <w:tcW w:w="2126"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промышленностью</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жилищно-коммунальным сектором</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с/х</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при строительстве</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транспортом</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прочими потребителями</w:t>
            </w:r>
          </w:p>
        </w:tc>
        <w:tc>
          <w:tcPr>
            <w:tcW w:w="1276"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rPr>
                <w:rFonts w:eastAsia="Calibri" w:cs="Times New Roman"/>
                <w:b/>
                <w:sz w:val="20"/>
                <w:szCs w:val="20"/>
              </w:rPr>
            </w:pP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w:t>
            </w:r>
          </w:p>
        </w:tc>
        <w:tc>
          <w:tcPr>
            <w:tcW w:w="2126"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г. Новохопёрск</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2,696</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0,551</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0,147</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0,034</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11,733</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15,160</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р.п. Новохопёрский</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3,376</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0,302</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0,020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4,845</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8,543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х Замельничный</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0,423</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0,423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Половцево</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0,005</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0,375</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0,380</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Варварино</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0,282</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0,282</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Озерный</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0,231</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0,231</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с.Каменка-Садовка</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0,028</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0,534</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0,562</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Русаново</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0,015</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0,009</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0,342</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0,366</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Алферовка</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0,052</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0,015</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1,028</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1,095</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Палаутино</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х. Богдань</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0,010</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0,010</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Глинкино</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Новоильменский</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0,016</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0,016</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14</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Еланский</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0,026</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0,026</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15</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д. Ивановка</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0,003</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0,003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16</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Большевик</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0,120</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0,120</w:t>
            </w:r>
          </w:p>
        </w:tc>
      </w:tr>
      <w:tr w:rsidR="00B647D3" w:rsidRPr="000F19E6" w:rsidTr="00962FE3">
        <w:trPr>
          <w:trHeight w:val="268"/>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17</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Калиново</w:t>
            </w:r>
          </w:p>
        </w:tc>
        <w:tc>
          <w:tcPr>
            <w:tcW w:w="198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0,012</w:t>
            </w:r>
          </w:p>
        </w:tc>
        <w:tc>
          <w:tcPr>
            <w:tcW w:w="127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0,012</w:t>
            </w:r>
          </w:p>
        </w:tc>
      </w:tr>
    </w:tbl>
    <w:p w:rsidR="00B647D3" w:rsidRPr="000F19E6" w:rsidRDefault="00B647D3" w:rsidP="00B647D3">
      <w:pPr>
        <w:spacing w:after="0"/>
        <w:jc w:val="both"/>
        <w:rPr>
          <w:rFonts w:eastAsia="Calibri" w:cs="Times New Roman"/>
          <w:b/>
          <w:sz w:val="24"/>
          <w:szCs w:val="24"/>
        </w:rPr>
      </w:pPr>
    </w:p>
    <w:p w:rsidR="00B647D3" w:rsidRPr="000F19E6" w:rsidRDefault="00B647D3" w:rsidP="00B647D3">
      <w:pPr>
        <w:spacing w:after="0"/>
        <w:jc w:val="both"/>
        <w:rPr>
          <w:rFonts w:eastAsia="Calibri" w:cs="Times New Roman"/>
          <w:b/>
          <w:sz w:val="24"/>
          <w:szCs w:val="24"/>
        </w:rPr>
      </w:pPr>
      <w:r w:rsidRPr="000F19E6">
        <w:rPr>
          <w:rFonts w:eastAsia="Calibri" w:cs="Times New Roman"/>
          <w:b/>
          <w:sz w:val="24"/>
          <w:szCs w:val="24"/>
        </w:rPr>
        <w:t>Максимальная электрическая нагрузка по поселению в целом (8,435 МВТ), в том числе:</w:t>
      </w:r>
    </w:p>
    <w:tbl>
      <w:tblPr>
        <w:tblW w:w="15062" w:type="dxa"/>
        <w:tblInd w:w="-4" w:type="dxa"/>
        <w:tblLayout w:type="fixed"/>
        <w:tblLook w:val="0000" w:firstRow="0" w:lastRow="0" w:firstColumn="0" w:lastColumn="0" w:noHBand="0" w:noVBand="0"/>
      </w:tblPr>
      <w:tblGrid>
        <w:gridCol w:w="510"/>
        <w:gridCol w:w="2296"/>
        <w:gridCol w:w="1842"/>
        <w:gridCol w:w="1985"/>
        <w:gridCol w:w="1673"/>
        <w:gridCol w:w="1843"/>
        <w:gridCol w:w="1701"/>
        <w:gridCol w:w="1984"/>
        <w:gridCol w:w="1228"/>
      </w:tblGrid>
      <w:tr w:rsidR="00B647D3" w:rsidRPr="000F19E6" w:rsidTr="00962FE3">
        <w:trPr>
          <w:trHeight w:val="244"/>
        </w:trPr>
        <w:tc>
          <w:tcPr>
            <w:tcW w:w="510"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 п/п</w:t>
            </w:r>
          </w:p>
        </w:tc>
        <w:tc>
          <w:tcPr>
            <w:tcW w:w="2296"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Населенные пункты</w:t>
            </w:r>
          </w:p>
        </w:tc>
        <w:tc>
          <w:tcPr>
            <w:tcW w:w="11028" w:type="dxa"/>
            <w:gridSpan w:val="6"/>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i/>
                <w:sz w:val="24"/>
                <w:szCs w:val="28"/>
              </w:rPr>
              <w:t>Максимальная электрическая нагрузка</w:t>
            </w:r>
            <w:r w:rsidRPr="000F19E6">
              <w:rPr>
                <w:rFonts w:eastAsia="Calibri" w:cs="Times New Roman"/>
                <w:b/>
                <w:sz w:val="20"/>
                <w:szCs w:val="20"/>
              </w:rPr>
              <w:t xml:space="preserve"> (МВт)</w:t>
            </w:r>
          </w:p>
        </w:tc>
        <w:tc>
          <w:tcPr>
            <w:tcW w:w="122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Итого</w:t>
            </w:r>
          </w:p>
        </w:tc>
      </w:tr>
      <w:tr w:rsidR="00B647D3" w:rsidRPr="000F19E6" w:rsidTr="00962FE3">
        <w:trPr>
          <w:trHeight w:val="576"/>
        </w:trPr>
        <w:tc>
          <w:tcPr>
            <w:tcW w:w="510"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p>
        </w:tc>
        <w:tc>
          <w:tcPr>
            <w:tcW w:w="2296"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промышленности</w:t>
            </w:r>
          </w:p>
        </w:tc>
        <w:tc>
          <w:tcPr>
            <w:tcW w:w="1985"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жилищно-коммунального сектора</w:t>
            </w:r>
          </w:p>
        </w:tc>
        <w:tc>
          <w:tcPr>
            <w:tcW w:w="1673"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с/х</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при строительстве</w:t>
            </w:r>
          </w:p>
        </w:tc>
        <w:tc>
          <w:tcPr>
            <w:tcW w:w="1701"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транс порта</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sz w:val="20"/>
                <w:szCs w:val="20"/>
              </w:rPr>
            </w:pPr>
            <w:r w:rsidRPr="000F19E6">
              <w:rPr>
                <w:rFonts w:eastAsia="Calibri" w:cs="Times New Roman"/>
                <w:b/>
                <w:sz w:val="20"/>
                <w:szCs w:val="20"/>
              </w:rPr>
              <w:t>прочих потребителей</w:t>
            </w:r>
          </w:p>
        </w:tc>
        <w:tc>
          <w:tcPr>
            <w:tcW w:w="1228"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rPr>
                <w:rFonts w:eastAsia="Calibri" w:cs="Times New Roman"/>
                <w:b/>
                <w:sz w:val="20"/>
                <w:szCs w:val="20"/>
              </w:rPr>
            </w:pP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spacing w:after="0" w:line="240" w:lineRule="auto"/>
              <w:jc w:val="center"/>
              <w:rPr>
                <w:rFonts w:eastAsia="Calibri" w:cs="Times New Roman"/>
              </w:rPr>
            </w:pPr>
            <w:r w:rsidRPr="000F19E6">
              <w:rPr>
                <w:rFonts w:eastAsia="Calibri" w:cs="Times New Roman"/>
              </w:rPr>
              <w:t>г.Новохопёрск</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spacing w:after="0" w:line="240" w:lineRule="auto"/>
              <w:jc w:val="center"/>
              <w:rPr>
                <w:rFonts w:eastAsia="Calibri" w:cs="Times New Roman"/>
              </w:rPr>
            </w:pPr>
            <w:r w:rsidRPr="000F19E6">
              <w:rPr>
                <w:rFonts w:eastAsia="Calibri" w:cs="Times New Roman"/>
              </w:rPr>
              <w:t>0,700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0,143</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0,038</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0,009</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3,044</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3,934</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пгт Новохопёрский</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0,832</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0,074</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0,005</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1,194</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2,106</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х.Замельничный</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0,329</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0,329</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lastRenderedPageBreak/>
              <w:t>4</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ст.Половцево</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0,008</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0,595</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0,603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пос.Варварино</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0,033</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0,033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пос.Озерный</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0,253</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0,253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с.Каменка-Садовка</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0,006</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0,113</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0,119</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с.Русаново</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0,004</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0,002</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0,087</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0,094</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с.Алферовка</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0,013</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0,004</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0,261</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0,278</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пос.Плаутино</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 </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х.Богдань</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0,023</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0,023</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пос.Глинкино</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 </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пос.Новоильменский</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0,011</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0,011</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14</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пос.Еланский</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0,599</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0,599</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15</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д.Ивановка</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0,015</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0,015</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16</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пос.Большевик</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0,021</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0,021</w:t>
            </w: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17</w:t>
            </w:r>
          </w:p>
        </w:tc>
        <w:tc>
          <w:tcPr>
            <w:tcW w:w="2296" w:type="dxa"/>
            <w:tcBorders>
              <w:top w:val="single" w:sz="4" w:space="0" w:color="000000"/>
              <w:left w:val="single" w:sz="4" w:space="0" w:color="000000"/>
              <w:bottom w:val="single" w:sz="4" w:space="0" w:color="000000"/>
            </w:tcBorders>
            <w:vAlign w:val="center"/>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пос.Калиново</w:t>
            </w:r>
          </w:p>
        </w:tc>
        <w:tc>
          <w:tcPr>
            <w:tcW w:w="1842"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5"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673"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843"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701"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w:t>
            </w:r>
          </w:p>
        </w:tc>
        <w:tc>
          <w:tcPr>
            <w:tcW w:w="1984" w:type="dxa"/>
            <w:tcBorders>
              <w:top w:val="single" w:sz="4" w:space="0" w:color="000000"/>
              <w:left w:val="single" w:sz="4" w:space="0" w:color="000000"/>
              <w:bottom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0,000</w:t>
            </w:r>
          </w:p>
        </w:tc>
        <w:tc>
          <w:tcPr>
            <w:tcW w:w="1228" w:type="dxa"/>
            <w:tcBorders>
              <w:top w:val="single" w:sz="4" w:space="0" w:color="000000"/>
              <w:left w:val="single" w:sz="4" w:space="0" w:color="000000"/>
              <w:bottom w:val="single" w:sz="4" w:space="0" w:color="000000"/>
              <w:right w:val="single" w:sz="4" w:space="0" w:color="000000"/>
            </w:tcBorders>
            <w:vAlign w:val="bottom"/>
          </w:tcPr>
          <w:p w:rsidR="00B647D3" w:rsidRPr="000F19E6" w:rsidRDefault="00B647D3" w:rsidP="00962FE3">
            <w:pPr>
              <w:widowControl w:val="0"/>
              <w:autoSpaceDE w:val="0"/>
              <w:autoSpaceDN w:val="0"/>
              <w:adjustRightInd w:val="0"/>
              <w:spacing w:after="0" w:line="240" w:lineRule="auto"/>
              <w:jc w:val="center"/>
              <w:rPr>
                <w:rFonts w:eastAsia="Calibri" w:cs="Times New Roman"/>
              </w:rPr>
            </w:pPr>
            <w:r w:rsidRPr="000F19E6">
              <w:rPr>
                <w:rFonts w:eastAsia="Calibri" w:cs="Times New Roman"/>
              </w:rPr>
              <w:t>0,017</w:t>
            </w:r>
          </w:p>
        </w:tc>
      </w:tr>
    </w:tbl>
    <w:p w:rsidR="00B647D3" w:rsidRPr="000F19E6" w:rsidRDefault="00B647D3" w:rsidP="00B647D3">
      <w:pPr>
        <w:spacing w:after="0"/>
        <w:jc w:val="both"/>
        <w:rPr>
          <w:rFonts w:eastAsia="Calibri" w:cs="Times New Roman"/>
          <w:b/>
          <w:sz w:val="24"/>
          <w:szCs w:val="24"/>
        </w:rPr>
      </w:pPr>
    </w:p>
    <w:p w:rsidR="00B647D3" w:rsidRPr="000F19E6" w:rsidRDefault="00B647D3" w:rsidP="00B647D3">
      <w:pPr>
        <w:spacing w:after="0"/>
        <w:jc w:val="both"/>
        <w:rPr>
          <w:rFonts w:eastAsia="Calibri" w:cs="Times New Roman"/>
          <w:b/>
          <w:sz w:val="24"/>
          <w:szCs w:val="24"/>
        </w:rPr>
      </w:pPr>
      <w:r w:rsidRPr="000F19E6">
        <w:rPr>
          <w:rFonts w:eastAsia="Calibri" w:cs="Times New Roman"/>
          <w:b/>
          <w:sz w:val="24"/>
          <w:szCs w:val="24"/>
        </w:rPr>
        <w:t>Данные по электроснабжению поселения:</w:t>
      </w:r>
    </w:p>
    <w:tbl>
      <w:tblPr>
        <w:tblW w:w="15139" w:type="dxa"/>
        <w:tblInd w:w="-4" w:type="dxa"/>
        <w:tblLayout w:type="fixed"/>
        <w:tblLook w:val="0000" w:firstRow="0" w:lastRow="0" w:firstColumn="0" w:lastColumn="0" w:noHBand="0" w:noVBand="0"/>
      </w:tblPr>
      <w:tblGrid>
        <w:gridCol w:w="510"/>
        <w:gridCol w:w="3004"/>
        <w:gridCol w:w="2127"/>
        <w:gridCol w:w="2126"/>
        <w:gridCol w:w="1134"/>
        <w:gridCol w:w="1134"/>
        <w:gridCol w:w="425"/>
        <w:gridCol w:w="425"/>
        <w:gridCol w:w="426"/>
        <w:gridCol w:w="567"/>
        <w:gridCol w:w="1559"/>
        <w:gridCol w:w="1702"/>
      </w:tblGrid>
      <w:tr w:rsidR="00B647D3" w:rsidRPr="000F19E6" w:rsidTr="00962FE3">
        <w:trPr>
          <w:trHeight w:val="570"/>
        </w:trPr>
        <w:tc>
          <w:tcPr>
            <w:tcW w:w="510"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 п/п</w:t>
            </w:r>
          </w:p>
        </w:tc>
        <w:tc>
          <w:tcPr>
            <w:tcW w:w="3004"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Населенные пункты</w:t>
            </w:r>
          </w:p>
        </w:tc>
        <w:tc>
          <w:tcPr>
            <w:tcW w:w="2127"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Степень энергообеспечения населенных пунктов</w:t>
            </w:r>
          </w:p>
        </w:tc>
        <w:tc>
          <w:tcPr>
            <w:tcW w:w="2126"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Годовое электропотребление (кВт/год)</w:t>
            </w:r>
          </w:p>
        </w:tc>
        <w:tc>
          <w:tcPr>
            <w:tcW w:w="4111" w:type="dxa"/>
            <w:gridSpan w:val="6"/>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Протяженность линий эл. передач разного напряжения (км)</w:t>
            </w:r>
          </w:p>
        </w:tc>
        <w:tc>
          <w:tcPr>
            <w:tcW w:w="1559" w:type="dxa"/>
            <w:vMerge w:val="restart"/>
            <w:tcBorders>
              <w:top w:val="single" w:sz="4" w:space="0" w:color="000000"/>
              <w:lef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Проблемы электроснабжения населенных пунктов</w:t>
            </w:r>
          </w:p>
        </w:tc>
        <w:tc>
          <w:tcPr>
            <w:tcW w:w="170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r w:rsidRPr="000F19E6">
              <w:rPr>
                <w:rFonts w:eastAsia="Calibri" w:cs="Times New Roman"/>
                <w:b/>
                <w:sz w:val="20"/>
                <w:szCs w:val="20"/>
              </w:rPr>
              <w:t>Наличие нетрадиционных источников электроснабжения, их ТЭП</w:t>
            </w:r>
          </w:p>
        </w:tc>
      </w:tr>
      <w:tr w:rsidR="00B647D3" w:rsidRPr="000F19E6" w:rsidTr="00962FE3">
        <w:trPr>
          <w:trHeight w:val="249"/>
        </w:trPr>
        <w:tc>
          <w:tcPr>
            <w:tcW w:w="510"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p>
        </w:tc>
        <w:tc>
          <w:tcPr>
            <w:tcW w:w="3004"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p>
        </w:tc>
        <w:tc>
          <w:tcPr>
            <w:tcW w:w="2127"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p>
        </w:tc>
        <w:tc>
          <w:tcPr>
            <w:tcW w:w="2126"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bCs/>
                <w:sz w:val="20"/>
                <w:szCs w:val="20"/>
              </w:rPr>
            </w:pPr>
            <w:r w:rsidRPr="000F19E6">
              <w:rPr>
                <w:rFonts w:eastAsia="Calibri" w:cs="Times New Roman"/>
                <w:b/>
                <w:bCs/>
                <w:sz w:val="20"/>
                <w:szCs w:val="20"/>
              </w:rPr>
              <w:t>10 кВ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bCs/>
                <w:sz w:val="20"/>
                <w:szCs w:val="20"/>
              </w:rPr>
            </w:pPr>
            <w:r w:rsidRPr="000F19E6">
              <w:rPr>
                <w:rFonts w:eastAsia="Calibri" w:cs="Times New Roman"/>
                <w:b/>
                <w:bCs/>
                <w:sz w:val="20"/>
                <w:szCs w:val="20"/>
              </w:rPr>
              <w:t>0,4 кВ</w:t>
            </w:r>
          </w:p>
        </w:tc>
        <w:tc>
          <w:tcPr>
            <w:tcW w:w="425"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bCs/>
                <w:sz w:val="20"/>
                <w:szCs w:val="20"/>
              </w:rPr>
            </w:pPr>
          </w:p>
        </w:tc>
        <w:tc>
          <w:tcPr>
            <w:tcW w:w="425"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bCs/>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bCs/>
                <w:sz w:val="20"/>
                <w:szCs w:val="20"/>
              </w:rPr>
            </w:pP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b/>
                <w:bCs/>
                <w:sz w:val="20"/>
                <w:szCs w:val="20"/>
              </w:rPr>
            </w:pPr>
          </w:p>
        </w:tc>
        <w:tc>
          <w:tcPr>
            <w:tcW w:w="1559" w:type="dxa"/>
            <w:vMerge/>
            <w:tcBorders>
              <w:left w:val="single" w:sz="4" w:space="0" w:color="000000"/>
              <w:bottom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p>
        </w:tc>
        <w:tc>
          <w:tcPr>
            <w:tcW w:w="1702"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B647D3" w:rsidRPr="000F19E6" w:rsidRDefault="00B647D3" w:rsidP="00962FE3">
            <w:pPr>
              <w:snapToGrid w:val="0"/>
              <w:spacing w:after="0" w:line="240" w:lineRule="auto"/>
              <w:jc w:val="center"/>
              <w:rPr>
                <w:rFonts w:eastAsia="Calibri" w:cs="Times New Roman"/>
                <w:sz w:val="20"/>
                <w:szCs w:val="20"/>
              </w:rPr>
            </w:pPr>
          </w:p>
        </w:tc>
      </w:tr>
      <w:tr w:rsidR="00B647D3" w:rsidRPr="000F19E6" w:rsidTr="00962FE3">
        <w:trPr>
          <w:trHeight w:val="249"/>
        </w:trPr>
        <w:tc>
          <w:tcPr>
            <w:tcW w:w="510"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w:t>
            </w:r>
          </w:p>
        </w:tc>
        <w:tc>
          <w:tcPr>
            <w:tcW w:w="3004" w:type="dxa"/>
            <w:tcBorders>
              <w:top w:val="single" w:sz="4" w:space="0" w:color="000000"/>
              <w:left w:val="single" w:sz="4" w:space="0" w:color="000000"/>
              <w:bottom w:val="single" w:sz="4" w:space="0" w:color="000000"/>
            </w:tcBorders>
            <w:vAlign w:val="center"/>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г. Новохопёрск</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15160798</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45,305</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63,672</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68"/>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р.п. Новохопёрский</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8543287</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33,613</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62,136</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Каменка-Садовка</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562531</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19,656</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18,76</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Варварино</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282336</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27,490</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2,035</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5</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Озерный</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231324</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13,416</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1,7</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6</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ст. Половцево</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380229</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1,302</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9,3</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Русаново</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366955</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24,185</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11,68</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8</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с. Алферовка</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1095465</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30,649</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20,576</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9</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х. Замельничный</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423885</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7,004</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15,68</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Калиново</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12366</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1,328</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1,286</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11</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Большевик</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120144</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1,650</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2,716</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12</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Плаутино</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0,641</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13</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х. Богдань</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10682</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2,201</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3,295</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14</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Глинкино</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0</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lastRenderedPageBreak/>
              <w:t>15</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Новоильменский</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16602</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1,426</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1,735</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16</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п. Еланский</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26805</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2,964</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3,73</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r w:rsidR="00B647D3" w:rsidRPr="000F19E6" w:rsidTr="00962FE3">
        <w:trPr>
          <w:trHeight w:val="271"/>
        </w:trPr>
        <w:tc>
          <w:tcPr>
            <w:tcW w:w="510"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17</w:t>
            </w:r>
          </w:p>
        </w:tc>
        <w:tc>
          <w:tcPr>
            <w:tcW w:w="300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д. Ивановка</w:t>
            </w:r>
          </w:p>
        </w:tc>
        <w:tc>
          <w:tcPr>
            <w:tcW w:w="2127"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100 %</w:t>
            </w:r>
          </w:p>
        </w:tc>
        <w:tc>
          <w:tcPr>
            <w:tcW w:w="2126"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3363</w:t>
            </w:r>
          </w:p>
        </w:tc>
        <w:tc>
          <w:tcPr>
            <w:tcW w:w="1134"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1,058</w:t>
            </w:r>
          </w:p>
        </w:tc>
        <w:tc>
          <w:tcPr>
            <w:tcW w:w="1134"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1,035</w:t>
            </w: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5"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426"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567"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p>
        </w:tc>
        <w:tc>
          <w:tcPr>
            <w:tcW w:w="1559" w:type="dxa"/>
            <w:tcBorders>
              <w:top w:val="single" w:sz="4" w:space="0" w:color="000000"/>
              <w:left w:val="single" w:sz="4" w:space="0" w:color="000000"/>
              <w:bottom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c>
          <w:tcPr>
            <w:tcW w:w="1702" w:type="dxa"/>
            <w:tcBorders>
              <w:top w:val="single" w:sz="4" w:space="0" w:color="000000"/>
              <w:left w:val="single" w:sz="4" w:space="0" w:color="000000"/>
              <w:bottom w:val="single" w:sz="4" w:space="0" w:color="000000"/>
              <w:right w:val="single" w:sz="4" w:space="0" w:color="000000"/>
            </w:tcBorders>
          </w:tcPr>
          <w:p w:rsidR="00B647D3" w:rsidRPr="000F19E6" w:rsidRDefault="00B647D3" w:rsidP="00962FE3">
            <w:pPr>
              <w:snapToGrid w:val="0"/>
              <w:spacing w:after="0" w:line="240" w:lineRule="auto"/>
              <w:jc w:val="center"/>
              <w:rPr>
                <w:rFonts w:eastAsia="Calibri" w:cs="Times New Roman"/>
              </w:rPr>
            </w:pPr>
            <w:r w:rsidRPr="000F19E6">
              <w:rPr>
                <w:rFonts w:eastAsia="Calibri" w:cs="Times New Roman"/>
              </w:rPr>
              <w:t>Отсутствуют</w:t>
            </w:r>
          </w:p>
        </w:tc>
      </w:tr>
    </w:tbl>
    <w:p w:rsidR="00B647D3" w:rsidRPr="000F19E6" w:rsidRDefault="00B647D3" w:rsidP="00B647D3">
      <w:pPr>
        <w:spacing w:after="0"/>
        <w:rPr>
          <w:rFonts w:eastAsia="Calibri" w:cs="Times New Roman"/>
          <w:b/>
          <w:sz w:val="24"/>
          <w:szCs w:val="24"/>
        </w:rPr>
      </w:pPr>
    </w:p>
    <w:p w:rsidR="0000161C" w:rsidRPr="000F19E6" w:rsidRDefault="0000161C" w:rsidP="0000161C">
      <w:pPr>
        <w:spacing w:after="0"/>
        <w:ind w:firstLine="567"/>
        <w:jc w:val="both"/>
        <w:rPr>
          <w:rFonts w:cs="Times New Roman"/>
          <w:bCs/>
          <w:sz w:val="24"/>
          <w:szCs w:val="24"/>
          <w:highlight w:val="yellow"/>
          <w:shd w:val="clear" w:color="auto" w:fill="FFFFFF"/>
        </w:rPr>
      </w:pPr>
    </w:p>
    <w:p w:rsidR="0000161C" w:rsidRPr="000F19E6" w:rsidRDefault="0000161C">
      <w:pPr>
        <w:rPr>
          <w:rFonts w:cs="Times New Roman"/>
          <w:bCs/>
          <w:sz w:val="24"/>
          <w:szCs w:val="24"/>
          <w:highlight w:val="yellow"/>
          <w:shd w:val="clear" w:color="auto" w:fill="FFFFFF"/>
        </w:rPr>
      </w:pPr>
      <w:r w:rsidRPr="000F19E6">
        <w:rPr>
          <w:rFonts w:cs="Times New Roman"/>
          <w:bCs/>
          <w:sz w:val="24"/>
          <w:szCs w:val="24"/>
          <w:highlight w:val="yellow"/>
          <w:shd w:val="clear" w:color="auto" w:fill="FFFFFF"/>
        </w:rPr>
        <w:br w:type="page"/>
      </w:r>
    </w:p>
    <w:p w:rsidR="0000161C" w:rsidRPr="000F19E6" w:rsidRDefault="0000161C" w:rsidP="0000161C">
      <w:pPr>
        <w:spacing w:after="0"/>
        <w:ind w:firstLine="567"/>
        <w:jc w:val="both"/>
        <w:rPr>
          <w:rFonts w:cs="Times New Roman"/>
          <w:bCs/>
          <w:sz w:val="24"/>
          <w:szCs w:val="24"/>
          <w:highlight w:val="yellow"/>
          <w:shd w:val="clear" w:color="auto" w:fill="FFFFFF"/>
        </w:rPr>
        <w:sectPr w:rsidR="0000161C" w:rsidRPr="000F19E6" w:rsidSect="00B647D3">
          <w:pgSz w:w="16838" w:h="11906" w:orient="landscape"/>
          <w:pgMar w:top="1418" w:right="1134" w:bottom="851" w:left="1134" w:header="709" w:footer="176" w:gutter="0"/>
          <w:cols w:space="708"/>
          <w:docGrid w:linePitch="360"/>
        </w:sectPr>
      </w:pPr>
    </w:p>
    <w:p w:rsidR="00962F80" w:rsidRPr="000F19E6" w:rsidRDefault="002B7936" w:rsidP="00B73301">
      <w:pPr>
        <w:pStyle w:val="3"/>
        <w:numPr>
          <w:ilvl w:val="2"/>
          <w:numId w:val="44"/>
        </w:numPr>
        <w:tabs>
          <w:tab w:val="left" w:pos="-3686"/>
        </w:tabs>
        <w:ind w:left="0" w:firstLine="0"/>
        <w:jc w:val="center"/>
        <w:rPr>
          <w:rFonts w:ascii="Times New Roman" w:eastAsia="Arial Unicode MS" w:hAnsi="Times New Roman" w:cs="Times New Roman"/>
          <w:i/>
          <w:color w:val="auto"/>
        </w:rPr>
      </w:pPr>
      <w:bookmarkStart w:id="222" w:name="_Toc65836585"/>
      <w:bookmarkStart w:id="223" w:name="_Toc63676547"/>
      <w:bookmarkStart w:id="224" w:name="_Toc149117213"/>
      <w:r w:rsidRPr="000F19E6">
        <w:rPr>
          <w:rStyle w:val="11110"/>
          <w:rFonts w:eastAsia="Lucida Sans Unicode"/>
          <w:i/>
          <w:color w:val="auto"/>
        </w:rPr>
        <w:lastRenderedPageBreak/>
        <w:t>Организация строительства и содержания муниципального жилищного фонда, создание условий для жилищного строительства</w:t>
      </w:r>
      <w:bookmarkEnd w:id="222"/>
      <w:bookmarkEnd w:id="223"/>
      <w:bookmarkEnd w:id="224"/>
    </w:p>
    <w:p w:rsidR="00761056" w:rsidRPr="000F19E6" w:rsidRDefault="00761056" w:rsidP="00E830B7">
      <w:pPr>
        <w:pStyle w:val="ab"/>
        <w:tabs>
          <w:tab w:val="left" w:pos="851"/>
        </w:tabs>
        <w:autoSpaceDE w:val="0"/>
        <w:autoSpaceDN w:val="0"/>
        <w:adjustRightInd w:val="0"/>
        <w:ind w:left="0" w:firstLine="567"/>
        <w:jc w:val="both"/>
        <w:rPr>
          <w:kern w:val="0"/>
          <w:lang w:eastAsia="ru-RU"/>
        </w:rPr>
      </w:pPr>
    </w:p>
    <w:p w:rsidR="00110081" w:rsidRPr="000F19E6" w:rsidRDefault="00110081" w:rsidP="00110081">
      <w:pPr>
        <w:pStyle w:val="ConsPlusNormal"/>
        <w:tabs>
          <w:tab w:val="left" w:pos="360"/>
          <w:tab w:val="left" w:pos="700"/>
        </w:tabs>
        <w:ind w:firstLine="567"/>
        <w:jc w:val="both"/>
        <w:rPr>
          <w:spacing w:val="-3"/>
          <w:lang w:eastAsia="ar-SA"/>
        </w:rPr>
      </w:pPr>
      <w:r w:rsidRPr="000F19E6">
        <w:rPr>
          <w:spacing w:val="-3"/>
          <w:lang w:eastAsia="ar-SA"/>
        </w:rPr>
        <w:t xml:space="preserve">Основной тип застройки на территории  поселения - индивидуальное жилищное строительство. </w:t>
      </w:r>
    </w:p>
    <w:p w:rsidR="00110081" w:rsidRPr="000F19E6" w:rsidRDefault="00110081" w:rsidP="00110081">
      <w:pPr>
        <w:spacing w:after="0"/>
        <w:ind w:firstLine="567"/>
        <w:jc w:val="both"/>
        <w:rPr>
          <w:rFonts w:eastAsia="Lucida Sans Unicode" w:cs="Times New Roman"/>
          <w:sz w:val="24"/>
          <w:szCs w:val="24"/>
          <w:highlight w:val="yellow"/>
          <w:lang w:eastAsia="ru-RU"/>
        </w:rPr>
      </w:pPr>
      <w:r w:rsidRPr="000F19E6">
        <w:rPr>
          <w:sz w:val="24"/>
          <w:szCs w:val="24"/>
        </w:rPr>
        <w:t>Общая площадь жилищного фонда городского поселения – город Новохопёрск, согласно данным Администрации поселения по состоянию на 01.01.2023 г. составляет 554,9 тыс. м</w:t>
      </w:r>
      <w:r w:rsidRPr="000F19E6">
        <w:rPr>
          <w:sz w:val="24"/>
          <w:szCs w:val="24"/>
          <w:vertAlign w:val="superscript"/>
        </w:rPr>
        <w:t>2</w:t>
      </w:r>
      <w:r w:rsidRPr="000F19E6">
        <w:rPr>
          <w:sz w:val="24"/>
          <w:szCs w:val="24"/>
          <w:lang w:eastAsia="ru-RU"/>
        </w:rPr>
        <w:t>, в том числе:</w:t>
      </w:r>
    </w:p>
    <w:p w:rsidR="00110081" w:rsidRPr="000F19E6" w:rsidRDefault="00110081" w:rsidP="00110081">
      <w:pPr>
        <w:spacing w:after="0"/>
        <w:ind w:firstLine="567"/>
        <w:jc w:val="both"/>
        <w:rPr>
          <w:sz w:val="24"/>
          <w:szCs w:val="24"/>
          <w:lang w:eastAsia="ru-RU"/>
        </w:rPr>
      </w:pPr>
      <w:r w:rsidRPr="000F19E6">
        <w:rPr>
          <w:sz w:val="24"/>
          <w:szCs w:val="24"/>
          <w:lang w:eastAsia="ru-RU"/>
        </w:rPr>
        <w:t xml:space="preserve">- в частной собственности – 545,5 </w:t>
      </w:r>
      <w:r w:rsidRPr="000F19E6">
        <w:rPr>
          <w:sz w:val="24"/>
          <w:szCs w:val="24"/>
        </w:rPr>
        <w:t>тыс. м</w:t>
      </w:r>
      <w:r w:rsidRPr="000F19E6">
        <w:rPr>
          <w:sz w:val="24"/>
          <w:szCs w:val="24"/>
          <w:vertAlign w:val="superscript"/>
        </w:rPr>
        <w:t>2</w:t>
      </w:r>
      <w:r w:rsidRPr="000F19E6">
        <w:rPr>
          <w:sz w:val="24"/>
          <w:szCs w:val="24"/>
          <w:lang w:eastAsia="ru-RU"/>
        </w:rPr>
        <w:t>;</w:t>
      </w:r>
    </w:p>
    <w:p w:rsidR="00110081" w:rsidRPr="000F19E6" w:rsidRDefault="00110081" w:rsidP="00110081">
      <w:pPr>
        <w:spacing w:after="0"/>
        <w:ind w:firstLine="567"/>
        <w:jc w:val="both"/>
        <w:rPr>
          <w:sz w:val="24"/>
          <w:szCs w:val="24"/>
          <w:lang w:eastAsia="ru-RU"/>
        </w:rPr>
      </w:pPr>
      <w:r w:rsidRPr="000F19E6">
        <w:rPr>
          <w:sz w:val="24"/>
          <w:szCs w:val="24"/>
          <w:lang w:eastAsia="ru-RU"/>
        </w:rPr>
        <w:t xml:space="preserve">- в государственной собственности – 4,4 </w:t>
      </w:r>
      <w:r w:rsidRPr="000F19E6">
        <w:rPr>
          <w:sz w:val="24"/>
          <w:szCs w:val="24"/>
        </w:rPr>
        <w:t>тыс. м</w:t>
      </w:r>
      <w:r w:rsidRPr="000F19E6">
        <w:rPr>
          <w:sz w:val="24"/>
          <w:szCs w:val="24"/>
          <w:vertAlign w:val="superscript"/>
        </w:rPr>
        <w:t>2</w:t>
      </w:r>
      <w:r w:rsidRPr="000F19E6">
        <w:rPr>
          <w:sz w:val="24"/>
          <w:szCs w:val="24"/>
          <w:lang w:eastAsia="ru-RU"/>
        </w:rPr>
        <w:t>;</w:t>
      </w:r>
    </w:p>
    <w:p w:rsidR="00110081" w:rsidRPr="000F19E6" w:rsidRDefault="00110081" w:rsidP="00110081">
      <w:pPr>
        <w:spacing w:after="0"/>
        <w:ind w:firstLine="567"/>
        <w:jc w:val="both"/>
        <w:rPr>
          <w:sz w:val="24"/>
          <w:szCs w:val="24"/>
          <w:lang w:eastAsia="ru-RU"/>
        </w:rPr>
      </w:pPr>
      <w:r w:rsidRPr="000F19E6">
        <w:rPr>
          <w:sz w:val="24"/>
          <w:szCs w:val="24"/>
          <w:lang w:eastAsia="ru-RU"/>
        </w:rPr>
        <w:t xml:space="preserve">- в муниципальной собственности – 5,0 </w:t>
      </w:r>
      <w:r w:rsidRPr="000F19E6">
        <w:rPr>
          <w:sz w:val="24"/>
          <w:szCs w:val="24"/>
        </w:rPr>
        <w:t>тыс. м</w:t>
      </w:r>
      <w:r w:rsidRPr="000F19E6">
        <w:rPr>
          <w:sz w:val="24"/>
          <w:szCs w:val="24"/>
          <w:vertAlign w:val="superscript"/>
        </w:rPr>
        <w:t>2</w:t>
      </w:r>
      <w:r w:rsidRPr="000F19E6">
        <w:rPr>
          <w:sz w:val="24"/>
          <w:szCs w:val="24"/>
          <w:lang w:eastAsia="ru-RU"/>
        </w:rPr>
        <w:t>.;</w:t>
      </w:r>
    </w:p>
    <w:p w:rsidR="00110081" w:rsidRPr="000F19E6" w:rsidRDefault="00110081" w:rsidP="00110081">
      <w:pPr>
        <w:spacing w:after="0"/>
        <w:ind w:firstLine="567"/>
        <w:jc w:val="both"/>
        <w:rPr>
          <w:sz w:val="24"/>
          <w:szCs w:val="24"/>
          <w:highlight w:val="yellow"/>
          <w:lang w:eastAsia="ru-RU"/>
        </w:rPr>
      </w:pPr>
    </w:p>
    <w:p w:rsidR="00110081" w:rsidRPr="000F19E6" w:rsidRDefault="00110081" w:rsidP="00110081">
      <w:pPr>
        <w:spacing w:after="0"/>
        <w:ind w:firstLine="567"/>
        <w:jc w:val="both"/>
        <w:rPr>
          <w:sz w:val="24"/>
          <w:szCs w:val="24"/>
          <w:lang w:eastAsia="ru-RU"/>
        </w:rPr>
      </w:pPr>
      <w:r w:rsidRPr="000F19E6">
        <w:rPr>
          <w:sz w:val="24"/>
          <w:szCs w:val="24"/>
          <w:lang w:eastAsia="ru-RU"/>
        </w:rPr>
        <w:t xml:space="preserve">Распределение жилого фонда по целям использования: </w:t>
      </w:r>
    </w:p>
    <w:p w:rsidR="00110081" w:rsidRPr="000F19E6" w:rsidRDefault="00110081" w:rsidP="00110081">
      <w:pPr>
        <w:spacing w:after="0"/>
        <w:ind w:firstLine="567"/>
        <w:jc w:val="both"/>
        <w:rPr>
          <w:rFonts w:eastAsia="TimesNewRomanPSMT"/>
          <w:sz w:val="24"/>
          <w:szCs w:val="24"/>
        </w:rPr>
      </w:pPr>
      <w:r w:rsidRPr="000F19E6">
        <w:rPr>
          <w:sz w:val="24"/>
          <w:szCs w:val="24"/>
          <w:lang w:eastAsia="ru-RU"/>
        </w:rPr>
        <w:t xml:space="preserve">- социальный – 5,5 </w:t>
      </w:r>
      <w:r w:rsidRPr="000F19E6">
        <w:rPr>
          <w:rFonts w:eastAsia="TimesNewRomanPSMT"/>
          <w:sz w:val="24"/>
          <w:szCs w:val="24"/>
        </w:rPr>
        <w:t>тыс.</w:t>
      </w:r>
      <w:r w:rsidRPr="000F19E6">
        <w:rPr>
          <w:sz w:val="24"/>
          <w:szCs w:val="24"/>
        </w:rPr>
        <w:t xml:space="preserve"> м</w:t>
      </w:r>
      <w:r w:rsidRPr="000F19E6">
        <w:rPr>
          <w:sz w:val="24"/>
          <w:szCs w:val="24"/>
          <w:vertAlign w:val="superscript"/>
        </w:rPr>
        <w:t>2</w:t>
      </w:r>
      <w:r w:rsidRPr="000F19E6">
        <w:rPr>
          <w:rFonts w:eastAsia="TimesNewRomanPSMT"/>
          <w:sz w:val="24"/>
          <w:szCs w:val="24"/>
        </w:rPr>
        <w:t>;</w:t>
      </w:r>
    </w:p>
    <w:p w:rsidR="00110081" w:rsidRPr="000F19E6" w:rsidRDefault="00110081" w:rsidP="00110081">
      <w:pPr>
        <w:spacing w:after="0"/>
        <w:ind w:firstLine="567"/>
        <w:jc w:val="both"/>
        <w:rPr>
          <w:rFonts w:eastAsia="TimesNewRomanPSMT"/>
          <w:sz w:val="24"/>
          <w:szCs w:val="24"/>
        </w:rPr>
      </w:pPr>
      <w:r w:rsidRPr="000F19E6">
        <w:rPr>
          <w:rFonts w:eastAsia="TimesNewRomanPSMT"/>
          <w:sz w:val="24"/>
          <w:szCs w:val="24"/>
        </w:rPr>
        <w:t>- специализированный – 3,9 тыс.</w:t>
      </w:r>
      <w:r w:rsidRPr="000F19E6">
        <w:rPr>
          <w:sz w:val="24"/>
          <w:szCs w:val="24"/>
        </w:rPr>
        <w:t xml:space="preserve"> м</w:t>
      </w:r>
      <w:r w:rsidRPr="000F19E6">
        <w:rPr>
          <w:sz w:val="24"/>
          <w:szCs w:val="24"/>
          <w:vertAlign w:val="superscript"/>
        </w:rPr>
        <w:t>2</w:t>
      </w:r>
      <w:r w:rsidRPr="000F19E6">
        <w:rPr>
          <w:rFonts w:eastAsia="TimesNewRomanPSMT"/>
          <w:sz w:val="24"/>
          <w:szCs w:val="24"/>
        </w:rPr>
        <w:t>;</w:t>
      </w:r>
    </w:p>
    <w:p w:rsidR="00110081" w:rsidRPr="000F19E6" w:rsidRDefault="00110081" w:rsidP="00110081">
      <w:pPr>
        <w:spacing w:after="0"/>
        <w:ind w:firstLine="567"/>
        <w:jc w:val="both"/>
        <w:rPr>
          <w:rFonts w:eastAsia="Lucida Sans Unicode"/>
          <w:sz w:val="24"/>
          <w:szCs w:val="24"/>
          <w:lang w:eastAsia="ru-RU"/>
        </w:rPr>
      </w:pPr>
      <w:r w:rsidRPr="000F19E6">
        <w:rPr>
          <w:rFonts w:eastAsia="TimesNewRomanPSMT"/>
          <w:sz w:val="24"/>
          <w:szCs w:val="24"/>
        </w:rPr>
        <w:t>- индивидуальный – 545,5 тыс.</w:t>
      </w:r>
      <w:r w:rsidRPr="000F19E6">
        <w:rPr>
          <w:sz w:val="24"/>
          <w:szCs w:val="24"/>
        </w:rPr>
        <w:t xml:space="preserve"> м</w:t>
      </w:r>
      <w:r w:rsidRPr="000F19E6">
        <w:rPr>
          <w:sz w:val="24"/>
          <w:szCs w:val="24"/>
          <w:vertAlign w:val="superscript"/>
        </w:rPr>
        <w:t>2</w:t>
      </w:r>
      <w:r w:rsidRPr="000F19E6">
        <w:rPr>
          <w:rFonts w:eastAsia="TimesNewRomanPSMT"/>
          <w:sz w:val="24"/>
          <w:szCs w:val="24"/>
        </w:rPr>
        <w:t>.</w:t>
      </w:r>
    </w:p>
    <w:p w:rsidR="00110081" w:rsidRPr="000F19E6" w:rsidRDefault="00110081" w:rsidP="00110081">
      <w:pPr>
        <w:spacing w:after="0"/>
        <w:ind w:firstLine="567"/>
        <w:jc w:val="both"/>
        <w:rPr>
          <w:sz w:val="24"/>
          <w:szCs w:val="24"/>
          <w:highlight w:val="yellow"/>
          <w:lang w:eastAsia="ru-RU"/>
        </w:rPr>
      </w:pPr>
    </w:p>
    <w:p w:rsidR="00110081" w:rsidRPr="000F19E6" w:rsidRDefault="00110081" w:rsidP="00110081">
      <w:pPr>
        <w:spacing w:after="0"/>
        <w:ind w:firstLine="567"/>
        <w:jc w:val="both"/>
        <w:rPr>
          <w:sz w:val="24"/>
          <w:szCs w:val="24"/>
        </w:rPr>
      </w:pPr>
      <w:r w:rsidRPr="000F19E6">
        <w:rPr>
          <w:sz w:val="24"/>
          <w:szCs w:val="24"/>
          <w:lang w:eastAsia="ru-RU" w:bidi="ru-RU"/>
        </w:rPr>
        <w:t>Распределение жилого фонда по населенным пунктам</w:t>
      </w:r>
      <w:r w:rsidRPr="000F19E6">
        <w:rPr>
          <w:sz w:val="24"/>
          <w:szCs w:val="24"/>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 xml:space="preserve">г. Новохопёрск – 237,4 тыс. </w:t>
      </w:r>
      <w:r w:rsidRPr="000F19E6">
        <w:t>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рп Новохопёрский – 238,2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t>х. Замельничный</w:t>
      </w:r>
      <w:r w:rsidRPr="000F19E6">
        <w:rPr>
          <w:rFonts w:eastAsia="TimesNewRomanPSMT"/>
        </w:rPr>
        <w:t xml:space="preserve"> – 5,2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 Алфёровка – 18,3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Калиново –  0,3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 Каменка-Садовка – 18,0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Большевик – 2,2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Плаутино – 0,3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Половцево – 8,7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х. Богдань – 0,2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Варварино – 7,1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Глинкино – 0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Новоильменский – 0,2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Озёрный – 7,4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ст. Половцево – 0,4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 Русаново – 10,3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Еланский – 0,5 тыс.</w:t>
      </w:r>
      <w:r w:rsidRPr="000F19E6">
        <w:t xml:space="preserve"> м</w:t>
      </w:r>
      <w:r w:rsidRPr="000F19E6">
        <w:rPr>
          <w:vertAlign w:val="superscript"/>
        </w:rPr>
        <w:t>2</w:t>
      </w:r>
      <w:r w:rsidRPr="000F19E6">
        <w:rPr>
          <w:rFonts w:eastAsia="TimesNewRomanPSMT"/>
        </w:rPr>
        <w:t>;</w:t>
      </w:r>
    </w:p>
    <w:p w:rsidR="00110081" w:rsidRPr="000F19E6" w:rsidRDefault="00110081"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д. Ивановка – 0,2 тыс.</w:t>
      </w:r>
      <w:r w:rsidRPr="000F19E6">
        <w:t xml:space="preserve"> м</w:t>
      </w:r>
      <w:r w:rsidRPr="000F19E6">
        <w:rPr>
          <w:vertAlign w:val="superscript"/>
        </w:rPr>
        <w:t>2</w:t>
      </w:r>
      <w:r w:rsidRPr="000F19E6">
        <w:rPr>
          <w:rFonts w:eastAsia="TimesNewRomanPSMT"/>
        </w:rPr>
        <w:t>.</w:t>
      </w:r>
    </w:p>
    <w:p w:rsidR="00ED35AC" w:rsidRPr="000F19E6" w:rsidRDefault="00ED35AC" w:rsidP="00110081">
      <w:pPr>
        <w:pStyle w:val="ab"/>
        <w:tabs>
          <w:tab w:val="left" w:pos="851"/>
        </w:tabs>
        <w:autoSpaceDE w:val="0"/>
        <w:ind w:left="1854"/>
        <w:jc w:val="both"/>
        <w:rPr>
          <w:rFonts w:asciiTheme="minorHAnsi" w:eastAsiaTheme="minorHAnsi" w:hAnsiTheme="minorHAnsi" w:cstheme="minorBidi"/>
          <w:highlight w:val="yellow"/>
        </w:rPr>
      </w:pPr>
    </w:p>
    <w:p w:rsidR="00ED35AC" w:rsidRPr="000F19E6" w:rsidRDefault="00ED35AC" w:rsidP="00ED35AC">
      <w:pPr>
        <w:tabs>
          <w:tab w:val="left" w:pos="720"/>
        </w:tabs>
        <w:spacing w:after="0"/>
        <w:ind w:left="284"/>
        <w:jc w:val="center"/>
        <w:rPr>
          <w:b/>
          <w:i/>
          <w:sz w:val="24"/>
          <w:szCs w:val="24"/>
          <w:lang w:eastAsia="ru-RU" w:bidi="ru-RU"/>
        </w:rPr>
      </w:pPr>
      <w:r w:rsidRPr="000F19E6">
        <w:rPr>
          <w:b/>
          <w:i/>
          <w:sz w:val="24"/>
          <w:szCs w:val="24"/>
          <w:lang w:eastAsia="ru-RU" w:bidi="ru-RU"/>
        </w:rPr>
        <w:t>Распределение жилого фонда по степени амортизации</w:t>
      </w:r>
    </w:p>
    <w:p w:rsidR="00ED35AC" w:rsidRPr="000F19E6" w:rsidRDefault="00ED35AC" w:rsidP="00ED35AC">
      <w:pPr>
        <w:spacing w:after="0"/>
        <w:ind w:left="720"/>
        <w:rPr>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ED35AC" w:rsidRPr="000F19E6" w:rsidTr="00A51263">
        <w:tc>
          <w:tcPr>
            <w:tcW w:w="36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5AC" w:rsidRPr="000F19E6" w:rsidRDefault="00ED35AC" w:rsidP="00A51263">
            <w:pPr>
              <w:widowControl w:val="0"/>
              <w:suppressAutoHyphens/>
              <w:spacing w:after="0" w:line="276" w:lineRule="auto"/>
              <w:jc w:val="center"/>
              <w:rPr>
                <w:rFonts w:eastAsia="Lucida Sans Unicode" w:cs="Times New Roman"/>
                <w:kern w:val="2"/>
                <w:sz w:val="24"/>
                <w:szCs w:val="24"/>
              </w:rPr>
            </w:pPr>
            <w:r w:rsidRPr="000F19E6">
              <w:t>Категория жилого фонда</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5AC" w:rsidRPr="000F19E6" w:rsidRDefault="00ED35AC" w:rsidP="00A51263">
            <w:pPr>
              <w:widowControl w:val="0"/>
              <w:suppressLineNumbers/>
              <w:suppressAutoHyphens/>
              <w:spacing w:after="0" w:line="276" w:lineRule="auto"/>
              <w:jc w:val="center"/>
              <w:rPr>
                <w:rFonts w:eastAsia="Lucida Sans Unicode" w:cs="Times New Roman"/>
                <w:sz w:val="24"/>
                <w:szCs w:val="24"/>
                <w:lang w:eastAsia="ru-RU" w:bidi="ru-RU"/>
              </w:rPr>
            </w:pPr>
            <w:r w:rsidRPr="000F19E6">
              <w:rPr>
                <w:lang w:eastAsia="ru-RU" w:bidi="ru-RU"/>
              </w:rPr>
              <w:t>Группировка строений по износу,</w:t>
            </w:r>
            <w:r w:rsidRPr="000F19E6">
              <w:rPr>
                <w:b/>
                <w:i/>
                <w:lang w:eastAsia="ru-RU" w:bidi="ru-RU"/>
              </w:rPr>
              <w:t xml:space="preserve"> </w:t>
            </w:r>
            <w:r w:rsidRPr="000F19E6">
              <w:rPr>
                <w:lang w:eastAsia="ru-RU" w:bidi="ru-RU"/>
              </w:rPr>
              <w:t>тыс. м</w:t>
            </w:r>
            <w:r w:rsidRPr="000F19E6">
              <w:rPr>
                <w:vertAlign w:val="superscript"/>
                <w:lang w:eastAsia="ru-RU" w:bidi="ru-RU"/>
              </w:rPr>
              <w:t>2</w:t>
            </w:r>
            <w:r w:rsidRPr="000F19E6">
              <w:rPr>
                <w:lang w:eastAsia="ru-RU" w:bidi="ru-RU"/>
              </w:rPr>
              <w:t xml:space="preserve"> общей площади</w:t>
            </w:r>
          </w:p>
        </w:tc>
      </w:tr>
      <w:tr w:rsidR="00ED35AC" w:rsidRPr="000F19E6" w:rsidTr="00A51263">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5AC" w:rsidRPr="000F19E6" w:rsidRDefault="00ED35AC" w:rsidP="00A51263">
            <w:pPr>
              <w:spacing w:after="0"/>
              <w:rPr>
                <w:rFonts w:eastAsia="Lucida Sans Unicode" w:cs="Times New Roman"/>
                <w:kern w:val="2"/>
                <w:sz w:val="24"/>
                <w:szCs w:val="24"/>
              </w:rPr>
            </w:pPr>
          </w:p>
        </w:tc>
        <w:tc>
          <w:tcPr>
            <w:tcW w:w="1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5AC" w:rsidRPr="000F19E6" w:rsidRDefault="00ED35AC" w:rsidP="00A51263">
            <w:pPr>
              <w:widowControl w:val="0"/>
              <w:suppressAutoHyphens/>
              <w:spacing w:after="0" w:line="276" w:lineRule="auto"/>
              <w:jc w:val="center"/>
              <w:rPr>
                <w:rFonts w:eastAsia="Lucida Sans Unicode" w:cs="Times New Roman"/>
                <w:sz w:val="24"/>
                <w:szCs w:val="24"/>
                <w:lang w:eastAsia="ru-RU" w:bidi="ru-RU"/>
              </w:rPr>
            </w:pPr>
            <w:r w:rsidRPr="000F19E6">
              <w:rPr>
                <w:lang w:eastAsia="ru-RU" w:bidi="ru-RU"/>
              </w:rPr>
              <w:t>0-30%</w:t>
            </w:r>
          </w:p>
        </w:tc>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5AC" w:rsidRPr="000F19E6" w:rsidRDefault="00ED35AC" w:rsidP="00A51263">
            <w:pPr>
              <w:widowControl w:val="0"/>
              <w:suppressAutoHyphens/>
              <w:spacing w:after="0" w:line="276" w:lineRule="auto"/>
              <w:jc w:val="center"/>
              <w:rPr>
                <w:rFonts w:eastAsia="Lucida Sans Unicode" w:cs="Times New Roman"/>
                <w:sz w:val="24"/>
                <w:szCs w:val="24"/>
                <w:lang w:eastAsia="ru-RU" w:bidi="ru-RU"/>
              </w:rPr>
            </w:pPr>
            <w:r w:rsidRPr="000F19E6">
              <w:rPr>
                <w:lang w:eastAsia="ru-RU" w:bidi="ru-RU"/>
              </w:rPr>
              <w:t>31-70%</w:t>
            </w:r>
          </w:p>
        </w:tc>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35AC" w:rsidRPr="000F19E6" w:rsidRDefault="00ED35AC" w:rsidP="00A51263">
            <w:pPr>
              <w:widowControl w:val="0"/>
              <w:suppressAutoHyphens/>
              <w:spacing w:after="0" w:line="276" w:lineRule="auto"/>
              <w:jc w:val="center"/>
              <w:rPr>
                <w:rFonts w:eastAsia="Lucida Sans Unicode" w:cs="Times New Roman"/>
                <w:sz w:val="24"/>
                <w:szCs w:val="24"/>
                <w:lang w:eastAsia="ru-RU" w:bidi="ru-RU"/>
              </w:rPr>
            </w:pPr>
            <w:r w:rsidRPr="000F19E6">
              <w:rPr>
                <w:lang w:eastAsia="ru-RU" w:bidi="ru-RU"/>
              </w:rPr>
              <w:t>&gt;70%</w:t>
            </w:r>
          </w:p>
        </w:tc>
      </w:tr>
      <w:tr w:rsidR="00ED35AC" w:rsidRPr="000F19E6" w:rsidTr="00ED35AC">
        <w:trPr>
          <w:trHeight w:val="557"/>
        </w:trPr>
        <w:tc>
          <w:tcPr>
            <w:tcW w:w="3622" w:type="dxa"/>
            <w:tcBorders>
              <w:top w:val="single" w:sz="4" w:space="0" w:color="auto"/>
              <w:left w:val="single" w:sz="4" w:space="0" w:color="auto"/>
              <w:bottom w:val="single" w:sz="4" w:space="0" w:color="auto"/>
              <w:right w:val="single" w:sz="4" w:space="0" w:color="auto"/>
            </w:tcBorders>
            <w:vAlign w:val="center"/>
            <w:hideMark/>
          </w:tcPr>
          <w:p w:rsidR="00ED35AC" w:rsidRPr="000F19E6" w:rsidRDefault="00ED35AC" w:rsidP="00A51263">
            <w:pPr>
              <w:widowControl w:val="0"/>
              <w:suppressAutoHyphens/>
              <w:spacing w:after="0" w:line="276" w:lineRule="auto"/>
              <w:rPr>
                <w:rFonts w:eastAsia="Lucida Sans Unicode" w:cs="Times New Roman"/>
                <w:kern w:val="2"/>
                <w:sz w:val="24"/>
                <w:szCs w:val="24"/>
              </w:rPr>
            </w:pPr>
            <w:r w:rsidRPr="000F19E6">
              <w:t>Жилой фонд – всего</w:t>
            </w:r>
          </w:p>
        </w:tc>
        <w:tc>
          <w:tcPr>
            <w:tcW w:w="1939" w:type="dxa"/>
            <w:tcBorders>
              <w:top w:val="single" w:sz="4" w:space="0" w:color="auto"/>
              <w:left w:val="single" w:sz="4" w:space="0" w:color="auto"/>
              <w:bottom w:val="single" w:sz="4" w:space="0" w:color="auto"/>
              <w:right w:val="single" w:sz="4" w:space="0" w:color="auto"/>
            </w:tcBorders>
            <w:vAlign w:val="center"/>
            <w:hideMark/>
          </w:tcPr>
          <w:p w:rsidR="00ED35AC" w:rsidRPr="000F19E6" w:rsidRDefault="00ED35AC" w:rsidP="00A51263">
            <w:pPr>
              <w:widowControl w:val="0"/>
              <w:suppressAutoHyphens/>
              <w:spacing w:after="0" w:line="276" w:lineRule="auto"/>
              <w:jc w:val="center"/>
              <w:rPr>
                <w:rFonts w:eastAsia="Lucida Sans Unicode" w:cs="Times New Roman"/>
                <w:sz w:val="24"/>
                <w:szCs w:val="24"/>
                <w:lang w:eastAsia="ru-RU" w:bidi="ru-RU"/>
              </w:rPr>
            </w:pPr>
            <w:r w:rsidRPr="000F19E6">
              <w:rPr>
                <w:lang w:eastAsia="ru-RU" w:bidi="ru-RU"/>
              </w:rPr>
              <w:t>339,4</w:t>
            </w:r>
          </w:p>
        </w:tc>
        <w:tc>
          <w:tcPr>
            <w:tcW w:w="1894" w:type="dxa"/>
            <w:tcBorders>
              <w:top w:val="single" w:sz="4" w:space="0" w:color="auto"/>
              <w:left w:val="single" w:sz="4" w:space="0" w:color="auto"/>
              <w:bottom w:val="single" w:sz="4" w:space="0" w:color="auto"/>
              <w:right w:val="single" w:sz="4" w:space="0" w:color="auto"/>
            </w:tcBorders>
            <w:vAlign w:val="center"/>
            <w:hideMark/>
          </w:tcPr>
          <w:p w:rsidR="00ED35AC" w:rsidRPr="000F19E6" w:rsidRDefault="00ED35AC" w:rsidP="00A51263">
            <w:pPr>
              <w:widowControl w:val="0"/>
              <w:suppressAutoHyphens/>
              <w:spacing w:after="0" w:line="276" w:lineRule="auto"/>
              <w:jc w:val="center"/>
              <w:rPr>
                <w:rFonts w:eastAsia="Lucida Sans Unicode" w:cs="Times New Roman"/>
                <w:sz w:val="24"/>
                <w:szCs w:val="24"/>
                <w:lang w:eastAsia="ru-RU" w:bidi="ru-RU"/>
              </w:rPr>
            </w:pPr>
            <w:r w:rsidRPr="000F19E6">
              <w:rPr>
                <w:lang w:eastAsia="ru-RU" w:bidi="ru-RU"/>
              </w:rPr>
              <w:t>206,8</w:t>
            </w:r>
          </w:p>
        </w:tc>
        <w:tc>
          <w:tcPr>
            <w:tcW w:w="1960" w:type="dxa"/>
            <w:tcBorders>
              <w:top w:val="single" w:sz="4" w:space="0" w:color="auto"/>
              <w:left w:val="single" w:sz="4" w:space="0" w:color="auto"/>
              <w:bottom w:val="single" w:sz="4" w:space="0" w:color="auto"/>
              <w:right w:val="single" w:sz="4" w:space="0" w:color="auto"/>
            </w:tcBorders>
            <w:vAlign w:val="center"/>
            <w:hideMark/>
          </w:tcPr>
          <w:p w:rsidR="00ED35AC" w:rsidRPr="000F19E6" w:rsidRDefault="00ED35AC" w:rsidP="00A51263">
            <w:pPr>
              <w:widowControl w:val="0"/>
              <w:suppressAutoHyphens/>
              <w:spacing w:after="0" w:line="276" w:lineRule="auto"/>
              <w:jc w:val="center"/>
              <w:rPr>
                <w:rFonts w:eastAsia="Lucida Sans Unicode" w:cs="Times New Roman"/>
                <w:sz w:val="24"/>
                <w:szCs w:val="24"/>
                <w:lang w:eastAsia="ru-RU" w:bidi="ru-RU"/>
              </w:rPr>
            </w:pPr>
            <w:r w:rsidRPr="000F19E6">
              <w:rPr>
                <w:lang w:eastAsia="ru-RU" w:bidi="ru-RU"/>
              </w:rPr>
              <w:t>8,7</w:t>
            </w:r>
          </w:p>
        </w:tc>
      </w:tr>
    </w:tbl>
    <w:p w:rsidR="00ED35AC" w:rsidRPr="000F19E6" w:rsidRDefault="00ED35AC" w:rsidP="00ED35AC">
      <w:pPr>
        <w:rPr>
          <w:rFonts w:eastAsia="Lucida Sans Unicode"/>
          <w:highlight w:val="yellow"/>
          <w:lang w:eastAsia="ru-RU" w:bidi="ru-RU"/>
        </w:rPr>
      </w:pPr>
    </w:p>
    <w:p w:rsidR="00ED35AC" w:rsidRPr="000F19E6" w:rsidRDefault="00ED35AC" w:rsidP="00A51263">
      <w:pPr>
        <w:spacing w:after="0"/>
        <w:ind w:firstLine="567"/>
        <w:jc w:val="both"/>
        <w:rPr>
          <w:kern w:val="2"/>
          <w:sz w:val="24"/>
          <w:szCs w:val="24"/>
        </w:rPr>
      </w:pPr>
      <w:r w:rsidRPr="000F19E6">
        <w:rPr>
          <w:sz w:val="24"/>
          <w:szCs w:val="24"/>
        </w:rPr>
        <w:t>Жилищный фонд городского поселения – город Новохопёрск отличается хорошим техническим состоянием. Процент ветхого жилья со сверхнормативным износом (более 70%) равен 1,5%. На дома с износом 31-70% приходится 37,3% жилищного фонда, 0-30% износа – 61,2%.</w:t>
      </w:r>
    </w:p>
    <w:p w:rsidR="00ED35AC" w:rsidRPr="000F19E6" w:rsidRDefault="00ED35AC" w:rsidP="00A51263">
      <w:pPr>
        <w:spacing w:after="0"/>
        <w:jc w:val="center"/>
        <w:rPr>
          <w:b/>
          <w:i/>
          <w:kern w:val="2"/>
          <w:sz w:val="24"/>
          <w:szCs w:val="24"/>
        </w:rPr>
      </w:pPr>
      <w:r w:rsidRPr="000F19E6">
        <w:rPr>
          <w:b/>
          <w:i/>
          <w:sz w:val="24"/>
          <w:szCs w:val="24"/>
        </w:rPr>
        <w:lastRenderedPageBreak/>
        <w:t>Характеристика существующего жилищного фонда по степени благоустройства</w:t>
      </w:r>
    </w:p>
    <w:tbl>
      <w:tblPr>
        <w:tblW w:w="9645" w:type="dxa"/>
        <w:tblInd w:w="-87" w:type="dxa"/>
        <w:tblLayout w:type="fixed"/>
        <w:tblCellMar>
          <w:top w:w="55" w:type="dxa"/>
          <w:left w:w="55" w:type="dxa"/>
          <w:bottom w:w="55" w:type="dxa"/>
          <w:right w:w="55" w:type="dxa"/>
        </w:tblCellMar>
        <w:tblLook w:val="04A0" w:firstRow="1" w:lastRow="0" w:firstColumn="1" w:lastColumn="0" w:noHBand="0" w:noVBand="1"/>
      </w:tblPr>
      <w:tblGrid>
        <w:gridCol w:w="1987"/>
        <w:gridCol w:w="710"/>
        <w:gridCol w:w="568"/>
        <w:gridCol w:w="710"/>
        <w:gridCol w:w="567"/>
        <w:gridCol w:w="708"/>
        <w:gridCol w:w="567"/>
        <w:gridCol w:w="709"/>
        <w:gridCol w:w="580"/>
        <w:gridCol w:w="696"/>
        <w:gridCol w:w="567"/>
        <w:gridCol w:w="709"/>
        <w:gridCol w:w="567"/>
      </w:tblGrid>
      <w:tr w:rsidR="00ED35AC" w:rsidRPr="000F19E6" w:rsidTr="00A51263">
        <w:trPr>
          <w:trHeight w:val="123"/>
        </w:trPr>
        <w:tc>
          <w:tcPr>
            <w:tcW w:w="1987" w:type="dxa"/>
            <w:vMerge w:val="restart"/>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rPr>
                <w:rFonts w:eastAsia="Lucida Sans Unicode" w:cs="Times New Roman"/>
                <w:sz w:val="20"/>
                <w:szCs w:val="20"/>
                <w:lang w:eastAsia="ru-RU" w:bidi="ru-RU"/>
              </w:rPr>
            </w:pPr>
            <w:r w:rsidRPr="000F19E6">
              <w:rPr>
                <w:sz w:val="20"/>
                <w:szCs w:val="20"/>
                <w:lang w:eastAsia="ru-RU" w:bidi="ru-RU"/>
              </w:rPr>
              <w:t>Категория жилого фонда</w:t>
            </w:r>
          </w:p>
        </w:tc>
        <w:tc>
          <w:tcPr>
            <w:tcW w:w="7658"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Благоустройство жилого фонда</w:t>
            </w:r>
          </w:p>
        </w:tc>
      </w:tr>
      <w:tr w:rsidR="00ED35AC" w:rsidRPr="000F19E6" w:rsidTr="00A51263">
        <w:trPr>
          <w:trHeight w:val="690"/>
        </w:trPr>
        <w:tc>
          <w:tcPr>
            <w:tcW w:w="1987"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ED35AC" w:rsidRPr="000F19E6" w:rsidRDefault="00ED35AC" w:rsidP="00B26892">
            <w:pPr>
              <w:spacing w:after="0" w:line="240" w:lineRule="auto"/>
              <w:rPr>
                <w:rFonts w:eastAsia="Lucida Sans Unicode" w:cs="Times New Roman"/>
                <w:sz w:val="20"/>
                <w:szCs w:val="20"/>
                <w:lang w:eastAsia="ru-RU" w:bidi="ru-RU"/>
              </w:rPr>
            </w:pPr>
          </w:p>
        </w:tc>
        <w:tc>
          <w:tcPr>
            <w:tcW w:w="1278" w:type="dxa"/>
            <w:gridSpan w:val="2"/>
            <w:tcBorders>
              <w:top w:val="nil"/>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водопрово-дом</w:t>
            </w:r>
          </w:p>
        </w:tc>
        <w:tc>
          <w:tcPr>
            <w:tcW w:w="1277" w:type="dxa"/>
            <w:gridSpan w:val="2"/>
            <w:tcBorders>
              <w:top w:val="nil"/>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канализа-ция</w:t>
            </w:r>
          </w:p>
        </w:tc>
        <w:tc>
          <w:tcPr>
            <w:tcW w:w="1275" w:type="dxa"/>
            <w:gridSpan w:val="2"/>
            <w:tcBorders>
              <w:top w:val="nil"/>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центральное отопление</w:t>
            </w:r>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горячее водоснабже-ние</w:t>
            </w:r>
          </w:p>
        </w:tc>
        <w:tc>
          <w:tcPr>
            <w:tcW w:w="1263" w:type="dxa"/>
            <w:gridSpan w:val="2"/>
            <w:tcBorders>
              <w:top w:val="nil"/>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газом</w:t>
            </w:r>
          </w:p>
        </w:tc>
      </w:tr>
      <w:tr w:rsidR="00A51263" w:rsidRPr="000F19E6" w:rsidTr="00A51263">
        <w:tc>
          <w:tcPr>
            <w:tcW w:w="1987"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ED35AC" w:rsidRPr="000F19E6" w:rsidRDefault="00ED35AC" w:rsidP="00B26892">
            <w:pPr>
              <w:spacing w:after="0" w:line="240" w:lineRule="auto"/>
              <w:rPr>
                <w:rFonts w:eastAsia="Lucida Sans Unicode" w:cs="Times New Roman"/>
                <w:sz w:val="20"/>
                <w:szCs w:val="20"/>
                <w:lang w:eastAsia="ru-RU" w:bidi="ru-RU"/>
              </w:rPr>
            </w:pPr>
          </w:p>
        </w:tc>
        <w:tc>
          <w:tcPr>
            <w:tcW w:w="710"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AutoHyphens/>
              <w:spacing w:after="0" w:line="240" w:lineRule="auto"/>
              <w:jc w:val="center"/>
              <w:rPr>
                <w:rFonts w:eastAsia="Lucida Sans Unicode" w:cs="Times New Roman"/>
                <w:sz w:val="20"/>
                <w:szCs w:val="20"/>
                <w:vertAlign w:val="superscript"/>
                <w:lang w:eastAsia="ru-RU" w:bidi="ru-RU"/>
              </w:rPr>
            </w:pPr>
            <w:r w:rsidRPr="000F19E6">
              <w:rPr>
                <w:sz w:val="20"/>
                <w:szCs w:val="20"/>
                <w:lang w:eastAsia="ru-RU" w:bidi="ru-RU"/>
              </w:rPr>
              <w:t>тыс. м</w:t>
            </w:r>
            <w:r w:rsidRPr="000F19E6">
              <w:rPr>
                <w:sz w:val="20"/>
                <w:szCs w:val="20"/>
                <w:vertAlign w:val="superscript"/>
                <w:lang w:eastAsia="ru-RU" w:bidi="ru-RU"/>
              </w:rPr>
              <w:t>2</w:t>
            </w:r>
          </w:p>
        </w:tc>
        <w:tc>
          <w:tcPr>
            <w:tcW w:w="56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710"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AutoHyphens/>
              <w:spacing w:after="0" w:line="240" w:lineRule="auto"/>
              <w:jc w:val="center"/>
              <w:rPr>
                <w:rFonts w:eastAsia="Lucida Sans Unicode" w:cs="Times New Roman"/>
                <w:sz w:val="20"/>
                <w:szCs w:val="20"/>
                <w:vertAlign w:val="superscript"/>
                <w:lang w:eastAsia="ru-RU" w:bidi="ru-RU"/>
              </w:rPr>
            </w:pPr>
            <w:r w:rsidRPr="000F19E6">
              <w:rPr>
                <w:sz w:val="20"/>
                <w:szCs w:val="20"/>
                <w:lang w:eastAsia="ru-RU" w:bidi="ru-RU"/>
              </w:rPr>
              <w:t>тыс. м</w:t>
            </w:r>
            <w:r w:rsidRPr="000F19E6">
              <w:rPr>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70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AutoHyphens/>
              <w:spacing w:after="0" w:line="240" w:lineRule="auto"/>
              <w:jc w:val="center"/>
              <w:rPr>
                <w:rFonts w:eastAsia="Lucida Sans Unicode" w:cs="Times New Roman"/>
                <w:sz w:val="20"/>
                <w:szCs w:val="20"/>
                <w:vertAlign w:val="superscript"/>
                <w:lang w:eastAsia="ru-RU" w:bidi="ru-RU"/>
              </w:rPr>
            </w:pPr>
            <w:r w:rsidRPr="000F19E6">
              <w:rPr>
                <w:sz w:val="20"/>
                <w:szCs w:val="20"/>
                <w:lang w:eastAsia="ru-RU" w:bidi="ru-RU"/>
              </w:rPr>
              <w:t>тыс. м</w:t>
            </w:r>
            <w:r w:rsidRPr="000F19E6">
              <w:rPr>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70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AutoHyphens/>
              <w:spacing w:after="0" w:line="240" w:lineRule="auto"/>
              <w:jc w:val="center"/>
              <w:rPr>
                <w:rFonts w:eastAsia="Lucida Sans Unicode" w:cs="Times New Roman"/>
                <w:sz w:val="20"/>
                <w:szCs w:val="20"/>
                <w:vertAlign w:val="superscript"/>
                <w:lang w:eastAsia="ru-RU" w:bidi="ru-RU"/>
              </w:rPr>
            </w:pPr>
            <w:r w:rsidRPr="000F19E6">
              <w:rPr>
                <w:sz w:val="20"/>
                <w:szCs w:val="20"/>
                <w:lang w:eastAsia="ru-RU" w:bidi="ru-RU"/>
              </w:rPr>
              <w:t>тыс. м</w:t>
            </w:r>
            <w:r w:rsidRPr="000F19E6">
              <w:rPr>
                <w:sz w:val="20"/>
                <w:szCs w:val="20"/>
                <w:vertAlign w:val="superscript"/>
                <w:lang w:eastAsia="ru-RU" w:bidi="ru-RU"/>
              </w:rPr>
              <w:t>2</w:t>
            </w:r>
          </w:p>
        </w:tc>
        <w:tc>
          <w:tcPr>
            <w:tcW w:w="580"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6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AutoHyphens/>
              <w:spacing w:after="0" w:line="240" w:lineRule="auto"/>
              <w:jc w:val="center"/>
              <w:rPr>
                <w:rFonts w:eastAsia="Lucida Sans Unicode" w:cs="Times New Roman"/>
                <w:sz w:val="20"/>
                <w:szCs w:val="20"/>
                <w:vertAlign w:val="superscript"/>
                <w:lang w:eastAsia="ru-RU" w:bidi="ru-RU"/>
              </w:rPr>
            </w:pPr>
            <w:r w:rsidRPr="000F19E6">
              <w:rPr>
                <w:sz w:val="20"/>
                <w:szCs w:val="20"/>
                <w:lang w:eastAsia="ru-RU" w:bidi="ru-RU"/>
              </w:rPr>
              <w:t>тыс. м</w:t>
            </w:r>
            <w:r w:rsidRPr="000F19E6">
              <w:rPr>
                <w:sz w:val="20"/>
                <w:szCs w:val="20"/>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AutoHyphens/>
              <w:spacing w:after="0" w:line="240" w:lineRule="auto"/>
              <w:jc w:val="center"/>
              <w:rPr>
                <w:rFonts w:eastAsia="Lucida Sans Unicode" w:cs="Times New Roman"/>
                <w:sz w:val="20"/>
                <w:szCs w:val="20"/>
                <w:vertAlign w:val="superscript"/>
                <w:lang w:eastAsia="ru-RU" w:bidi="ru-RU"/>
              </w:rPr>
            </w:pPr>
            <w:r w:rsidRPr="000F19E6">
              <w:rPr>
                <w:sz w:val="20"/>
                <w:szCs w:val="20"/>
                <w:lang w:eastAsia="ru-RU" w:bidi="ru-RU"/>
              </w:rPr>
              <w:t>тыс. м</w:t>
            </w:r>
            <w:r w:rsidRPr="000F19E6">
              <w:rPr>
                <w:sz w:val="20"/>
                <w:szCs w:val="20"/>
                <w:vertAlign w:val="superscript"/>
                <w:lang w:eastAsia="ru-RU" w:bidi="ru-RU"/>
              </w:rPr>
              <w:t>2</w:t>
            </w:r>
          </w:p>
        </w:tc>
        <w:tc>
          <w:tcPr>
            <w:tcW w:w="567" w:type="dxa"/>
            <w:tcBorders>
              <w:top w:val="nil"/>
              <w:left w:val="single" w:sz="2" w:space="0" w:color="000000"/>
              <w:bottom w:val="single" w:sz="2" w:space="0" w:color="000000"/>
              <w:right w:val="single" w:sz="2" w:space="0" w:color="000000"/>
            </w:tcBorders>
            <w:shd w:val="clear" w:color="auto" w:fill="D9D9D9" w:themeFill="background1" w:themeFillShade="D9"/>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r>
      <w:tr w:rsidR="00ED35AC" w:rsidRPr="000F19E6" w:rsidTr="00B26892">
        <w:trPr>
          <w:trHeight w:val="619"/>
        </w:trPr>
        <w:tc>
          <w:tcPr>
            <w:tcW w:w="1987" w:type="dxa"/>
            <w:tcBorders>
              <w:top w:val="nil"/>
              <w:left w:val="single" w:sz="2" w:space="0" w:color="000000"/>
              <w:bottom w:val="single" w:sz="2" w:space="0" w:color="000000"/>
              <w:right w:val="nil"/>
            </w:tcBorders>
            <w:hideMark/>
          </w:tcPr>
          <w:p w:rsidR="00ED35AC" w:rsidRPr="000F19E6" w:rsidRDefault="00ED35AC" w:rsidP="00B26892">
            <w:pPr>
              <w:widowControl w:val="0"/>
              <w:suppressLineNumbers/>
              <w:suppressAutoHyphens/>
              <w:spacing w:after="0" w:line="240" w:lineRule="auto"/>
              <w:rPr>
                <w:rFonts w:eastAsia="Lucida Sans Unicode" w:cs="Times New Roman"/>
                <w:sz w:val="20"/>
                <w:szCs w:val="20"/>
                <w:lang w:eastAsia="ru-RU" w:bidi="ru-RU"/>
              </w:rPr>
            </w:pPr>
            <w:r w:rsidRPr="000F19E6">
              <w:rPr>
                <w:sz w:val="20"/>
                <w:szCs w:val="20"/>
                <w:lang w:eastAsia="ru-RU" w:bidi="ru-RU"/>
              </w:rPr>
              <w:t>Жилой фонд - всего</w:t>
            </w:r>
          </w:p>
        </w:tc>
        <w:tc>
          <w:tcPr>
            <w:tcW w:w="710"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417,9</w:t>
            </w:r>
          </w:p>
        </w:tc>
        <w:tc>
          <w:tcPr>
            <w:tcW w:w="568"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75,3</w:t>
            </w:r>
          </w:p>
        </w:tc>
        <w:tc>
          <w:tcPr>
            <w:tcW w:w="710"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209,4</w:t>
            </w:r>
          </w:p>
        </w:tc>
        <w:tc>
          <w:tcPr>
            <w:tcW w:w="567"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37,7</w:t>
            </w:r>
          </w:p>
        </w:tc>
        <w:tc>
          <w:tcPr>
            <w:tcW w:w="708"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567"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709"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580" w:type="dxa"/>
            <w:tcBorders>
              <w:top w:val="nil"/>
              <w:left w:val="single" w:sz="2" w:space="0" w:color="000000"/>
              <w:bottom w:val="single" w:sz="2" w:space="0" w:color="000000"/>
              <w:right w:val="nil"/>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w:t>
            </w:r>
          </w:p>
        </w:tc>
        <w:tc>
          <w:tcPr>
            <w:tcW w:w="696" w:type="dxa"/>
            <w:tcBorders>
              <w:top w:val="nil"/>
              <w:left w:val="single" w:sz="2" w:space="0" w:color="000000"/>
              <w:bottom w:val="single" w:sz="2" w:space="0" w:color="000000"/>
              <w:right w:val="single" w:sz="2" w:space="0" w:color="000000"/>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450,1</w:t>
            </w:r>
          </w:p>
        </w:tc>
        <w:tc>
          <w:tcPr>
            <w:tcW w:w="567" w:type="dxa"/>
            <w:tcBorders>
              <w:top w:val="nil"/>
              <w:left w:val="single" w:sz="2" w:space="0" w:color="000000"/>
              <w:bottom w:val="single" w:sz="2" w:space="0" w:color="000000"/>
              <w:right w:val="single" w:sz="2" w:space="0" w:color="000000"/>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81,2</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515,3</w:t>
            </w:r>
          </w:p>
        </w:tc>
        <w:tc>
          <w:tcPr>
            <w:tcW w:w="567" w:type="dxa"/>
            <w:tcBorders>
              <w:top w:val="nil"/>
              <w:left w:val="single" w:sz="2" w:space="0" w:color="000000"/>
              <w:bottom w:val="single" w:sz="2" w:space="0" w:color="000000"/>
              <w:right w:val="single" w:sz="2" w:space="0" w:color="000000"/>
            </w:tcBorders>
            <w:vAlign w:val="center"/>
            <w:hideMark/>
          </w:tcPr>
          <w:p w:rsidR="00ED35AC" w:rsidRPr="000F19E6" w:rsidRDefault="00ED35AC" w:rsidP="00B26892">
            <w:pPr>
              <w:widowControl w:val="0"/>
              <w:suppressLineNumbers/>
              <w:suppressAutoHyphens/>
              <w:spacing w:after="0" w:line="240" w:lineRule="auto"/>
              <w:jc w:val="center"/>
              <w:rPr>
                <w:rFonts w:eastAsia="Lucida Sans Unicode" w:cs="Times New Roman"/>
                <w:sz w:val="20"/>
                <w:szCs w:val="20"/>
                <w:lang w:eastAsia="ru-RU" w:bidi="ru-RU"/>
              </w:rPr>
            </w:pPr>
            <w:r w:rsidRPr="000F19E6">
              <w:rPr>
                <w:sz w:val="20"/>
                <w:szCs w:val="20"/>
                <w:lang w:eastAsia="ru-RU" w:bidi="ru-RU"/>
              </w:rPr>
              <w:t>92,9</w:t>
            </w:r>
          </w:p>
        </w:tc>
      </w:tr>
    </w:tbl>
    <w:p w:rsidR="00ED35AC" w:rsidRPr="000F19E6" w:rsidRDefault="00ED35AC" w:rsidP="00A51263">
      <w:pPr>
        <w:spacing w:after="0"/>
        <w:ind w:firstLine="567"/>
        <w:jc w:val="both"/>
        <w:rPr>
          <w:rFonts w:eastAsia="Lucida Sans Unicode"/>
          <w:kern w:val="2"/>
          <w:sz w:val="24"/>
          <w:szCs w:val="24"/>
        </w:rPr>
      </w:pPr>
    </w:p>
    <w:p w:rsidR="00ED35AC" w:rsidRPr="000F19E6" w:rsidRDefault="00ED35AC" w:rsidP="00A51263">
      <w:pPr>
        <w:spacing w:after="0"/>
        <w:ind w:firstLine="567"/>
        <w:jc w:val="both"/>
        <w:rPr>
          <w:sz w:val="24"/>
          <w:szCs w:val="24"/>
        </w:rPr>
      </w:pPr>
      <w:r w:rsidRPr="000F19E6">
        <w:rPr>
          <w:sz w:val="24"/>
          <w:szCs w:val="24"/>
        </w:rPr>
        <w:t xml:space="preserve">Общая численность населения на территории городского поселения – город Новохопёрск  на 01.01.2023г. – </w:t>
      </w:r>
      <w:r w:rsidRPr="000F19E6">
        <w:rPr>
          <w:rFonts w:eastAsia="Times New Roman"/>
          <w:sz w:val="24"/>
          <w:szCs w:val="24"/>
          <w:lang w:eastAsia="ru-RU"/>
        </w:rPr>
        <w:t>16151</w:t>
      </w:r>
      <w:r w:rsidRPr="000F19E6">
        <w:rPr>
          <w:sz w:val="24"/>
          <w:szCs w:val="24"/>
        </w:rPr>
        <w:t xml:space="preserve"> человек. </w:t>
      </w:r>
    </w:p>
    <w:p w:rsidR="00ED35AC" w:rsidRPr="000F19E6" w:rsidRDefault="00ED35AC" w:rsidP="00A51263">
      <w:pPr>
        <w:spacing w:after="0"/>
        <w:ind w:firstLine="540"/>
        <w:jc w:val="both"/>
        <w:rPr>
          <w:sz w:val="24"/>
          <w:szCs w:val="24"/>
        </w:rPr>
      </w:pPr>
      <w:r w:rsidRPr="000F19E6">
        <w:rPr>
          <w:sz w:val="24"/>
          <w:szCs w:val="24"/>
        </w:rPr>
        <w:t>Таким образом, средняя жилищная обеспеченность составляет 34,4 м</w:t>
      </w:r>
      <w:r w:rsidRPr="000F19E6">
        <w:rPr>
          <w:sz w:val="24"/>
          <w:szCs w:val="24"/>
          <w:vertAlign w:val="superscript"/>
        </w:rPr>
        <w:t>2</w:t>
      </w:r>
      <w:r w:rsidRPr="000F19E6">
        <w:rPr>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0F19E6">
        <w:rPr>
          <w:rFonts w:eastAsia="TimesNewRomanPSMT"/>
          <w:sz w:val="24"/>
          <w:szCs w:val="24"/>
        </w:rPr>
        <w:t>м</w:t>
      </w:r>
      <w:r w:rsidRPr="000F19E6">
        <w:rPr>
          <w:rFonts w:eastAsia="TimesNewRomanPSMT"/>
          <w:sz w:val="24"/>
          <w:szCs w:val="24"/>
          <w:vertAlign w:val="superscript"/>
        </w:rPr>
        <w:t xml:space="preserve">2 </w:t>
      </w:r>
      <w:r w:rsidRPr="000F19E6">
        <w:rPr>
          <w:sz w:val="24"/>
          <w:szCs w:val="24"/>
        </w:rPr>
        <w:t>на одного жителя.</w:t>
      </w:r>
    </w:p>
    <w:p w:rsidR="00ED35AC" w:rsidRPr="000F19E6" w:rsidRDefault="00ED35AC" w:rsidP="00A51263">
      <w:pPr>
        <w:spacing w:after="0"/>
        <w:ind w:firstLine="567"/>
        <w:jc w:val="both"/>
        <w:rPr>
          <w:sz w:val="24"/>
          <w:szCs w:val="24"/>
        </w:rPr>
      </w:pPr>
      <w:r w:rsidRPr="000F19E6">
        <w:rPr>
          <w:sz w:val="24"/>
          <w:szCs w:val="24"/>
        </w:rPr>
        <w:t>В очереди на улучшение жилищных условий  на 01.01.202</w:t>
      </w:r>
      <w:r w:rsidR="00DE12CB" w:rsidRPr="000F19E6">
        <w:rPr>
          <w:sz w:val="24"/>
          <w:szCs w:val="24"/>
        </w:rPr>
        <w:t>3</w:t>
      </w:r>
      <w:r w:rsidRPr="000F19E6">
        <w:rPr>
          <w:sz w:val="24"/>
          <w:szCs w:val="24"/>
        </w:rPr>
        <w:t xml:space="preserve"> г. в администрации поселения стоят 25 семей.</w:t>
      </w:r>
    </w:p>
    <w:p w:rsidR="00ED35AC" w:rsidRPr="000F19E6" w:rsidRDefault="00ED35AC" w:rsidP="00A51263">
      <w:pPr>
        <w:spacing w:after="0"/>
        <w:ind w:firstLine="540"/>
        <w:rPr>
          <w:i/>
          <w:sz w:val="24"/>
          <w:szCs w:val="24"/>
        </w:rPr>
      </w:pPr>
      <w:r w:rsidRPr="000F19E6">
        <w:rPr>
          <w:i/>
          <w:sz w:val="24"/>
          <w:szCs w:val="24"/>
        </w:rPr>
        <w:t>В результате анализа, проведенного в пункте 1.10.4., выявлено следующее:</w:t>
      </w:r>
    </w:p>
    <w:p w:rsidR="00ED35AC" w:rsidRPr="000F19E6" w:rsidRDefault="00ED35AC" w:rsidP="00F07220">
      <w:pPr>
        <w:numPr>
          <w:ilvl w:val="0"/>
          <w:numId w:val="127"/>
        </w:numPr>
        <w:tabs>
          <w:tab w:val="clear" w:pos="1004"/>
          <w:tab w:val="num" w:pos="1080"/>
          <w:tab w:val="num" w:pos="1440"/>
          <w:tab w:val="left" w:pos="5400"/>
        </w:tabs>
        <w:suppressAutoHyphens/>
        <w:spacing w:after="0" w:line="240" w:lineRule="auto"/>
        <w:ind w:left="1080" w:hanging="360"/>
        <w:jc w:val="both"/>
        <w:rPr>
          <w:i/>
          <w:sz w:val="24"/>
          <w:szCs w:val="24"/>
        </w:rPr>
      </w:pPr>
      <w:r w:rsidRPr="000F19E6">
        <w:rPr>
          <w:i/>
          <w:sz w:val="24"/>
          <w:szCs w:val="24"/>
        </w:rPr>
        <w:t>хорошее техническое состояние жилищного фонда;</w:t>
      </w:r>
    </w:p>
    <w:p w:rsidR="00ED35AC" w:rsidRPr="000F19E6" w:rsidRDefault="00ED35AC" w:rsidP="00F07220">
      <w:pPr>
        <w:numPr>
          <w:ilvl w:val="0"/>
          <w:numId w:val="127"/>
        </w:numPr>
        <w:tabs>
          <w:tab w:val="clear" w:pos="1004"/>
          <w:tab w:val="num" w:pos="1080"/>
          <w:tab w:val="num" w:pos="1440"/>
          <w:tab w:val="left" w:pos="5400"/>
        </w:tabs>
        <w:suppressAutoHyphens/>
        <w:spacing w:after="0" w:line="240" w:lineRule="auto"/>
        <w:ind w:left="1080" w:hanging="360"/>
        <w:jc w:val="both"/>
        <w:rPr>
          <w:i/>
          <w:sz w:val="24"/>
          <w:szCs w:val="24"/>
        </w:rPr>
      </w:pPr>
      <w:r w:rsidRPr="000F19E6">
        <w:rPr>
          <w:i/>
          <w:sz w:val="24"/>
          <w:szCs w:val="24"/>
        </w:rPr>
        <w:t>средняя жилищная обеспеченность;</w:t>
      </w:r>
    </w:p>
    <w:p w:rsidR="00ED35AC" w:rsidRPr="000F19E6" w:rsidRDefault="00ED35AC" w:rsidP="00F07220">
      <w:pPr>
        <w:numPr>
          <w:ilvl w:val="0"/>
          <w:numId w:val="127"/>
        </w:numPr>
        <w:tabs>
          <w:tab w:val="clear" w:pos="1004"/>
          <w:tab w:val="num" w:pos="1080"/>
          <w:tab w:val="num" w:pos="1440"/>
          <w:tab w:val="left" w:pos="5400"/>
        </w:tabs>
        <w:suppressAutoHyphens/>
        <w:spacing w:after="0" w:line="240" w:lineRule="auto"/>
        <w:ind w:left="1080" w:hanging="360"/>
        <w:jc w:val="both"/>
        <w:rPr>
          <w:i/>
          <w:sz w:val="24"/>
          <w:szCs w:val="24"/>
        </w:rPr>
      </w:pPr>
      <w:r w:rsidRPr="000F19E6">
        <w:rPr>
          <w:i/>
          <w:sz w:val="24"/>
          <w:szCs w:val="24"/>
        </w:rPr>
        <w:t>низкий уровень благоустройства жилищного фонда;</w:t>
      </w:r>
    </w:p>
    <w:p w:rsidR="00ED35AC" w:rsidRPr="000F19E6" w:rsidRDefault="00ED35AC" w:rsidP="00F07220">
      <w:pPr>
        <w:numPr>
          <w:ilvl w:val="0"/>
          <w:numId w:val="127"/>
        </w:numPr>
        <w:tabs>
          <w:tab w:val="clear" w:pos="1004"/>
          <w:tab w:val="num" w:pos="1080"/>
          <w:tab w:val="num" w:pos="1440"/>
          <w:tab w:val="left" w:pos="5400"/>
        </w:tabs>
        <w:suppressAutoHyphens/>
        <w:spacing w:after="0" w:line="240" w:lineRule="auto"/>
        <w:ind w:left="1080" w:hanging="360"/>
        <w:jc w:val="both"/>
        <w:rPr>
          <w:i/>
          <w:sz w:val="24"/>
          <w:szCs w:val="24"/>
        </w:rPr>
      </w:pPr>
      <w:r w:rsidRPr="000F19E6">
        <w:rPr>
          <w:i/>
          <w:sz w:val="24"/>
          <w:szCs w:val="24"/>
        </w:rPr>
        <w:t>есть потребность в строительство муниципального жилья для обеспечения граждан, нуждающихся в улучшении жилищных условий.</w:t>
      </w:r>
    </w:p>
    <w:p w:rsidR="00ED35AC" w:rsidRPr="000F19E6" w:rsidRDefault="00ED35AC" w:rsidP="00A51263">
      <w:pPr>
        <w:pStyle w:val="101"/>
        <w:rPr>
          <w:color w:val="auto"/>
          <w:highlight w:val="yellow"/>
          <w:lang w:eastAsia="ru-RU"/>
        </w:rPr>
      </w:pPr>
    </w:p>
    <w:p w:rsidR="00ED35AC" w:rsidRPr="000F19E6" w:rsidRDefault="00ED35AC" w:rsidP="00A51263">
      <w:pPr>
        <w:pStyle w:val="101"/>
        <w:rPr>
          <w:color w:val="auto"/>
          <w:lang w:eastAsia="ru-RU"/>
        </w:rPr>
      </w:pPr>
      <w:r w:rsidRPr="000F19E6">
        <w:rPr>
          <w:color w:val="auto"/>
          <w:lang w:eastAsia="ru-RU"/>
        </w:rPr>
        <w:t>Население нуждается в наиболее комфортных условиях проживания, в благоустроенном жилищном фонде.</w:t>
      </w:r>
    </w:p>
    <w:p w:rsidR="00ED35AC" w:rsidRPr="000F19E6" w:rsidRDefault="00ED35AC" w:rsidP="00A51263">
      <w:pPr>
        <w:pStyle w:val="101"/>
        <w:rPr>
          <w:color w:val="auto"/>
          <w:lang w:eastAsia="ru-RU"/>
        </w:rPr>
      </w:pPr>
      <w:r w:rsidRPr="000F19E6">
        <w:rPr>
          <w:color w:val="auto"/>
          <w:lang w:eastAsia="ru-RU"/>
        </w:rPr>
        <w:t>Для решения жилищной проблемы необходимо:</w:t>
      </w:r>
    </w:p>
    <w:p w:rsidR="00ED35AC" w:rsidRPr="000F19E6" w:rsidRDefault="00ED35AC" w:rsidP="00F07220">
      <w:pPr>
        <w:numPr>
          <w:ilvl w:val="0"/>
          <w:numId w:val="128"/>
        </w:numPr>
        <w:spacing w:after="0" w:line="240" w:lineRule="auto"/>
        <w:ind w:left="1080"/>
        <w:jc w:val="both"/>
        <w:rPr>
          <w:sz w:val="24"/>
          <w:szCs w:val="24"/>
          <w:lang w:eastAsia="ru-RU"/>
        </w:rPr>
      </w:pPr>
      <w:r w:rsidRPr="000F19E6">
        <w:rPr>
          <w:sz w:val="24"/>
          <w:szCs w:val="24"/>
          <w:lang w:eastAsia="ru-RU"/>
        </w:rPr>
        <w:t>наращивание темпов жилищного строительства за счет всех источников финансирования;</w:t>
      </w:r>
    </w:p>
    <w:p w:rsidR="00ED35AC" w:rsidRPr="000F19E6" w:rsidRDefault="00ED35AC" w:rsidP="00F07220">
      <w:pPr>
        <w:numPr>
          <w:ilvl w:val="0"/>
          <w:numId w:val="128"/>
        </w:numPr>
        <w:spacing w:after="0" w:line="240" w:lineRule="auto"/>
        <w:ind w:left="1080"/>
        <w:jc w:val="both"/>
        <w:rPr>
          <w:sz w:val="24"/>
          <w:szCs w:val="24"/>
          <w:lang w:eastAsia="ru-RU"/>
        </w:rPr>
      </w:pPr>
      <w:r w:rsidRPr="000F19E6">
        <w:rPr>
          <w:sz w:val="24"/>
          <w:szCs w:val="24"/>
          <w:lang w:eastAsia="ru-RU"/>
        </w:rPr>
        <w:t>создание благоприятного климата для привлечения инвесторов в решении жилищной проблемы;</w:t>
      </w:r>
    </w:p>
    <w:p w:rsidR="00ED35AC" w:rsidRPr="000F19E6" w:rsidRDefault="00ED35AC" w:rsidP="00F07220">
      <w:pPr>
        <w:numPr>
          <w:ilvl w:val="0"/>
          <w:numId w:val="128"/>
        </w:numPr>
        <w:spacing w:after="0" w:line="240" w:lineRule="auto"/>
        <w:ind w:left="1080"/>
        <w:jc w:val="both"/>
        <w:rPr>
          <w:sz w:val="24"/>
          <w:szCs w:val="24"/>
          <w:lang w:eastAsia="ru-RU"/>
        </w:rPr>
      </w:pPr>
      <w:r w:rsidRPr="000F19E6">
        <w:rPr>
          <w:sz w:val="24"/>
          <w:szCs w:val="24"/>
          <w:lang w:eastAsia="ru-RU"/>
        </w:rPr>
        <w:t>сокращение себестоимости строительства за счет применения новых технологий и новых строительных материалов;</w:t>
      </w:r>
    </w:p>
    <w:p w:rsidR="00ED35AC" w:rsidRPr="000F19E6" w:rsidRDefault="00ED35AC" w:rsidP="00F07220">
      <w:pPr>
        <w:numPr>
          <w:ilvl w:val="0"/>
          <w:numId w:val="128"/>
        </w:numPr>
        <w:spacing w:after="0" w:line="240" w:lineRule="auto"/>
        <w:ind w:left="1080"/>
        <w:jc w:val="both"/>
        <w:rPr>
          <w:sz w:val="24"/>
          <w:szCs w:val="24"/>
          <w:lang w:eastAsia="ru-RU"/>
        </w:rPr>
      </w:pPr>
      <w:r w:rsidRPr="000F19E6">
        <w:rPr>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ED35AC" w:rsidRPr="000F19E6" w:rsidRDefault="00ED35AC" w:rsidP="00A51263">
      <w:pPr>
        <w:pStyle w:val="101"/>
        <w:rPr>
          <w:color w:val="auto"/>
          <w:kern w:val="2"/>
          <w:lang w:eastAsia="ar-SA"/>
        </w:rPr>
      </w:pPr>
    </w:p>
    <w:p w:rsidR="00ED35AC" w:rsidRPr="000F19E6" w:rsidRDefault="00ED35AC" w:rsidP="00A51263">
      <w:pPr>
        <w:pStyle w:val="101"/>
        <w:rPr>
          <w:color w:val="auto"/>
          <w:kern w:val="2"/>
          <w:lang w:eastAsia="ar-SA"/>
        </w:rPr>
      </w:pPr>
      <w:r w:rsidRPr="000F19E6">
        <w:rPr>
          <w:color w:val="auto"/>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D70C76" w:rsidRPr="000F19E6" w:rsidRDefault="00D70C76" w:rsidP="00E53013">
      <w:pPr>
        <w:spacing w:after="0"/>
        <w:ind w:firstLine="567"/>
        <w:jc w:val="both"/>
        <w:rPr>
          <w:sz w:val="24"/>
          <w:szCs w:val="24"/>
          <w:highlight w:val="yellow"/>
        </w:rPr>
      </w:pPr>
      <w:r w:rsidRPr="000F19E6">
        <w:rPr>
          <w:kern w:val="2"/>
          <w:highlight w:val="yellow"/>
          <w:lang w:eastAsia="ar-SA"/>
        </w:rPr>
        <w:t xml:space="preserve"> </w:t>
      </w:r>
    </w:p>
    <w:p w:rsidR="00BA1AC5" w:rsidRPr="000F19E6" w:rsidRDefault="00BA1AC5" w:rsidP="00B73301">
      <w:pPr>
        <w:pStyle w:val="1111"/>
        <w:numPr>
          <w:ilvl w:val="2"/>
          <w:numId w:val="44"/>
        </w:numPr>
        <w:ind w:left="0" w:firstLine="567"/>
        <w:outlineLvl w:val="2"/>
        <w:rPr>
          <w:rFonts w:cs="Times New Roman"/>
          <w:i/>
        </w:rPr>
      </w:pPr>
      <w:bookmarkStart w:id="225" w:name="_Toc59800194"/>
      <w:bookmarkStart w:id="226" w:name="_Toc149117214"/>
      <w:r w:rsidRPr="000F19E6">
        <w:rPr>
          <w:rFonts w:cs="Times New Roman"/>
          <w:i/>
        </w:rPr>
        <w:t>Объекты массового отдыха жителей поселения, благоустройство и озеленение территории поселения</w:t>
      </w:r>
      <w:bookmarkEnd w:id="225"/>
      <w:bookmarkEnd w:id="226"/>
    </w:p>
    <w:p w:rsidR="00BA1AC5" w:rsidRPr="000F19E6" w:rsidRDefault="00BA1AC5" w:rsidP="006B10C0">
      <w:pPr>
        <w:pStyle w:val="101"/>
        <w:rPr>
          <w:color w:val="auto"/>
          <w:kern w:val="2"/>
          <w:lang w:eastAsia="ar-SA"/>
        </w:rPr>
      </w:pPr>
    </w:p>
    <w:p w:rsidR="00BA1AC5" w:rsidRPr="000F19E6" w:rsidRDefault="00BA1AC5" w:rsidP="00865E2C">
      <w:pPr>
        <w:spacing w:after="0"/>
        <w:ind w:firstLine="567"/>
        <w:jc w:val="both"/>
        <w:rPr>
          <w:rFonts w:cs="Times New Roman"/>
          <w:sz w:val="24"/>
          <w:szCs w:val="24"/>
        </w:rPr>
      </w:pPr>
      <w:r w:rsidRPr="000F19E6">
        <w:rPr>
          <w:rFonts w:cs="Times New Roman"/>
          <w:sz w:val="24"/>
          <w:szCs w:val="24"/>
        </w:rPr>
        <w:t xml:space="preserve">Согласно ст. 14 </w:t>
      </w:r>
      <w:r w:rsidR="003708B9" w:rsidRPr="000F19E6">
        <w:rPr>
          <w:rFonts w:eastAsia="TimesNewRomanPSMT" w:cs="Times New Roman"/>
          <w:spacing w:val="-2"/>
          <w:sz w:val="24"/>
          <w:szCs w:val="24"/>
        </w:rPr>
        <w:t>Федеральный закон от 06.10.2003 № 131-ФЗ</w:t>
      </w:r>
      <w:r w:rsidRPr="000F19E6">
        <w:rPr>
          <w:rFonts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BA1AC5" w:rsidRPr="000F19E6" w:rsidRDefault="00CB29FC" w:rsidP="00A23CA9">
      <w:pPr>
        <w:pStyle w:val="ab"/>
        <w:widowControl/>
        <w:numPr>
          <w:ilvl w:val="0"/>
          <w:numId w:val="19"/>
        </w:numPr>
        <w:tabs>
          <w:tab w:val="clear" w:pos="786"/>
          <w:tab w:val="left" w:pos="993"/>
        </w:tabs>
        <w:autoSpaceDE w:val="0"/>
        <w:ind w:left="0" w:firstLine="567"/>
        <w:jc w:val="both"/>
      </w:pPr>
      <w:r w:rsidRPr="000F19E6">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r w:rsidR="00BA1AC5" w:rsidRPr="000F19E6">
        <w:t>;</w:t>
      </w:r>
    </w:p>
    <w:p w:rsidR="00BA1AC5" w:rsidRPr="000F19E6" w:rsidRDefault="00BA1AC5" w:rsidP="00A23CA9">
      <w:pPr>
        <w:pStyle w:val="ab"/>
        <w:widowControl/>
        <w:numPr>
          <w:ilvl w:val="0"/>
          <w:numId w:val="19"/>
        </w:numPr>
        <w:tabs>
          <w:tab w:val="clear" w:pos="786"/>
          <w:tab w:val="left" w:pos="993"/>
        </w:tabs>
        <w:autoSpaceDE w:val="0"/>
        <w:ind w:left="0" w:firstLine="567"/>
        <w:jc w:val="both"/>
      </w:pPr>
      <w:r w:rsidRPr="000F19E6">
        <w:lastRenderedPageBreak/>
        <w:t>осуществление мероприятий по обеспечению безопасности людей на водных объектах, охране их жизни и здоровья;</w:t>
      </w:r>
    </w:p>
    <w:p w:rsidR="00BA1AC5" w:rsidRPr="000F19E6" w:rsidRDefault="00BA1AC5" w:rsidP="00A23CA9">
      <w:pPr>
        <w:pStyle w:val="ab"/>
        <w:widowControl/>
        <w:numPr>
          <w:ilvl w:val="0"/>
          <w:numId w:val="19"/>
        </w:numPr>
        <w:tabs>
          <w:tab w:val="clear" w:pos="786"/>
          <w:tab w:val="left" w:pos="993"/>
        </w:tabs>
        <w:autoSpaceDE w:val="0"/>
        <w:ind w:left="0" w:firstLine="567"/>
        <w:jc w:val="both"/>
      </w:pPr>
      <w:r w:rsidRPr="000F19E6">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A1AC5" w:rsidRPr="000F19E6" w:rsidRDefault="00BA1AC5" w:rsidP="00BA1AC5">
      <w:pPr>
        <w:pStyle w:val="ab"/>
        <w:widowControl/>
        <w:tabs>
          <w:tab w:val="left" w:pos="851"/>
        </w:tabs>
        <w:autoSpaceDE w:val="0"/>
        <w:ind w:left="851"/>
        <w:jc w:val="both"/>
      </w:pPr>
    </w:p>
    <w:p w:rsidR="00BA1AC5" w:rsidRPr="000F19E6" w:rsidRDefault="00BA1AC5" w:rsidP="00865E2C">
      <w:pPr>
        <w:spacing w:after="0"/>
        <w:ind w:firstLine="567"/>
        <w:jc w:val="both"/>
        <w:rPr>
          <w:rFonts w:cs="Times New Roman"/>
          <w:b/>
          <w:i/>
          <w:sz w:val="24"/>
          <w:szCs w:val="24"/>
        </w:rPr>
      </w:pPr>
      <w:r w:rsidRPr="000F19E6">
        <w:rPr>
          <w:rFonts w:cs="Times New Roman"/>
          <w:b/>
          <w:i/>
          <w:sz w:val="24"/>
          <w:szCs w:val="24"/>
        </w:rPr>
        <w:t>Массовый отдых жителей поселения</w:t>
      </w:r>
    </w:p>
    <w:p w:rsidR="000907EE" w:rsidRPr="000F19E6" w:rsidRDefault="00BA1AC5" w:rsidP="00865E2C">
      <w:pPr>
        <w:tabs>
          <w:tab w:val="left" w:pos="720"/>
          <w:tab w:val="left" w:pos="823"/>
        </w:tabs>
        <w:snapToGrid w:val="0"/>
        <w:spacing w:after="0"/>
        <w:ind w:firstLine="567"/>
        <w:jc w:val="both"/>
        <w:rPr>
          <w:rFonts w:cs="Times New Roman"/>
          <w:sz w:val="24"/>
          <w:szCs w:val="24"/>
        </w:rPr>
      </w:pPr>
      <w:r w:rsidRPr="000F19E6">
        <w:rPr>
          <w:rFonts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w:t>
      </w:r>
      <w:r w:rsidR="000907EE" w:rsidRPr="000F19E6">
        <w:rPr>
          <w:rFonts w:cs="Times New Roman"/>
          <w:sz w:val="24"/>
          <w:szCs w:val="24"/>
        </w:rPr>
        <w:t>новными являются климатические.</w:t>
      </w:r>
    </w:p>
    <w:p w:rsidR="00BA1AC5" w:rsidRPr="000F19E6" w:rsidRDefault="00BA1AC5" w:rsidP="00865E2C">
      <w:pPr>
        <w:tabs>
          <w:tab w:val="left" w:pos="720"/>
          <w:tab w:val="left" w:pos="823"/>
        </w:tabs>
        <w:snapToGrid w:val="0"/>
        <w:spacing w:after="0"/>
        <w:ind w:firstLine="567"/>
        <w:jc w:val="both"/>
        <w:rPr>
          <w:rFonts w:cs="Times New Roman"/>
          <w:b/>
          <w:sz w:val="24"/>
          <w:szCs w:val="24"/>
        </w:rPr>
      </w:pPr>
      <w:r w:rsidRPr="000F19E6">
        <w:rPr>
          <w:rFonts w:cs="Times New Roman"/>
          <w:sz w:val="24"/>
          <w:szCs w:val="24"/>
        </w:rPr>
        <w:t xml:space="preserve">Факторами, способствующими развитию рекреации в </w:t>
      </w:r>
      <w:r w:rsidR="000907EE" w:rsidRPr="000F19E6">
        <w:rPr>
          <w:rFonts w:cs="Times New Roman"/>
          <w:sz w:val="24"/>
          <w:szCs w:val="24"/>
        </w:rPr>
        <w:t>г</w:t>
      </w:r>
      <w:r w:rsidR="00D860AC" w:rsidRPr="000F19E6">
        <w:rPr>
          <w:rFonts w:cs="Times New Roman"/>
          <w:sz w:val="24"/>
          <w:szCs w:val="24"/>
        </w:rPr>
        <w:t xml:space="preserve">ородском поселении - город </w:t>
      </w:r>
      <w:r w:rsidR="006B2ECB" w:rsidRPr="000F19E6">
        <w:rPr>
          <w:rFonts w:cs="Times New Roman"/>
          <w:sz w:val="24"/>
          <w:szCs w:val="24"/>
        </w:rPr>
        <w:t>Новохопёрск</w:t>
      </w:r>
      <w:r w:rsidRPr="000F19E6">
        <w:rPr>
          <w:rFonts w:cs="Times New Roman"/>
          <w:sz w:val="24"/>
          <w:szCs w:val="24"/>
        </w:rPr>
        <w:t>, являются следующие</w:t>
      </w:r>
      <w:r w:rsidRPr="000F19E6">
        <w:rPr>
          <w:rFonts w:cs="Times New Roman"/>
          <w:b/>
          <w:sz w:val="24"/>
          <w:szCs w:val="24"/>
        </w:rPr>
        <w:t>:</w:t>
      </w:r>
    </w:p>
    <w:p w:rsidR="00BA1AC5" w:rsidRPr="000F19E6"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BA1AC5" w:rsidRPr="000F19E6"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купальный период с температурами массового купания 20-22</w:t>
      </w:r>
      <w:r w:rsidRPr="000F19E6">
        <w:rPr>
          <w:rFonts w:cs="Times New Roman"/>
          <w:sz w:val="24"/>
          <w:szCs w:val="24"/>
          <w:vertAlign w:val="superscript"/>
        </w:rPr>
        <w:t>0</w:t>
      </w:r>
      <w:r w:rsidRPr="000F19E6">
        <w:rPr>
          <w:rFonts w:cs="Times New Roman"/>
          <w:sz w:val="24"/>
          <w:szCs w:val="24"/>
        </w:rPr>
        <w:t>С продолжается в среднем 80-90 дней;</w:t>
      </w:r>
    </w:p>
    <w:p w:rsidR="00BA1AC5" w:rsidRPr="000F19E6"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наличие лесных массивов естественного и искусственного происхождения;</w:t>
      </w:r>
    </w:p>
    <w:p w:rsidR="00BA1AC5" w:rsidRPr="000F19E6"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хорошая тр</w:t>
      </w:r>
      <w:r w:rsidR="00323929" w:rsidRPr="000F19E6">
        <w:rPr>
          <w:rFonts w:cs="Times New Roman"/>
          <w:sz w:val="24"/>
          <w:szCs w:val="24"/>
        </w:rPr>
        <w:t>анспортная доступность;</w:t>
      </w:r>
    </w:p>
    <w:p w:rsidR="00323929" w:rsidRPr="000F19E6" w:rsidRDefault="00323929" w:rsidP="00A23CA9">
      <w:pPr>
        <w:numPr>
          <w:ilvl w:val="0"/>
          <w:numId w:val="20"/>
        </w:numPr>
        <w:tabs>
          <w:tab w:val="left" w:pos="851"/>
        </w:tabs>
        <w:suppressAutoHyphens/>
        <w:spacing w:after="0" w:line="240" w:lineRule="auto"/>
        <w:ind w:left="0" w:firstLine="567"/>
        <w:jc w:val="both"/>
        <w:rPr>
          <w:rFonts w:cs="Times New Roman"/>
          <w:sz w:val="24"/>
          <w:szCs w:val="24"/>
        </w:rPr>
      </w:pPr>
      <w:r w:rsidRPr="000F19E6">
        <w:rPr>
          <w:rFonts w:cs="Times New Roman"/>
          <w:sz w:val="24"/>
          <w:szCs w:val="24"/>
        </w:rPr>
        <w:t>равнинный рельеф с естественными ландшафтами.</w:t>
      </w:r>
    </w:p>
    <w:p w:rsidR="00330176" w:rsidRPr="000F19E6" w:rsidRDefault="00330176" w:rsidP="00865E2C">
      <w:pPr>
        <w:spacing w:after="0"/>
        <w:ind w:firstLine="567"/>
        <w:jc w:val="both"/>
        <w:rPr>
          <w:rFonts w:cs="Times New Roman"/>
          <w:sz w:val="24"/>
          <w:szCs w:val="24"/>
        </w:rPr>
      </w:pPr>
      <w:bookmarkStart w:id="227" w:name="_PictureBullets"/>
      <w:bookmarkEnd w:id="227"/>
    </w:p>
    <w:p w:rsidR="00BA1AC5" w:rsidRPr="000F19E6" w:rsidRDefault="00BA1AC5" w:rsidP="00865E2C">
      <w:pPr>
        <w:spacing w:after="0"/>
        <w:ind w:firstLine="567"/>
        <w:jc w:val="both"/>
        <w:rPr>
          <w:rFonts w:eastAsia="Times New Roman" w:cs="Times New Roman"/>
          <w:sz w:val="24"/>
          <w:szCs w:val="24"/>
          <w:lang w:eastAsia="ru-RU"/>
        </w:rPr>
      </w:pPr>
      <w:r w:rsidRPr="000F19E6">
        <w:rPr>
          <w:rFonts w:cs="Times New Roman"/>
          <w:sz w:val="24"/>
          <w:szCs w:val="24"/>
        </w:rPr>
        <w:t xml:space="preserve">Согласно </w:t>
      </w:r>
      <w:r w:rsidRPr="000F19E6">
        <w:rPr>
          <w:rFonts w:eastAsia="Times New Roman" w:cs="Times New Roman"/>
          <w:bCs/>
          <w:sz w:val="24"/>
          <w:szCs w:val="24"/>
          <w:lang w:eastAsia="ru-RU"/>
        </w:rPr>
        <w:t>СП 42.13330.2016</w:t>
      </w:r>
      <w:r w:rsidRPr="000F19E6">
        <w:rPr>
          <w:rFonts w:cs="Times New Roman"/>
          <w:sz w:val="24"/>
          <w:szCs w:val="24"/>
        </w:rPr>
        <w:t xml:space="preserve">: </w:t>
      </w:r>
    </w:p>
    <w:p w:rsidR="00BA1AC5" w:rsidRPr="000F19E6" w:rsidRDefault="00BA1AC5" w:rsidP="00A23CA9">
      <w:pPr>
        <w:widowControl w:val="0"/>
        <w:numPr>
          <w:ilvl w:val="0"/>
          <w:numId w:val="21"/>
        </w:numPr>
        <w:tabs>
          <w:tab w:val="left" w:pos="851"/>
        </w:tabs>
        <w:suppressAutoHyphens/>
        <w:spacing w:after="0" w:line="240" w:lineRule="auto"/>
        <w:ind w:left="0" w:firstLine="567"/>
        <w:jc w:val="both"/>
        <w:rPr>
          <w:rFonts w:eastAsia="Times New Roman" w:cs="Times New Roman"/>
          <w:sz w:val="24"/>
          <w:szCs w:val="24"/>
          <w:lang w:eastAsia="ru-RU"/>
        </w:rPr>
      </w:pPr>
      <w:r w:rsidRPr="000F19E6">
        <w:rPr>
          <w:rFonts w:eastAsia="Times New Roman" w:cs="Times New Roman"/>
          <w:sz w:val="24"/>
          <w:szCs w:val="24"/>
          <w:lang w:eastAsia="ru-RU"/>
        </w:rPr>
        <w:t>Размещение зон массового кратковременного отдыха следует предусматривать с учетом доступности этих</w:t>
      </w:r>
      <w:r w:rsidR="00A42A6B" w:rsidRPr="000F19E6">
        <w:rPr>
          <w:rFonts w:eastAsia="Times New Roman" w:cs="Times New Roman"/>
          <w:sz w:val="24"/>
          <w:szCs w:val="24"/>
          <w:lang w:eastAsia="ru-RU"/>
        </w:rPr>
        <w:t xml:space="preserve"> зон на общественном транспорте</w:t>
      </w:r>
      <w:r w:rsidRPr="000F19E6">
        <w:rPr>
          <w:rFonts w:eastAsia="Times New Roman" w:cs="Times New Roman"/>
          <w:sz w:val="24"/>
          <w:szCs w:val="24"/>
          <w:lang w:eastAsia="ru-RU"/>
        </w:rPr>
        <w:t xml:space="preserve"> не более 1,5 ч.</w:t>
      </w:r>
    </w:p>
    <w:p w:rsidR="00BA1AC5" w:rsidRPr="000F19E6" w:rsidRDefault="00BA1AC5" w:rsidP="00A23CA9">
      <w:pPr>
        <w:numPr>
          <w:ilvl w:val="0"/>
          <w:numId w:val="21"/>
        </w:numPr>
        <w:tabs>
          <w:tab w:val="left" w:pos="851"/>
        </w:tabs>
        <w:overflowPunct w:val="0"/>
        <w:autoSpaceDE w:val="0"/>
        <w:autoSpaceDN w:val="0"/>
        <w:spacing w:after="0" w:line="240" w:lineRule="auto"/>
        <w:ind w:left="0" w:firstLine="567"/>
        <w:jc w:val="both"/>
        <w:rPr>
          <w:rFonts w:eastAsia="Times New Roman" w:cs="Times New Roman"/>
          <w:sz w:val="24"/>
          <w:szCs w:val="24"/>
          <w:lang w:eastAsia="ru-RU"/>
        </w:rPr>
      </w:pPr>
      <w:r w:rsidRPr="000F19E6">
        <w:rPr>
          <w:rFonts w:eastAsia="Times New Roman" w:cs="Times New Roman"/>
          <w:sz w:val="24"/>
          <w:szCs w:val="24"/>
          <w:lang w:eastAsia="ru-RU"/>
        </w:rPr>
        <w:t>Размеры территорий зон отдыха следует принимать из расчета 500-1000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BA1AC5" w:rsidRPr="000F19E6" w:rsidRDefault="00BA1AC5" w:rsidP="00A23CA9">
      <w:pPr>
        <w:numPr>
          <w:ilvl w:val="0"/>
          <w:numId w:val="21"/>
        </w:numPr>
        <w:tabs>
          <w:tab w:val="left" w:pos="851"/>
        </w:tabs>
        <w:overflowPunct w:val="0"/>
        <w:autoSpaceDE w:val="0"/>
        <w:autoSpaceDN w:val="0"/>
        <w:spacing w:after="0" w:line="240" w:lineRule="auto"/>
        <w:ind w:left="0" w:firstLine="567"/>
        <w:jc w:val="both"/>
        <w:rPr>
          <w:rFonts w:eastAsia="Times New Roman" w:cs="Times New Roman"/>
          <w:i/>
          <w:sz w:val="24"/>
          <w:szCs w:val="24"/>
          <w:lang w:eastAsia="ru-RU"/>
        </w:rPr>
      </w:pPr>
      <w:r w:rsidRPr="000F19E6">
        <w:rPr>
          <w:rFonts w:eastAsia="Times New Roman" w:cs="Times New Roman"/>
          <w:sz w:val="24"/>
          <w:szCs w:val="24"/>
          <w:lang w:eastAsia="ru-RU"/>
        </w:rPr>
        <w:t>Размеры территорий пляжей, размещаемых в зонах отдыха, следует принимать,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на </w:t>
      </w:r>
      <w:r w:rsidR="00C71976" w:rsidRPr="000F19E6">
        <w:rPr>
          <w:rFonts w:eastAsia="Times New Roman" w:cs="Times New Roman"/>
          <w:sz w:val="24"/>
          <w:szCs w:val="24"/>
          <w:lang w:eastAsia="ru-RU"/>
        </w:rPr>
        <w:t>одного посетителя:</w:t>
      </w:r>
      <w:r w:rsidRPr="000F19E6">
        <w:rPr>
          <w:rFonts w:eastAsia="Times New Roman" w:cs="Times New Roman"/>
          <w:sz w:val="24"/>
          <w:szCs w:val="24"/>
          <w:lang w:eastAsia="ru-RU"/>
        </w:rPr>
        <w:t xml:space="preserve"> не менее 8 м</w:t>
      </w:r>
      <w:r w:rsidRPr="000F19E6">
        <w:rPr>
          <w:rFonts w:eastAsia="Times New Roman" w:cs="Times New Roman"/>
          <w:sz w:val="24"/>
          <w:szCs w:val="24"/>
          <w:vertAlign w:val="superscript"/>
          <w:lang w:eastAsia="ru-RU"/>
        </w:rPr>
        <w:t>2</w:t>
      </w:r>
      <w:r w:rsidR="00C71976" w:rsidRPr="000F19E6">
        <w:rPr>
          <w:rFonts w:eastAsia="Times New Roman" w:cs="Times New Roman"/>
          <w:sz w:val="24"/>
          <w:szCs w:val="24"/>
          <w:lang w:eastAsia="ru-RU"/>
        </w:rPr>
        <w:t xml:space="preserve"> для речных и озёрных пляжей; не менее 5 м</w:t>
      </w:r>
      <w:r w:rsidR="00C71976" w:rsidRPr="000F19E6">
        <w:rPr>
          <w:rFonts w:eastAsia="Times New Roman" w:cs="Times New Roman"/>
          <w:sz w:val="24"/>
          <w:szCs w:val="24"/>
          <w:vertAlign w:val="superscript"/>
          <w:lang w:eastAsia="ru-RU"/>
        </w:rPr>
        <w:t xml:space="preserve">2 </w:t>
      </w:r>
      <w:r w:rsidR="00C71976" w:rsidRPr="000F19E6">
        <w:rPr>
          <w:rFonts w:eastAsia="Times New Roman" w:cs="Times New Roman"/>
          <w:sz w:val="24"/>
          <w:szCs w:val="24"/>
          <w:lang w:eastAsia="ru-RU"/>
        </w:rPr>
        <w:t>для</w:t>
      </w:r>
      <w:r w:rsidR="00C71976" w:rsidRPr="000F19E6">
        <w:rPr>
          <w:rFonts w:eastAsia="Times New Roman" w:cs="Times New Roman"/>
          <w:sz w:val="24"/>
          <w:szCs w:val="24"/>
          <w:vertAlign w:val="superscript"/>
          <w:lang w:eastAsia="ru-RU"/>
        </w:rPr>
        <w:t xml:space="preserve"> </w:t>
      </w:r>
      <w:r w:rsidR="00C71976" w:rsidRPr="000F19E6">
        <w:rPr>
          <w:rFonts w:cs="Times New Roman"/>
          <w:sz w:val="24"/>
          <w:szCs w:val="24"/>
        </w:rPr>
        <w:t>морск</w:t>
      </w:r>
      <w:r w:rsidR="00330176" w:rsidRPr="000F19E6">
        <w:rPr>
          <w:rFonts w:cs="Times New Roman"/>
          <w:sz w:val="24"/>
          <w:szCs w:val="24"/>
        </w:rPr>
        <w:t>их, речных и озерных для детей.</w:t>
      </w:r>
    </w:p>
    <w:p w:rsidR="00BA1AC5" w:rsidRPr="000F19E6" w:rsidRDefault="00BA1AC5" w:rsidP="00A23CA9">
      <w:pPr>
        <w:widowControl w:val="0"/>
        <w:numPr>
          <w:ilvl w:val="0"/>
          <w:numId w:val="21"/>
        </w:numPr>
        <w:tabs>
          <w:tab w:val="left" w:pos="851"/>
        </w:tabs>
        <w:suppressAutoHyphens/>
        <w:spacing w:after="0" w:line="240" w:lineRule="auto"/>
        <w:ind w:left="0" w:firstLine="567"/>
        <w:jc w:val="both"/>
        <w:rPr>
          <w:rFonts w:eastAsia="Times New Roman" w:cs="Times New Roman"/>
          <w:sz w:val="24"/>
          <w:szCs w:val="24"/>
          <w:lang w:eastAsia="ru-RU"/>
        </w:rPr>
      </w:pPr>
      <w:r w:rsidRPr="000F19E6">
        <w:rPr>
          <w:rFonts w:eastAsia="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BA1AC5" w:rsidRPr="000F19E6" w:rsidRDefault="00BA1AC5" w:rsidP="00865E2C">
      <w:pPr>
        <w:overflowPunct w:val="0"/>
        <w:autoSpaceDE w:val="0"/>
        <w:autoSpaceDN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BA1AC5" w:rsidRPr="000F19E6" w:rsidRDefault="00BA1AC5" w:rsidP="00865E2C">
      <w:pPr>
        <w:overflowPunct w:val="0"/>
        <w:autoSpaceDE w:val="0"/>
        <w:autoSpaceDN w:val="0"/>
        <w:spacing w:after="0"/>
        <w:ind w:firstLine="567"/>
        <w:jc w:val="both"/>
        <w:rPr>
          <w:rFonts w:cs="Times New Roman"/>
          <w:sz w:val="24"/>
          <w:szCs w:val="24"/>
        </w:rPr>
      </w:pPr>
      <w:r w:rsidRPr="000F19E6">
        <w:rPr>
          <w:rFonts w:cs="Times New Roman"/>
          <w:sz w:val="24"/>
          <w:szCs w:val="24"/>
        </w:rPr>
        <w:t xml:space="preserve">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w:t>
      </w:r>
      <w:r w:rsidR="00330176" w:rsidRPr="000F19E6">
        <w:rPr>
          <w:rFonts w:cs="Times New Roman"/>
          <w:sz w:val="24"/>
          <w:szCs w:val="24"/>
        </w:rPr>
        <w:t>5</w:t>
      </w:r>
      <w:r w:rsidRPr="000F19E6">
        <w:rPr>
          <w:rFonts w:cs="Times New Roman"/>
          <w:sz w:val="24"/>
          <w:szCs w:val="24"/>
        </w:rPr>
        <w:t xml:space="preserve"> м</w:t>
      </w:r>
      <w:r w:rsidRPr="000F19E6">
        <w:rPr>
          <w:rFonts w:cs="Times New Roman"/>
          <w:sz w:val="24"/>
          <w:szCs w:val="24"/>
          <w:vertAlign w:val="superscript"/>
        </w:rPr>
        <w:t>2</w:t>
      </w:r>
      <w:r w:rsidRPr="000F19E6">
        <w:rPr>
          <w:rFonts w:cs="Times New Roman"/>
          <w:sz w:val="24"/>
          <w:szCs w:val="24"/>
        </w:rPr>
        <w:t xml:space="preserve"> на одного посетителя.</w:t>
      </w:r>
    </w:p>
    <w:p w:rsidR="00BA1AC5" w:rsidRPr="000F19E6" w:rsidRDefault="00BA1AC5" w:rsidP="00865E2C">
      <w:pPr>
        <w:overflowPunct w:val="0"/>
        <w:autoSpaceDE w:val="0"/>
        <w:autoSpaceDN w:val="0"/>
        <w:spacing w:after="0"/>
        <w:ind w:firstLine="567"/>
        <w:jc w:val="both"/>
        <w:rPr>
          <w:rFonts w:eastAsia="Times New Roman" w:cs="Times New Roman"/>
          <w:b/>
          <w:i/>
          <w:sz w:val="24"/>
          <w:szCs w:val="24"/>
          <w:lang w:eastAsia="ru-RU"/>
        </w:rPr>
      </w:pPr>
    </w:p>
    <w:p w:rsidR="00BA1AC5" w:rsidRPr="000F19E6" w:rsidRDefault="00BA1AC5" w:rsidP="00865E2C">
      <w:pPr>
        <w:overflowPunct w:val="0"/>
        <w:autoSpaceDE w:val="0"/>
        <w:autoSpaceDN w:val="0"/>
        <w:spacing w:after="0"/>
        <w:ind w:firstLine="567"/>
        <w:jc w:val="both"/>
        <w:rPr>
          <w:rFonts w:eastAsia="Times New Roman" w:cs="Times New Roman"/>
          <w:b/>
          <w:sz w:val="24"/>
          <w:szCs w:val="24"/>
          <w:u w:val="single"/>
          <w:lang w:eastAsia="ru-RU"/>
        </w:rPr>
      </w:pPr>
      <w:r w:rsidRPr="000F19E6">
        <w:rPr>
          <w:rFonts w:eastAsia="Times New Roman" w:cs="Times New Roman"/>
          <w:b/>
          <w:sz w:val="24"/>
          <w:szCs w:val="24"/>
          <w:u w:val="single"/>
          <w:lang w:eastAsia="ru-RU"/>
        </w:rPr>
        <w:t xml:space="preserve">Расчёт площади пляжа для </w:t>
      </w:r>
      <w:r w:rsidR="00641BE5" w:rsidRPr="000F19E6">
        <w:rPr>
          <w:rFonts w:eastAsia="Times New Roman" w:cs="Times New Roman"/>
          <w:b/>
          <w:sz w:val="24"/>
          <w:szCs w:val="24"/>
          <w:u w:val="single"/>
          <w:lang w:eastAsia="ru-RU"/>
        </w:rPr>
        <w:t>г</w:t>
      </w:r>
      <w:r w:rsidR="00D860AC" w:rsidRPr="000F19E6">
        <w:rPr>
          <w:rFonts w:eastAsia="Times New Roman" w:cs="Times New Roman"/>
          <w:b/>
          <w:sz w:val="24"/>
          <w:szCs w:val="24"/>
          <w:u w:val="single"/>
          <w:lang w:eastAsia="ru-RU"/>
        </w:rPr>
        <w:t xml:space="preserve">ородского поселения - город </w:t>
      </w:r>
      <w:r w:rsidR="006B2ECB" w:rsidRPr="000F19E6">
        <w:rPr>
          <w:rFonts w:eastAsia="Times New Roman" w:cs="Times New Roman"/>
          <w:b/>
          <w:sz w:val="24"/>
          <w:szCs w:val="24"/>
          <w:u w:val="single"/>
          <w:lang w:eastAsia="ru-RU"/>
        </w:rPr>
        <w:t>Новохопёрск</w:t>
      </w:r>
      <w:r w:rsidRPr="000F19E6">
        <w:rPr>
          <w:rFonts w:eastAsia="Times New Roman" w:cs="Times New Roman"/>
          <w:b/>
          <w:sz w:val="24"/>
          <w:szCs w:val="24"/>
          <w:u w:val="single"/>
          <w:lang w:eastAsia="ru-RU"/>
        </w:rPr>
        <w:t>:</w:t>
      </w:r>
    </w:p>
    <w:p w:rsidR="00BA1AC5" w:rsidRPr="000F19E6" w:rsidRDefault="00BA1AC5" w:rsidP="00A23CA9">
      <w:pPr>
        <w:numPr>
          <w:ilvl w:val="0"/>
          <w:numId w:val="22"/>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0F19E6">
        <w:rPr>
          <w:rFonts w:eastAsia="Times New Roman" w:cs="Times New Roman"/>
          <w:sz w:val="24"/>
          <w:szCs w:val="24"/>
          <w:lang w:eastAsia="ru-RU"/>
        </w:rPr>
        <w:t>Численность населения на 01.</w:t>
      </w:r>
      <w:r w:rsidR="0097492E" w:rsidRPr="000F19E6">
        <w:rPr>
          <w:rFonts w:eastAsia="Times New Roman" w:cs="Times New Roman"/>
          <w:sz w:val="24"/>
          <w:szCs w:val="24"/>
          <w:lang w:eastAsia="ru-RU"/>
        </w:rPr>
        <w:t>01</w:t>
      </w:r>
      <w:r w:rsidRPr="000F19E6">
        <w:rPr>
          <w:rFonts w:eastAsia="Times New Roman" w:cs="Times New Roman"/>
          <w:sz w:val="24"/>
          <w:szCs w:val="24"/>
          <w:lang w:eastAsia="ru-RU"/>
        </w:rPr>
        <w:t>.20</w:t>
      </w:r>
      <w:r w:rsidR="00921539" w:rsidRPr="000F19E6">
        <w:rPr>
          <w:rFonts w:eastAsia="Times New Roman" w:cs="Times New Roman"/>
          <w:sz w:val="24"/>
          <w:szCs w:val="24"/>
          <w:lang w:eastAsia="ru-RU"/>
        </w:rPr>
        <w:t>2</w:t>
      </w:r>
      <w:r w:rsidR="0004527E" w:rsidRPr="000F19E6">
        <w:rPr>
          <w:rFonts w:eastAsia="Times New Roman" w:cs="Times New Roman"/>
          <w:sz w:val="24"/>
          <w:szCs w:val="24"/>
          <w:lang w:eastAsia="ru-RU"/>
        </w:rPr>
        <w:t>3</w:t>
      </w:r>
      <w:r w:rsidRPr="000F19E6">
        <w:rPr>
          <w:rFonts w:eastAsia="Times New Roman" w:cs="Times New Roman"/>
          <w:sz w:val="24"/>
          <w:szCs w:val="24"/>
          <w:lang w:eastAsia="ru-RU"/>
        </w:rPr>
        <w:t xml:space="preserve"> г. составляет – </w:t>
      </w:r>
      <w:r w:rsidR="0004527E" w:rsidRPr="000F19E6">
        <w:rPr>
          <w:rFonts w:eastAsia="Times New Roman" w:cs="Times New Roman"/>
          <w:sz w:val="24"/>
          <w:szCs w:val="24"/>
          <w:lang w:eastAsia="ru-RU"/>
        </w:rPr>
        <w:t>16 151</w:t>
      </w:r>
      <w:r w:rsidR="005A45C3" w:rsidRPr="000F19E6">
        <w:rPr>
          <w:rFonts w:eastAsia="Times New Roman" w:cs="Times New Roman"/>
          <w:sz w:val="24"/>
          <w:szCs w:val="24"/>
          <w:lang w:eastAsia="ru-RU"/>
        </w:rPr>
        <w:t xml:space="preserve"> </w:t>
      </w:r>
      <w:r w:rsidRPr="000F19E6">
        <w:rPr>
          <w:rFonts w:eastAsia="Times New Roman" w:cs="Times New Roman"/>
          <w:sz w:val="24"/>
          <w:szCs w:val="24"/>
          <w:lang w:eastAsia="ru-RU"/>
        </w:rPr>
        <w:t>человек</w:t>
      </w:r>
      <w:r w:rsidR="00617AE1" w:rsidRPr="000F19E6">
        <w:rPr>
          <w:rFonts w:eastAsia="Times New Roman" w:cs="Times New Roman"/>
          <w:sz w:val="24"/>
          <w:szCs w:val="24"/>
          <w:lang w:eastAsia="ru-RU"/>
        </w:rPr>
        <w:t>а</w:t>
      </w:r>
      <w:r w:rsidRPr="000F19E6">
        <w:rPr>
          <w:rFonts w:eastAsia="Times New Roman" w:cs="Times New Roman"/>
          <w:sz w:val="24"/>
          <w:szCs w:val="24"/>
          <w:lang w:eastAsia="ru-RU"/>
        </w:rPr>
        <w:t>;</w:t>
      </w:r>
    </w:p>
    <w:p w:rsidR="00BA1AC5" w:rsidRPr="000F19E6" w:rsidRDefault="00BA1AC5" w:rsidP="00A23CA9">
      <w:pPr>
        <w:numPr>
          <w:ilvl w:val="0"/>
          <w:numId w:val="22"/>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0F19E6">
        <w:rPr>
          <w:rFonts w:eastAsia="Times New Roman" w:cs="Times New Roman"/>
          <w:sz w:val="24"/>
          <w:szCs w:val="24"/>
          <w:lang w:eastAsia="ru-RU"/>
        </w:rPr>
        <w:t>Коэффициент для расчёта единовременных посетителей на пляже – 0,2;</w:t>
      </w:r>
    </w:p>
    <w:p w:rsidR="00BA1AC5" w:rsidRPr="000F19E6" w:rsidRDefault="00BA1AC5" w:rsidP="00A23CA9">
      <w:pPr>
        <w:numPr>
          <w:ilvl w:val="0"/>
          <w:numId w:val="22"/>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0F19E6">
        <w:rPr>
          <w:rFonts w:eastAsia="Times New Roman" w:cs="Times New Roman"/>
          <w:sz w:val="24"/>
          <w:szCs w:val="24"/>
          <w:lang w:eastAsia="ru-RU"/>
        </w:rPr>
        <w:t>Размер пляжа – 8 м</w:t>
      </w:r>
      <w:r w:rsidRPr="000F19E6">
        <w:rPr>
          <w:rFonts w:eastAsia="Times New Roman" w:cs="Times New Roman"/>
          <w:sz w:val="24"/>
          <w:szCs w:val="24"/>
          <w:vertAlign w:val="superscript"/>
          <w:lang w:eastAsia="ru-RU"/>
        </w:rPr>
        <w:t>2</w:t>
      </w:r>
      <w:r w:rsidRPr="000F19E6">
        <w:rPr>
          <w:rFonts w:eastAsia="Times New Roman" w:cs="Times New Roman"/>
          <w:sz w:val="24"/>
          <w:szCs w:val="24"/>
          <w:lang w:eastAsia="ru-RU"/>
        </w:rPr>
        <w:t xml:space="preserve"> на одного посетителя.</w:t>
      </w:r>
    </w:p>
    <w:p w:rsidR="00BA1AC5" w:rsidRPr="000F19E6" w:rsidRDefault="00BA1AC5" w:rsidP="00865E2C">
      <w:pPr>
        <w:overflowPunct w:val="0"/>
        <w:autoSpaceDE w:val="0"/>
        <w:autoSpaceDN w:val="0"/>
        <w:spacing w:after="0"/>
        <w:ind w:firstLine="567"/>
        <w:jc w:val="both"/>
        <w:rPr>
          <w:rFonts w:eastAsia="Times New Roman" w:cs="Times New Roman"/>
          <w:sz w:val="24"/>
          <w:szCs w:val="24"/>
          <w:lang w:eastAsia="ru-RU"/>
        </w:rPr>
      </w:pPr>
    </w:p>
    <w:p w:rsidR="00BA1AC5" w:rsidRPr="000F19E6" w:rsidRDefault="00617AE1" w:rsidP="00865E2C">
      <w:pPr>
        <w:overflowPunct w:val="0"/>
        <w:autoSpaceDE w:val="0"/>
        <w:autoSpaceDN w:val="0"/>
        <w:spacing w:after="0"/>
        <w:ind w:firstLine="567"/>
        <w:jc w:val="center"/>
        <w:rPr>
          <w:rFonts w:eastAsia="Times New Roman" w:cs="Times New Roman"/>
          <w:sz w:val="24"/>
          <w:szCs w:val="24"/>
          <w:lang w:eastAsia="ru-RU"/>
        </w:rPr>
      </w:pPr>
      <w:r w:rsidRPr="000F19E6">
        <w:rPr>
          <w:rFonts w:eastAsia="Times New Roman" w:cs="Times New Roman"/>
          <w:sz w:val="24"/>
          <w:szCs w:val="24"/>
          <w:lang w:eastAsia="ru-RU"/>
        </w:rPr>
        <w:t>1</w:t>
      </w:r>
      <w:r w:rsidR="0004527E" w:rsidRPr="000F19E6">
        <w:rPr>
          <w:rFonts w:eastAsia="Times New Roman" w:cs="Times New Roman"/>
          <w:sz w:val="24"/>
          <w:szCs w:val="24"/>
          <w:lang w:eastAsia="ru-RU"/>
        </w:rPr>
        <w:t>6</w:t>
      </w:r>
      <w:r w:rsidRPr="000F19E6">
        <w:rPr>
          <w:rFonts w:eastAsia="Times New Roman" w:cs="Times New Roman"/>
          <w:sz w:val="24"/>
          <w:szCs w:val="24"/>
          <w:lang w:eastAsia="ru-RU"/>
        </w:rPr>
        <w:t xml:space="preserve"> </w:t>
      </w:r>
      <w:r w:rsidR="00CA51BC" w:rsidRPr="000F19E6">
        <w:rPr>
          <w:rFonts w:eastAsia="Times New Roman" w:cs="Times New Roman"/>
          <w:sz w:val="24"/>
          <w:szCs w:val="24"/>
          <w:lang w:eastAsia="ru-RU"/>
        </w:rPr>
        <w:t>1</w:t>
      </w:r>
      <w:r w:rsidR="0004527E" w:rsidRPr="000F19E6">
        <w:rPr>
          <w:rFonts w:eastAsia="Times New Roman" w:cs="Times New Roman"/>
          <w:sz w:val="24"/>
          <w:szCs w:val="24"/>
          <w:lang w:eastAsia="ru-RU"/>
        </w:rPr>
        <w:t>51</w:t>
      </w:r>
      <w:r w:rsidR="00BA1AC5" w:rsidRPr="000F19E6">
        <w:rPr>
          <w:rFonts w:eastAsia="Times New Roman" w:cs="Times New Roman"/>
          <w:sz w:val="24"/>
          <w:szCs w:val="24"/>
          <w:lang w:eastAsia="ru-RU"/>
        </w:rPr>
        <w:t xml:space="preserve"> х 0,2 х 8 = </w:t>
      </w:r>
      <w:r w:rsidR="0004527E" w:rsidRPr="000F19E6">
        <w:rPr>
          <w:rFonts w:eastAsia="Times New Roman" w:cs="Times New Roman"/>
          <w:sz w:val="24"/>
          <w:szCs w:val="24"/>
          <w:lang w:eastAsia="ru-RU"/>
        </w:rPr>
        <w:t>25 841,6</w:t>
      </w:r>
      <w:r w:rsidR="005A45C3" w:rsidRPr="000F19E6">
        <w:rPr>
          <w:rFonts w:eastAsia="Times New Roman" w:cs="Times New Roman"/>
          <w:sz w:val="24"/>
          <w:szCs w:val="24"/>
          <w:lang w:eastAsia="ru-RU"/>
        </w:rPr>
        <w:t xml:space="preserve"> м</w:t>
      </w:r>
      <w:r w:rsidR="00BA1AC5" w:rsidRPr="000F19E6">
        <w:rPr>
          <w:rFonts w:eastAsia="Times New Roman" w:cs="Times New Roman"/>
          <w:sz w:val="24"/>
          <w:szCs w:val="24"/>
          <w:vertAlign w:val="superscript"/>
          <w:lang w:eastAsia="ru-RU"/>
        </w:rPr>
        <w:t>2</w:t>
      </w:r>
      <w:r w:rsidR="00BA1AC5" w:rsidRPr="000F19E6">
        <w:rPr>
          <w:rFonts w:eastAsia="Times New Roman" w:cs="Times New Roman"/>
          <w:sz w:val="24"/>
          <w:szCs w:val="24"/>
          <w:lang w:eastAsia="ru-RU"/>
        </w:rPr>
        <w:t>.</w:t>
      </w:r>
    </w:p>
    <w:p w:rsidR="00BA1AC5" w:rsidRPr="000F19E6" w:rsidRDefault="00BA1AC5" w:rsidP="00865E2C">
      <w:pPr>
        <w:overflowPunct w:val="0"/>
        <w:autoSpaceDE w:val="0"/>
        <w:autoSpaceDN w:val="0"/>
        <w:spacing w:after="0"/>
        <w:ind w:firstLine="567"/>
        <w:jc w:val="center"/>
        <w:rPr>
          <w:rFonts w:eastAsia="Times New Roman" w:cs="Times New Roman"/>
          <w:sz w:val="24"/>
          <w:szCs w:val="24"/>
          <w:lang w:eastAsia="ru-RU"/>
        </w:rPr>
      </w:pPr>
    </w:p>
    <w:p w:rsidR="006B10C0" w:rsidRPr="000F19E6" w:rsidRDefault="00BA1AC5" w:rsidP="00DE494B">
      <w:pPr>
        <w:overflowPunct w:val="0"/>
        <w:autoSpaceDE w:val="0"/>
        <w:autoSpaceDN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Таким образом, общая нормативная площадь пляжей для поселения составляет </w:t>
      </w:r>
      <w:r w:rsidR="0004527E" w:rsidRPr="000F19E6">
        <w:rPr>
          <w:rFonts w:eastAsia="Times New Roman" w:cs="Times New Roman"/>
          <w:sz w:val="24"/>
          <w:szCs w:val="24"/>
          <w:lang w:eastAsia="ru-RU"/>
        </w:rPr>
        <w:t>25 841,6</w:t>
      </w:r>
      <w:r w:rsidR="005A45C3" w:rsidRPr="000F19E6">
        <w:rPr>
          <w:rFonts w:eastAsia="Times New Roman" w:cs="Times New Roman"/>
          <w:sz w:val="24"/>
          <w:szCs w:val="24"/>
          <w:lang w:eastAsia="ru-RU"/>
        </w:rPr>
        <w:t xml:space="preserve"> м</w:t>
      </w:r>
      <w:r w:rsidRPr="000F19E6">
        <w:rPr>
          <w:rFonts w:eastAsia="Times New Roman" w:cs="Times New Roman"/>
          <w:sz w:val="24"/>
          <w:szCs w:val="24"/>
          <w:vertAlign w:val="superscript"/>
          <w:lang w:eastAsia="ru-RU"/>
        </w:rPr>
        <w:t>2</w:t>
      </w:r>
      <w:r w:rsidR="000F035D" w:rsidRPr="000F19E6">
        <w:rPr>
          <w:rFonts w:eastAsia="Times New Roman" w:cs="Times New Roman"/>
          <w:sz w:val="24"/>
          <w:szCs w:val="24"/>
          <w:lang w:eastAsia="ru-RU"/>
        </w:rPr>
        <w:t>.</w:t>
      </w:r>
    </w:p>
    <w:p w:rsidR="00297C86" w:rsidRPr="000F19E6" w:rsidRDefault="00297C86" w:rsidP="00297C86">
      <w:pPr>
        <w:spacing w:after="0"/>
        <w:ind w:firstLine="567"/>
        <w:jc w:val="both"/>
        <w:rPr>
          <w:rFonts w:cs="Times New Roman"/>
          <w:sz w:val="24"/>
          <w:szCs w:val="24"/>
        </w:rPr>
      </w:pPr>
      <w:r w:rsidRPr="000F19E6">
        <w:rPr>
          <w:rFonts w:cs="Times New Roman"/>
          <w:sz w:val="24"/>
          <w:szCs w:val="24"/>
        </w:rPr>
        <w:lastRenderedPageBreak/>
        <w:t>На территории городского поселения располагаются пляжи:</w:t>
      </w:r>
    </w:p>
    <w:tbl>
      <w:tblPr>
        <w:tblW w:w="8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4"/>
        <w:gridCol w:w="1859"/>
        <w:gridCol w:w="2961"/>
        <w:gridCol w:w="1758"/>
      </w:tblGrid>
      <w:tr w:rsidR="00297C86" w:rsidRPr="000F19E6" w:rsidTr="00C773AF">
        <w:trPr>
          <w:jc w:val="center"/>
        </w:trPr>
        <w:tc>
          <w:tcPr>
            <w:tcW w:w="2044" w:type="dxa"/>
            <w:shd w:val="clear" w:color="auto" w:fill="D9D9D9" w:themeFill="background1" w:themeFillShade="D9"/>
          </w:tcPr>
          <w:p w:rsidR="00297C86" w:rsidRPr="000F19E6" w:rsidRDefault="00297C86" w:rsidP="00297C86">
            <w:pPr>
              <w:spacing w:after="0"/>
              <w:jc w:val="center"/>
              <w:rPr>
                <w:rFonts w:cs="Times New Roman"/>
                <w:b/>
                <w:sz w:val="20"/>
                <w:szCs w:val="20"/>
              </w:rPr>
            </w:pPr>
            <w:r w:rsidRPr="000F19E6">
              <w:rPr>
                <w:rFonts w:cs="Times New Roman"/>
                <w:b/>
                <w:sz w:val="20"/>
                <w:szCs w:val="20"/>
              </w:rPr>
              <w:t>Наименование населенного</w:t>
            </w:r>
          </w:p>
          <w:p w:rsidR="00297C86" w:rsidRPr="000F19E6" w:rsidRDefault="00297C86" w:rsidP="00297C86">
            <w:pPr>
              <w:spacing w:after="0"/>
              <w:jc w:val="center"/>
              <w:rPr>
                <w:rFonts w:cs="Times New Roman"/>
                <w:b/>
                <w:sz w:val="20"/>
                <w:szCs w:val="20"/>
              </w:rPr>
            </w:pPr>
            <w:r w:rsidRPr="000F19E6">
              <w:rPr>
                <w:rFonts w:cs="Times New Roman"/>
                <w:b/>
                <w:sz w:val="20"/>
                <w:szCs w:val="20"/>
              </w:rPr>
              <w:t>пункта</w:t>
            </w:r>
          </w:p>
        </w:tc>
        <w:tc>
          <w:tcPr>
            <w:tcW w:w="1859" w:type="dxa"/>
            <w:shd w:val="clear" w:color="auto" w:fill="D9D9D9" w:themeFill="background1" w:themeFillShade="D9"/>
          </w:tcPr>
          <w:p w:rsidR="00297C86" w:rsidRPr="000F19E6" w:rsidRDefault="00297C86" w:rsidP="00297C86">
            <w:pPr>
              <w:spacing w:after="0"/>
              <w:jc w:val="center"/>
              <w:rPr>
                <w:rFonts w:cs="Times New Roman"/>
                <w:b/>
                <w:sz w:val="20"/>
                <w:szCs w:val="20"/>
              </w:rPr>
            </w:pPr>
            <w:r w:rsidRPr="000F19E6">
              <w:rPr>
                <w:rFonts w:cs="Times New Roman"/>
                <w:b/>
                <w:sz w:val="20"/>
                <w:szCs w:val="20"/>
              </w:rPr>
              <w:t>Название</w:t>
            </w:r>
          </w:p>
          <w:p w:rsidR="00297C86" w:rsidRPr="000F19E6" w:rsidRDefault="00297C86" w:rsidP="00297C86">
            <w:pPr>
              <w:spacing w:after="0"/>
              <w:jc w:val="center"/>
              <w:rPr>
                <w:rFonts w:cs="Times New Roman"/>
                <w:b/>
                <w:sz w:val="20"/>
                <w:szCs w:val="20"/>
              </w:rPr>
            </w:pPr>
            <w:r w:rsidRPr="000F19E6">
              <w:rPr>
                <w:rFonts w:cs="Times New Roman"/>
                <w:b/>
                <w:sz w:val="20"/>
                <w:szCs w:val="20"/>
              </w:rPr>
              <w:t>пляжа</w:t>
            </w:r>
          </w:p>
        </w:tc>
        <w:tc>
          <w:tcPr>
            <w:tcW w:w="2961" w:type="dxa"/>
            <w:shd w:val="clear" w:color="auto" w:fill="D9D9D9" w:themeFill="background1" w:themeFillShade="D9"/>
          </w:tcPr>
          <w:p w:rsidR="00297C86" w:rsidRPr="000F19E6" w:rsidRDefault="00297C86" w:rsidP="00297C86">
            <w:pPr>
              <w:spacing w:after="0"/>
              <w:jc w:val="center"/>
              <w:rPr>
                <w:rFonts w:cs="Times New Roman"/>
                <w:b/>
                <w:sz w:val="20"/>
                <w:szCs w:val="20"/>
              </w:rPr>
            </w:pPr>
            <w:r w:rsidRPr="000F19E6">
              <w:rPr>
                <w:rFonts w:cs="Times New Roman"/>
                <w:b/>
                <w:sz w:val="20"/>
                <w:szCs w:val="20"/>
              </w:rPr>
              <w:t>Адрес пляжа</w:t>
            </w:r>
          </w:p>
        </w:tc>
        <w:tc>
          <w:tcPr>
            <w:tcW w:w="1758" w:type="dxa"/>
            <w:shd w:val="clear" w:color="auto" w:fill="D9D9D9" w:themeFill="background1" w:themeFillShade="D9"/>
          </w:tcPr>
          <w:p w:rsidR="00297C86" w:rsidRPr="000F19E6" w:rsidRDefault="00297C86" w:rsidP="00297C86">
            <w:pPr>
              <w:spacing w:after="0"/>
              <w:jc w:val="center"/>
              <w:rPr>
                <w:rFonts w:cs="Times New Roman"/>
                <w:b/>
                <w:sz w:val="20"/>
                <w:szCs w:val="20"/>
              </w:rPr>
            </w:pPr>
            <w:r w:rsidRPr="000F19E6">
              <w:rPr>
                <w:rFonts w:cs="Times New Roman"/>
                <w:b/>
                <w:sz w:val="20"/>
                <w:szCs w:val="20"/>
              </w:rPr>
              <w:t>Площадь пляжа,</w:t>
            </w:r>
          </w:p>
          <w:p w:rsidR="00297C86" w:rsidRPr="000F19E6" w:rsidRDefault="00297C86" w:rsidP="00297C86">
            <w:pPr>
              <w:spacing w:after="0"/>
              <w:jc w:val="center"/>
              <w:rPr>
                <w:rFonts w:cs="Times New Roman"/>
                <w:b/>
                <w:sz w:val="20"/>
                <w:szCs w:val="20"/>
              </w:rPr>
            </w:pPr>
            <w:r w:rsidRPr="000F19E6">
              <w:rPr>
                <w:rFonts w:cs="Times New Roman"/>
                <w:b/>
                <w:sz w:val="20"/>
                <w:szCs w:val="20"/>
              </w:rPr>
              <w:t>кв. м.</w:t>
            </w:r>
          </w:p>
        </w:tc>
      </w:tr>
      <w:tr w:rsidR="00297C86" w:rsidRPr="000F19E6" w:rsidTr="00C773AF">
        <w:trPr>
          <w:jc w:val="center"/>
        </w:trPr>
        <w:tc>
          <w:tcPr>
            <w:tcW w:w="2044" w:type="dxa"/>
            <w:shd w:val="clear" w:color="auto" w:fill="F2F2F2" w:themeFill="background1" w:themeFillShade="F2"/>
          </w:tcPr>
          <w:p w:rsidR="00297C86" w:rsidRPr="000F19E6" w:rsidRDefault="00297C86" w:rsidP="00297C86">
            <w:pPr>
              <w:spacing w:after="0"/>
              <w:jc w:val="center"/>
              <w:rPr>
                <w:rFonts w:cs="Times New Roman"/>
                <w:b/>
                <w:sz w:val="20"/>
                <w:szCs w:val="20"/>
              </w:rPr>
            </w:pPr>
            <w:r w:rsidRPr="000F19E6">
              <w:rPr>
                <w:rFonts w:cs="Times New Roman"/>
                <w:b/>
                <w:sz w:val="20"/>
                <w:szCs w:val="20"/>
              </w:rPr>
              <w:t>1</w:t>
            </w:r>
          </w:p>
        </w:tc>
        <w:tc>
          <w:tcPr>
            <w:tcW w:w="1859" w:type="dxa"/>
            <w:shd w:val="clear" w:color="auto" w:fill="F2F2F2" w:themeFill="background1" w:themeFillShade="F2"/>
          </w:tcPr>
          <w:p w:rsidR="00297C86" w:rsidRPr="000F19E6" w:rsidRDefault="00297C86" w:rsidP="00297C86">
            <w:pPr>
              <w:spacing w:after="0"/>
              <w:jc w:val="center"/>
              <w:rPr>
                <w:rFonts w:cs="Times New Roman"/>
                <w:b/>
                <w:sz w:val="20"/>
                <w:szCs w:val="20"/>
              </w:rPr>
            </w:pPr>
            <w:r w:rsidRPr="000F19E6">
              <w:rPr>
                <w:rFonts w:cs="Times New Roman"/>
                <w:b/>
                <w:sz w:val="20"/>
                <w:szCs w:val="20"/>
              </w:rPr>
              <w:t>2</w:t>
            </w:r>
          </w:p>
        </w:tc>
        <w:tc>
          <w:tcPr>
            <w:tcW w:w="2961" w:type="dxa"/>
            <w:shd w:val="clear" w:color="auto" w:fill="F2F2F2" w:themeFill="background1" w:themeFillShade="F2"/>
          </w:tcPr>
          <w:p w:rsidR="00297C86" w:rsidRPr="000F19E6" w:rsidRDefault="00297C86" w:rsidP="00297C86">
            <w:pPr>
              <w:spacing w:after="0"/>
              <w:jc w:val="center"/>
              <w:rPr>
                <w:rFonts w:cs="Times New Roman"/>
                <w:b/>
                <w:sz w:val="20"/>
                <w:szCs w:val="20"/>
              </w:rPr>
            </w:pPr>
            <w:r w:rsidRPr="000F19E6">
              <w:rPr>
                <w:rFonts w:cs="Times New Roman"/>
                <w:b/>
                <w:sz w:val="20"/>
                <w:szCs w:val="20"/>
              </w:rPr>
              <w:t>3</w:t>
            </w:r>
          </w:p>
        </w:tc>
        <w:tc>
          <w:tcPr>
            <w:tcW w:w="1758" w:type="dxa"/>
            <w:shd w:val="clear" w:color="auto" w:fill="F2F2F2" w:themeFill="background1" w:themeFillShade="F2"/>
          </w:tcPr>
          <w:p w:rsidR="00297C86" w:rsidRPr="000F19E6" w:rsidRDefault="00297C86" w:rsidP="00297C86">
            <w:pPr>
              <w:spacing w:after="0"/>
              <w:jc w:val="center"/>
              <w:rPr>
                <w:rFonts w:cs="Times New Roman"/>
                <w:b/>
                <w:sz w:val="20"/>
                <w:szCs w:val="20"/>
              </w:rPr>
            </w:pPr>
            <w:r w:rsidRPr="000F19E6">
              <w:rPr>
                <w:rFonts w:cs="Times New Roman"/>
                <w:b/>
                <w:sz w:val="20"/>
                <w:szCs w:val="20"/>
              </w:rPr>
              <w:t>4</w:t>
            </w:r>
          </w:p>
        </w:tc>
      </w:tr>
      <w:tr w:rsidR="00297C86" w:rsidRPr="000F19E6" w:rsidTr="00C773AF">
        <w:trPr>
          <w:jc w:val="center"/>
        </w:trPr>
        <w:tc>
          <w:tcPr>
            <w:tcW w:w="2044" w:type="dxa"/>
            <w:shd w:val="clear" w:color="auto" w:fill="auto"/>
            <w:vAlign w:val="center"/>
          </w:tcPr>
          <w:p w:rsidR="00297C86" w:rsidRPr="000F19E6" w:rsidRDefault="00297C86" w:rsidP="00297C86">
            <w:pPr>
              <w:spacing w:after="0"/>
              <w:jc w:val="center"/>
              <w:rPr>
                <w:sz w:val="20"/>
                <w:szCs w:val="20"/>
              </w:rPr>
            </w:pPr>
            <w:r w:rsidRPr="000F19E6">
              <w:rPr>
                <w:sz w:val="20"/>
                <w:szCs w:val="20"/>
              </w:rPr>
              <w:t>г. Новохоперск</w:t>
            </w:r>
          </w:p>
        </w:tc>
        <w:tc>
          <w:tcPr>
            <w:tcW w:w="1859" w:type="dxa"/>
            <w:shd w:val="clear" w:color="auto" w:fill="auto"/>
            <w:vAlign w:val="center"/>
          </w:tcPr>
          <w:p w:rsidR="00297C86" w:rsidRPr="000F19E6" w:rsidRDefault="00785CFB" w:rsidP="00785CFB">
            <w:pPr>
              <w:spacing w:after="0"/>
              <w:jc w:val="center"/>
              <w:rPr>
                <w:rFonts w:cs="Times New Roman"/>
                <w:sz w:val="20"/>
                <w:szCs w:val="20"/>
              </w:rPr>
            </w:pPr>
            <w:r w:rsidRPr="000F19E6">
              <w:rPr>
                <w:rFonts w:cs="Times New Roman"/>
                <w:sz w:val="20"/>
                <w:szCs w:val="20"/>
              </w:rPr>
              <w:t>«Городской»</w:t>
            </w:r>
          </w:p>
        </w:tc>
        <w:tc>
          <w:tcPr>
            <w:tcW w:w="2961" w:type="dxa"/>
            <w:shd w:val="clear" w:color="auto" w:fill="auto"/>
            <w:vAlign w:val="bottom"/>
          </w:tcPr>
          <w:p w:rsidR="00297C86" w:rsidRPr="000F19E6" w:rsidRDefault="00297C86" w:rsidP="00297C86">
            <w:pPr>
              <w:spacing w:after="0"/>
              <w:rPr>
                <w:sz w:val="20"/>
                <w:szCs w:val="20"/>
              </w:rPr>
            </w:pPr>
            <w:r w:rsidRPr="000F19E6">
              <w:rPr>
                <w:sz w:val="20"/>
                <w:szCs w:val="20"/>
              </w:rPr>
              <w:t>От автодорожного моста через р.Хопер на автодороге Каспий-Октябрьское-Новохоперск</w:t>
            </w:r>
          </w:p>
        </w:tc>
        <w:tc>
          <w:tcPr>
            <w:tcW w:w="1758" w:type="dxa"/>
            <w:shd w:val="clear" w:color="auto" w:fill="auto"/>
            <w:vAlign w:val="center"/>
          </w:tcPr>
          <w:p w:rsidR="00297C86" w:rsidRPr="000F19E6" w:rsidRDefault="00297C86" w:rsidP="00297C86">
            <w:pPr>
              <w:spacing w:after="0"/>
              <w:jc w:val="center"/>
              <w:rPr>
                <w:sz w:val="20"/>
                <w:szCs w:val="20"/>
              </w:rPr>
            </w:pPr>
            <w:r w:rsidRPr="000F19E6">
              <w:rPr>
                <w:sz w:val="20"/>
                <w:szCs w:val="20"/>
              </w:rPr>
              <w:t>5000</w:t>
            </w:r>
          </w:p>
        </w:tc>
      </w:tr>
      <w:tr w:rsidR="00297C86" w:rsidRPr="000F19E6" w:rsidTr="00C773AF">
        <w:trPr>
          <w:jc w:val="center"/>
        </w:trPr>
        <w:tc>
          <w:tcPr>
            <w:tcW w:w="2044" w:type="dxa"/>
            <w:shd w:val="clear" w:color="auto" w:fill="auto"/>
            <w:vAlign w:val="center"/>
          </w:tcPr>
          <w:p w:rsidR="00297C86" w:rsidRPr="000F19E6" w:rsidRDefault="00297C86" w:rsidP="00297C86">
            <w:pPr>
              <w:spacing w:after="0"/>
              <w:jc w:val="center"/>
              <w:rPr>
                <w:sz w:val="20"/>
                <w:szCs w:val="20"/>
              </w:rPr>
            </w:pPr>
            <w:r w:rsidRPr="000F19E6">
              <w:rPr>
                <w:sz w:val="20"/>
                <w:szCs w:val="20"/>
              </w:rPr>
              <w:t>рп. Новохоперский</w:t>
            </w:r>
          </w:p>
        </w:tc>
        <w:tc>
          <w:tcPr>
            <w:tcW w:w="1859" w:type="dxa"/>
            <w:shd w:val="clear" w:color="auto" w:fill="auto"/>
            <w:vAlign w:val="center"/>
          </w:tcPr>
          <w:p w:rsidR="00297C86" w:rsidRPr="000F19E6" w:rsidRDefault="00785CFB" w:rsidP="00785CFB">
            <w:pPr>
              <w:spacing w:after="0"/>
              <w:jc w:val="center"/>
              <w:rPr>
                <w:rFonts w:cs="Times New Roman"/>
                <w:sz w:val="20"/>
                <w:szCs w:val="20"/>
              </w:rPr>
            </w:pPr>
            <w:r w:rsidRPr="000F19E6">
              <w:rPr>
                <w:rFonts w:cs="Times New Roman"/>
                <w:sz w:val="20"/>
                <w:szCs w:val="20"/>
              </w:rPr>
              <w:t>«Цыганский»</w:t>
            </w:r>
          </w:p>
        </w:tc>
        <w:tc>
          <w:tcPr>
            <w:tcW w:w="2961" w:type="dxa"/>
            <w:shd w:val="clear" w:color="auto" w:fill="auto"/>
            <w:vAlign w:val="bottom"/>
          </w:tcPr>
          <w:p w:rsidR="00297C86" w:rsidRPr="000F19E6" w:rsidRDefault="00297C86" w:rsidP="00297C86">
            <w:pPr>
              <w:spacing w:after="0"/>
              <w:rPr>
                <w:sz w:val="20"/>
                <w:szCs w:val="20"/>
              </w:rPr>
            </w:pPr>
            <w:r w:rsidRPr="000F19E6">
              <w:rPr>
                <w:sz w:val="20"/>
                <w:szCs w:val="20"/>
              </w:rPr>
              <w:t>На расстоянии 900 м от автодороги Новохоперск-Пыховка</w:t>
            </w:r>
          </w:p>
        </w:tc>
        <w:tc>
          <w:tcPr>
            <w:tcW w:w="1758" w:type="dxa"/>
            <w:shd w:val="clear" w:color="auto" w:fill="auto"/>
            <w:vAlign w:val="center"/>
          </w:tcPr>
          <w:p w:rsidR="00297C86" w:rsidRPr="000F19E6" w:rsidRDefault="00297C86" w:rsidP="00297C86">
            <w:pPr>
              <w:spacing w:after="0"/>
              <w:jc w:val="center"/>
              <w:rPr>
                <w:sz w:val="20"/>
                <w:szCs w:val="20"/>
              </w:rPr>
            </w:pPr>
            <w:r w:rsidRPr="000F19E6">
              <w:rPr>
                <w:sz w:val="20"/>
                <w:szCs w:val="20"/>
              </w:rPr>
              <w:t>4806</w:t>
            </w:r>
          </w:p>
        </w:tc>
      </w:tr>
    </w:tbl>
    <w:p w:rsidR="00297C86" w:rsidRPr="000F19E6" w:rsidRDefault="00297C86" w:rsidP="00297C86">
      <w:pPr>
        <w:spacing w:after="0"/>
        <w:ind w:firstLine="567"/>
        <w:jc w:val="both"/>
        <w:rPr>
          <w:rFonts w:cs="Times New Roman"/>
          <w:b/>
          <w:i/>
          <w:sz w:val="24"/>
          <w:szCs w:val="24"/>
        </w:rPr>
      </w:pPr>
    </w:p>
    <w:p w:rsidR="00BA1AC5" w:rsidRPr="000F19E6" w:rsidRDefault="00BA1AC5" w:rsidP="00921539">
      <w:pPr>
        <w:spacing w:after="0"/>
        <w:ind w:firstLine="567"/>
        <w:jc w:val="both"/>
        <w:rPr>
          <w:rFonts w:cs="Times New Roman"/>
          <w:b/>
          <w:i/>
          <w:sz w:val="24"/>
          <w:szCs w:val="24"/>
        </w:rPr>
      </w:pPr>
      <w:r w:rsidRPr="000F19E6">
        <w:rPr>
          <w:rFonts w:cs="Times New Roman"/>
          <w:b/>
          <w:i/>
          <w:sz w:val="24"/>
          <w:szCs w:val="24"/>
        </w:rPr>
        <w:t>Благоустройство и озеленение территории поселения</w:t>
      </w:r>
    </w:p>
    <w:p w:rsidR="00CB69B7" w:rsidRPr="000F19E6" w:rsidRDefault="00CB69B7" w:rsidP="00CB69B7">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CB69B7" w:rsidRPr="000F19E6" w:rsidRDefault="00CB69B7" w:rsidP="00CB69B7">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lang w:eastAsia="ru-RU"/>
        </w:rPr>
        <w:t xml:space="preserve">В </w:t>
      </w:r>
      <w:r w:rsidR="000607D2" w:rsidRPr="000F19E6">
        <w:rPr>
          <w:rFonts w:eastAsia="Calibri" w:cs="Times New Roman"/>
          <w:sz w:val="24"/>
          <w:szCs w:val="24"/>
          <w:lang w:eastAsia="ru-RU"/>
        </w:rPr>
        <w:t>городских</w:t>
      </w:r>
      <w:r w:rsidRPr="000F19E6">
        <w:rPr>
          <w:rFonts w:eastAsia="Calibri" w:cs="Times New Roman"/>
          <w:sz w:val="24"/>
          <w:szCs w:val="24"/>
          <w:lang w:eastAsia="ru-RU"/>
        </w:rPr>
        <w:t xml:space="preserve">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BA1AC5" w:rsidRPr="000F19E6" w:rsidRDefault="00CB69B7" w:rsidP="00CB69B7">
      <w:pPr>
        <w:spacing w:after="0"/>
        <w:ind w:firstLine="567"/>
        <w:jc w:val="both"/>
        <w:rPr>
          <w:rFonts w:cs="Times New Roman"/>
          <w:sz w:val="24"/>
          <w:szCs w:val="24"/>
        </w:rPr>
      </w:pPr>
      <w:r w:rsidRPr="000F19E6">
        <w:rPr>
          <w:rFonts w:eastAsia="Calibri"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00BA1AC5" w:rsidRPr="000F19E6">
        <w:rPr>
          <w:rFonts w:cs="Times New Roman"/>
          <w:sz w:val="24"/>
          <w:szCs w:val="24"/>
        </w:rPr>
        <w:t>.</w:t>
      </w:r>
    </w:p>
    <w:p w:rsidR="00BA1AC5" w:rsidRPr="000F19E6" w:rsidRDefault="00F126F8" w:rsidP="00A71709">
      <w:pPr>
        <w:widowControl w:val="0"/>
        <w:autoSpaceDE w:val="0"/>
        <w:autoSpaceDN w:val="0"/>
        <w:adjustRightInd w:val="0"/>
        <w:spacing w:after="0"/>
        <w:ind w:right="-98" w:firstLine="567"/>
        <w:jc w:val="both"/>
        <w:rPr>
          <w:rFonts w:cs="Times New Roman"/>
          <w:sz w:val="24"/>
          <w:szCs w:val="24"/>
        </w:rPr>
      </w:pPr>
      <w:r w:rsidRPr="000F19E6">
        <w:rPr>
          <w:rFonts w:cs="Times New Roman"/>
          <w:sz w:val="24"/>
          <w:szCs w:val="24"/>
        </w:rPr>
        <w:t xml:space="preserve">В соответствии с РНГП ВО </w:t>
      </w:r>
      <w:r w:rsidRPr="000F19E6">
        <w:rPr>
          <w:rFonts w:eastAsia="Calibri" w:cs="Times New Roman"/>
          <w:sz w:val="24"/>
          <w:szCs w:val="24"/>
          <w:lang w:eastAsia="ru-RU"/>
        </w:rPr>
        <w:t xml:space="preserve">расчетный показатель минимально допустимого уровня обеспеченности </w:t>
      </w:r>
      <w:r w:rsidR="006F17EF" w:rsidRPr="000F19E6">
        <w:rPr>
          <w:rFonts w:eastAsia="Calibri" w:cs="Times New Roman"/>
          <w:sz w:val="24"/>
          <w:szCs w:val="24"/>
          <w:lang w:eastAsia="ru-RU"/>
        </w:rPr>
        <w:t>городского</w:t>
      </w:r>
      <w:r w:rsidRPr="000F19E6">
        <w:rPr>
          <w:rFonts w:eastAsia="Calibri" w:cs="Times New Roman"/>
          <w:sz w:val="24"/>
          <w:szCs w:val="24"/>
          <w:lang w:eastAsia="ru-RU"/>
        </w:rPr>
        <w:t xml:space="preserve"> поселения озелененными территориями общего пользования </w:t>
      </w:r>
      <w:r w:rsidRPr="000F19E6">
        <w:rPr>
          <w:rFonts w:cs="Times New Roman"/>
          <w:sz w:val="24"/>
          <w:szCs w:val="24"/>
        </w:rPr>
        <w:t>– 1</w:t>
      </w:r>
      <w:r w:rsidR="00641BE5" w:rsidRPr="000F19E6">
        <w:rPr>
          <w:rFonts w:cs="Times New Roman"/>
          <w:sz w:val="24"/>
          <w:szCs w:val="24"/>
        </w:rPr>
        <w:t>0</w:t>
      </w:r>
      <w:r w:rsidRPr="000F19E6">
        <w:rPr>
          <w:rFonts w:cs="Times New Roman"/>
          <w:sz w:val="24"/>
          <w:szCs w:val="24"/>
        </w:rPr>
        <w:t> кв.м</w:t>
      </w:r>
      <w:r w:rsidR="005A45C3" w:rsidRPr="000F19E6">
        <w:rPr>
          <w:rFonts w:cs="Times New Roman"/>
          <w:sz w:val="24"/>
          <w:szCs w:val="24"/>
        </w:rPr>
        <w:t>.</w:t>
      </w:r>
      <w:r w:rsidRPr="000F19E6">
        <w:rPr>
          <w:rFonts w:cs="Times New Roman"/>
          <w:sz w:val="24"/>
          <w:szCs w:val="24"/>
        </w:rPr>
        <w:t>/чел</w:t>
      </w:r>
      <w:r w:rsidR="002844CA" w:rsidRPr="000F19E6">
        <w:rPr>
          <w:rFonts w:cs="Times New Roman"/>
          <w:sz w:val="24"/>
          <w:szCs w:val="24"/>
        </w:rPr>
        <w:t>.</w:t>
      </w:r>
      <w:r w:rsidRPr="000F19E6">
        <w:rPr>
          <w:rFonts w:cs="Times New Roman"/>
          <w:sz w:val="24"/>
          <w:szCs w:val="24"/>
        </w:rPr>
        <w:t xml:space="preserve"> Исходя из существующей численности населения, площадь озелененных территорий общего пользования в </w:t>
      </w:r>
      <w:r w:rsidR="006F17EF" w:rsidRPr="000F19E6">
        <w:rPr>
          <w:rFonts w:cs="Times New Roman"/>
          <w:sz w:val="24"/>
          <w:szCs w:val="24"/>
        </w:rPr>
        <w:t>г</w:t>
      </w:r>
      <w:r w:rsidR="00D860AC" w:rsidRPr="000F19E6">
        <w:rPr>
          <w:rFonts w:cs="Times New Roman"/>
          <w:sz w:val="24"/>
          <w:szCs w:val="24"/>
        </w:rPr>
        <w:t>ородско</w:t>
      </w:r>
      <w:r w:rsidR="006F17EF" w:rsidRPr="000F19E6">
        <w:rPr>
          <w:rFonts w:cs="Times New Roman"/>
          <w:sz w:val="24"/>
          <w:szCs w:val="24"/>
        </w:rPr>
        <w:t>м</w:t>
      </w:r>
      <w:r w:rsidR="00D860AC" w:rsidRPr="000F19E6">
        <w:rPr>
          <w:rFonts w:cs="Times New Roman"/>
          <w:sz w:val="24"/>
          <w:szCs w:val="24"/>
        </w:rPr>
        <w:t xml:space="preserve"> поселени</w:t>
      </w:r>
      <w:r w:rsidR="006F17EF" w:rsidRPr="000F19E6">
        <w:rPr>
          <w:rFonts w:cs="Times New Roman"/>
          <w:sz w:val="24"/>
          <w:szCs w:val="24"/>
        </w:rPr>
        <w:t>и</w:t>
      </w:r>
      <w:r w:rsidR="00D860AC" w:rsidRPr="000F19E6">
        <w:rPr>
          <w:rFonts w:cs="Times New Roman"/>
          <w:sz w:val="24"/>
          <w:szCs w:val="24"/>
        </w:rPr>
        <w:t xml:space="preserve"> - город </w:t>
      </w:r>
      <w:r w:rsidR="006B2ECB" w:rsidRPr="000F19E6">
        <w:rPr>
          <w:rFonts w:cs="Times New Roman"/>
          <w:sz w:val="24"/>
          <w:szCs w:val="24"/>
        </w:rPr>
        <w:t>Новохопёрск</w:t>
      </w:r>
      <w:r w:rsidRPr="000F19E6">
        <w:rPr>
          <w:rFonts w:cs="Times New Roman"/>
          <w:sz w:val="24"/>
          <w:szCs w:val="24"/>
        </w:rPr>
        <w:t xml:space="preserve"> должна составлять </w:t>
      </w:r>
      <w:r w:rsidR="00F2198E" w:rsidRPr="000F19E6">
        <w:rPr>
          <w:rFonts w:cs="Times New Roman"/>
          <w:sz w:val="24"/>
          <w:szCs w:val="24"/>
        </w:rPr>
        <w:t>161 510</w:t>
      </w:r>
      <w:r w:rsidR="004F3B1B" w:rsidRPr="000F19E6">
        <w:rPr>
          <w:rFonts w:cs="Times New Roman"/>
          <w:sz w:val="24"/>
          <w:szCs w:val="24"/>
        </w:rPr>
        <w:t xml:space="preserve"> </w:t>
      </w:r>
      <w:r w:rsidR="005A45C3" w:rsidRPr="000F19E6">
        <w:rPr>
          <w:rFonts w:cs="Times New Roman"/>
          <w:sz w:val="24"/>
          <w:szCs w:val="24"/>
        </w:rPr>
        <w:t>кв.м.</w:t>
      </w:r>
      <w:r w:rsidR="004F3B1B" w:rsidRPr="000F19E6">
        <w:rPr>
          <w:rFonts w:cs="Times New Roman"/>
          <w:sz w:val="24"/>
          <w:szCs w:val="24"/>
        </w:rPr>
        <w:t xml:space="preserve"> (</w:t>
      </w:r>
      <w:r w:rsidR="00F2198E" w:rsidRPr="000F19E6">
        <w:rPr>
          <w:rFonts w:cs="Times New Roman"/>
          <w:sz w:val="24"/>
          <w:szCs w:val="24"/>
        </w:rPr>
        <w:t>16,15</w:t>
      </w:r>
      <w:r w:rsidRPr="000F19E6">
        <w:rPr>
          <w:rFonts w:cs="Times New Roman"/>
          <w:sz w:val="24"/>
          <w:szCs w:val="24"/>
        </w:rPr>
        <w:t xml:space="preserve"> га</w:t>
      </w:r>
      <w:r w:rsidR="004F3B1B" w:rsidRPr="000F19E6">
        <w:rPr>
          <w:rFonts w:cs="Times New Roman"/>
          <w:sz w:val="24"/>
          <w:szCs w:val="24"/>
        </w:rPr>
        <w:t>).</w:t>
      </w:r>
    </w:p>
    <w:p w:rsidR="00BA1AC5" w:rsidRPr="000F19E6" w:rsidRDefault="009230C9" w:rsidP="009230C9">
      <w:pPr>
        <w:widowControl w:val="0"/>
        <w:autoSpaceDE w:val="0"/>
        <w:autoSpaceDN w:val="0"/>
        <w:adjustRightInd w:val="0"/>
        <w:spacing w:after="0"/>
        <w:ind w:right="-98" w:firstLine="567"/>
        <w:jc w:val="both"/>
        <w:rPr>
          <w:rFonts w:cs="Times New Roman"/>
          <w:sz w:val="24"/>
          <w:szCs w:val="24"/>
        </w:rPr>
      </w:pPr>
      <w:r w:rsidRPr="000F19E6">
        <w:rPr>
          <w:rFonts w:cs="Times New Roman"/>
          <w:sz w:val="24"/>
          <w:szCs w:val="24"/>
        </w:rPr>
        <w:t xml:space="preserve">В соответствии с данными, предоставленными администрацией </w:t>
      </w:r>
      <w:r w:rsidR="006F17EF"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фактическая площадь </w:t>
      </w:r>
      <w:r w:rsidRPr="000F19E6">
        <w:rPr>
          <w:rFonts w:eastAsia="Times New Roman"/>
          <w:sz w:val="24"/>
          <w:szCs w:val="24"/>
          <w:lang w:eastAsia="ru-RU"/>
        </w:rPr>
        <w:t xml:space="preserve">озелененных территорий общего пользования в границах </w:t>
      </w:r>
      <w:r w:rsidR="006F17EF" w:rsidRPr="000F19E6">
        <w:rPr>
          <w:rFonts w:eastAsia="Times New Roman"/>
          <w:sz w:val="24"/>
          <w:szCs w:val="24"/>
          <w:lang w:eastAsia="ru-RU"/>
        </w:rPr>
        <w:t>города</w:t>
      </w:r>
      <w:r w:rsidRPr="000F19E6">
        <w:rPr>
          <w:rFonts w:eastAsia="Times New Roman"/>
          <w:sz w:val="24"/>
          <w:szCs w:val="24"/>
          <w:lang w:eastAsia="ru-RU"/>
        </w:rPr>
        <w:t xml:space="preserve"> составляет </w:t>
      </w:r>
      <w:r w:rsidR="00947F97" w:rsidRPr="000F19E6">
        <w:rPr>
          <w:rFonts w:eastAsia="Times New Roman"/>
          <w:b/>
          <w:sz w:val="24"/>
          <w:szCs w:val="24"/>
          <w:lang w:eastAsia="ru-RU"/>
        </w:rPr>
        <w:t>16,7</w:t>
      </w:r>
      <w:r w:rsidR="00E2557C" w:rsidRPr="000F19E6">
        <w:rPr>
          <w:rFonts w:eastAsia="Times New Roman"/>
          <w:sz w:val="24"/>
          <w:szCs w:val="24"/>
          <w:lang w:eastAsia="ru-RU"/>
        </w:rPr>
        <w:t xml:space="preserve"> </w:t>
      </w:r>
      <w:r w:rsidR="00E2557C" w:rsidRPr="000F19E6">
        <w:rPr>
          <w:rFonts w:eastAsia="Times New Roman"/>
          <w:b/>
          <w:sz w:val="24"/>
          <w:szCs w:val="24"/>
          <w:lang w:eastAsia="ru-RU"/>
        </w:rPr>
        <w:t>га</w:t>
      </w:r>
      <w:r w:rsidR="00E260A4" w:rsidRPr="000F19E6">
        <w:rPr>
          <w:rFonts w:eastAsia="Times New Roman"/>
          <w:sz w:val="24"/>
          <w:szCs w:val="24"/>
          <w:lang w:eastAsia="ru-RU"/>
        </w:rPr>
        <w:t>, в т.ч.</w:t>
      </w:r>
      <w:r w:rsidR="00E260A4" w:rsidRPr="000F19E6">
        <w:rPr>
          <w:rFonts w:cs="Times New Roman"/>
          <w:sz w:val="24"/>
          <w:szCs w:val="24"/>
        </w:rPr>
        <w:t>:</w:t>
      </w:r>
    </w:p>
    <w:tbl>
      <w:tblPr>
        <w:tblStyle w:val="af2"/>
        <w:tblW w:w="5000" w:type="pct"/>
        <w:jc w:val="center"/>
        <w:tblCellMar>
          <w:left w:w="28" w:type="dxa"/>
          <w:right w:w="28" w:type="dxa"/>
        </w:tblCellMar>
        <w:tblLook w:val="04A0" w:firstRow="1" w:lastRow="0" w:firstColumn="1" w:lastColumn="0" w:noHBand="0" w:noVBand="1"/>
      </w:tblPr>
      <w:tblGrid>
        <w:gridCol w:w="428"/>
        <w:gridCol w:w="2577"/>
        <w:gridCol w:w="3969"/>
        <w:gridCol w:w="2436"/>
      </w:tblGrid>
      <w:tr w:rsidR="00FA0724" w:rsidRPr="000F19E6" w:rsidTr="00FA0724">
        <w:trPr>
          <w:trHeight w:val="20"/>
          <w:jc w:val="center"/>
        </w:trPr>
        <w:tc>
          <w:tcPr>
            <w:tcW w:w="428" w:type="dxa"/>
            <w:shd w:val="clear" w:color="auto" w:fill="D9D9D9" w:themeFill="background1" w:themeFillShade="D9"/>
            <w:vAlign w:val="center"/>
          </w:tcPr>
          <w:p w:rsidR="00FA0724" w:rsidRPr="000F19E6" w:rsidRDefault="00FA0724" w:rsidP="000411EE">
            <w:pPr>
              <w:pStyle w:val="ab"/>
              <w:ind w:left="0"/>
              <w:jc w:val="center"/>
              <w:rPr>
                <w:b/>
                <w:sz w:val="22"/>
                <w:szCs w:val="22"/>
              </w:rPr>
            </w:pPr>
            <w:r w:rsidRPr="000F19E6">
              <w:rPr>
                <w:b/>
                <w:sz w:val="22"/>
                <w:szCs w:val="22"/>
              </w:rPr>
              <w:t>№ п/п</w:t>
            </w:r>
          </w:p>
        </w:tc>
        <w:tc>
          <w:tcPr>
            <w:tcW w:w="2577" w:type="dxa"/>
            <w:shd w:val="clear" w:color="auto" w:fill="D9D9D9" w:themeFill="background1" w:themeFillShade="D9"/>
            <w:vAlign w:val="center"/>
          </w:tcPr>
          <w:p w:rsidR="00FA0724" w:rsidRPr="000F19E6" w:rsidRDefault="00FA0724" w:rsidP="00FA0724">
            <w:pPr>
              <w:pStyle w:val="ab"/>
              <w:ind w:left="0" w:right="114"/>
              <w:jc w:val="center"/>
              <w:rPr>
                <w:b/>
                <w:sz w:val="22"/>
                <w:szCs w:val="22"/>
              </w:rPr>
            </w:pPr>
            <w:r w:rsidRPr="000F19E6">
              <w:rPr>
                <w:b/>
                <w:sz w:val="22"/>
                <w:szCs w:val="22"/>
              </w:rPr>
              <w:t>Наименование объекта</w:t>
            </w:r>
          </w:p>
        </w:tc>
        <w:tc>
          <w:tcPr>
            <w:tcW w:w="3969" w:type="dxa"/>
            <w:shd w:val="clear" w:color="auto" w:fill="D9D9D9" w:themeFill="background1" w:themeFillShade="D9"/>
            <w:vAlign w:val="center"/>
          </w:tcPr>
          <w:p w:rsidR="00FA0724" w:rsidRPr="000F19E6" w:rsidRDefault="00FA0724" w:rsidP="000411EE">
            <w:pPr>
              <w:pStyle w:val="ab"/>
              <w:ind w:left="0"/>
              <w:jc w:val="center"/>
              <w:rPr>
                <w:b/>
                <w:sz w:val="22"/>
                <w:szCs w:val="22"/>
              </w:rPr>
            </w:pPr>
            <w:r w:rsidRPr="000F19E6">
              <w:rPr>
                <w:b/>
                <w:sz w:val="22"/>
                <w:szCs w:val="22"/>
              </w:rPr>
              <w:t>Адрес</w:t>
            </w:r>
          </w:p>
        </w:tc>
        <w:tc>
          <w:tcPr>
            <w:tcW w:w="2436" w:type="dxa"/>
            <w:shd w:val="clear" w:color="auto" w:fill="D9D9D9" w:themeFill="background1" w:themeFillShade="D9"/>
            <w:vAlign w:val="center"/>
          </w:tcPr>
          <w:p w:rsidR="00FA0724" w:rsidRPr="000F19E6" w:rsidRDefault="00FA0724" w:rsidP="000411EE">
            <w:pPr>
              <w:pStyle w:val="ab"/>
              <w:ind w:left="0"/>
              <w:jc w:val="center"/>
              <w:rPr>
                <w:b/>
                <w:sz w:val="22"/>
                <w:szCs w:val="22"/>
              </w:rPr>
            </w:pPr>
            <w:r w:rsidRPr="000F19E6">
              <w:rPr>
                <w:b/>
                <w:sz w:val="22"/>
                <w:szCs w:val="22"/>
              </w:rPr>
              <w:t>Площадь, кв.м.</w:t>
            </w:r>
          </w:p>
        </w:tc>
      </w:tr>
      <w:tr w:rsidR="00785CFB" w:rsidRPr="000F19E6" w:rsidTr="00FA0724">
        <w:trPr>
          <w:trHeight w:val="20"/>
          <w:jc w:val="center"/>
        </w:trPr>
        <w:tc>
          <w:tcPr>
            <w:tcW w:w="428" w:type="dxa"/>
            <w:shd w:val="clear" w:color="auto" w:fill="auto"/>
            <w:vAlign w:val="center"/>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28" w:name="_Toc147493972"/>
            <w:bookmarkStart w:id="229" w:name="_Toc149117215"/>
            <w:bookmarkEnd w:id="228"/>
            <w:bookmarkEnd w:id="229"/>
          </w:p>
        </w:tc>
        <w:tc>
          <w:tcPr>
            <w:tcW w:w="2577" w:type="dxa"/>
            <w:shd w:val="clear" w:color="auto" w:fill="auto"/>
          </w:tcPr>
          <w:p w:rsidR="00785CFB" w:rsidRPr="000F19E6" w:rsidRDefault="000A5B24" w:rsidP="00297C86">
            <w:hyperlink r:id="rId181" w:history="1">
              <w:r w:rsidR="00785CFB" w:rsidRPr="000F19E6">
                <w:t>Парк Победы</w:t>
              </w:r>
            </w:hyperlink>
            <w:r w:rsidR="00785CFB" w:rsidRPr="000F19E6">
              <w:t xml:space="preserve"> </w:t>
            </w:r>
          </w:p>
        </w:tc>
        <w:tc>
          <w:tcPr>
            <w:tcW w:w="3969" w:type="dxa"/>
            <w:shd w:val="clear" w:color="auto" w:fill="auto"/>
          </w:tcPr>
          <w:p w:rsidR="00785CFB" w:rsidRPr="000F19E6" w:rsidRDefault="00785CFB" w:rsidP="00297C86">
            <w:r w:rsidRPr="000F19E6">
              <w:t>г. Новохопёрск, ул. Советская, 161</w:t>
            </w:r>
          </w:p>
        </w:tc>
        <w:tc>
          <w:tcPr>
            <w:tcW w:w="2436" w:type="dxa"/>
          </w:tcPr>
          <w:p w:rsidR="00785CFB" w:rsidRPr="000F19E6" w:rsidRDefault="00FA0724" w:rsidP="00FA0724">
            <w:pPr>
              <w:jc w:val="center"/>
            </w:pPr>
            <w:r w:rsidRPr="000F19E6">
              <w:t>46062</w:t>
            </w:r>
          </w:p>
        </w:tc>
      </w:tr>
      <w:tr w:rsidR="00785CFB" w:rsidRPr="000F19E6" w:rsidTr="00FA0724">
        <w:trPr>
          <w:trHeight w:val="20"/>
          <w:jc w:val="center"/>
        </w:trPr>
        <w:tc>
          <w:tcPr>
            <w:tcW w:w="428" w:type="dxa"/>
            <w:shd w:val="clear" w:color="auto" w:fill="auto"/>
            <w:vAlign w:val="center"/>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30" w:name="_Toc147493973"/>
            <w:bookmarkStart w:id="231" w:name="_Toc149117216"/>
            <w:bookmarkEnd w:id="230"/>
            <w:bookmarkEnd w:id="231"/>
          </w:p>
        </w:tc>
        <w:tc>
          <w:tcPr>
            <w:tcW w:w="2577" w:type="dxa"/>
            <w:shd w:val="clear" w:color="auto" w:fill="auto"/>
          </w:tcPr>
          <w:p w:rsidR="00785CFB" w:rsidRPr="000F19E6" w:rsidRDefault="000A5B24" w:rsidP="00297C86">
            <w:hyperlink r:id="rId182" w:history="1">
              <w:r w:rsidR="00785CFB" w:rsidRPr="000F19E6">
                <w:t>Парк имени Краузе</w:t>
              </w:r>
            </w:hyperlink>
          </w:p>
        </w:tc>
        <w:tc>
          <w:tcPr>
            <w:tcW w:w="3969" w:type="dxa"/>
            <w:shd w:val="clear" w:color="auto" w:fill="auto"/>
          </w:tcPr>
          <w:p w:rsidR="00785CFB" w:rsidRPr="000F19E6" w:rsidRDefault="00785CFB" w:rsidP="00297C86">
            <w:r w:rsidRPr="000F19E6">
              <w:t>рп Новохопёрский, около школы № 91</w:t>
            </w:r>
          </w:p>
        </w:tc>
        <w:tc>
          <w:tcPr>
            <w:tcW w:w="2436" w:type="dxa"/>
          </w:tcPr>
          <w:p w:rsidR="00785CFB" w:rsidRPr="000F19E6" w:rsidRDefault="00FA0724" w:rsidP="00FA0724">
            <w:pPr>
              <w:jc w:val="center"/>
            </w:pPr>
            <w:r w:rsidRPr="000F19E6">
              <w:t>13592</w:t>
            </w:r>
          </w:p>
        </w:tc>
      </w:tr>
      <w:tr w:rsidR="00785CFB" w:rsidRPr="000F19E6" w:rsidTr="00FA0724">
        <w:trPr>
          <w:trHeight w:val="20"/>
          <w:jc w:val="center"/>
        </w:trPr>
        <w:tc>
          <w:tcPr>
            <w:tcW w:w="428" w:type="dxa"/>
            <w:shd w:val="clear" w:color="auto" w:fill="auto"/>
            <w:vAlign w:val="center"/>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32" w:name="_Toc147493974"/>
            <w:bookmarkStart w:id="233" w:name="_Toc149117217"/>
            <w:bookmarkEnd w:id="232"/>
            <w:bookmarkEnd w:id="233"/>
          </w:p>
        </w:tc>
        <w:tc>
          <w:tcPr>
            <w:tcW w:w="2577" w:type="dxa"/>
            <w:shd w:val="clear" w:color="auto" w:fill="auto"/>
          </w:tcPr>
          <w:p w:rsidR="00785CFB" w:rsidRPr="000F19E6" w:rsidRDefault="000A5B24" w:rsidP="00297C86">
            <w:hyperlink r:id="rId183" w:history="1">
              <w:r w:rsidR="00785CFB" w:rsidRPr="000F19E6">
                <w:t xml:space="preserve">Парк «Крымская горка» </w:t>
              </w:r>
            </w:hyperlink>
          </w:p>
        </w:tc>
        <w:tc>
          <w:tcPr>
            <w:tcW w:w="3969" w:type="dxa"/>
            <w:shd w:val="clear" w:color="auto" w:fill="auto"/>
          </w:tcPr>
          <w:p w:rsidR="00785CFB" w:rsidRPr="000F19E6" w:rsidRDefault="00785CFB" w:rsidP="00297C86">
            <w:r w:rsidRPr="000F19E6">
              <w:t xml:space="preserve">г. Новохоперск </w:t>
            </w:r>
          </w:p>
        </w:tc>
        <w:tc>
          <w:tcPr>
            <w:tcW w:w="2436" w:type="dxa"/>
          </w:tcPr>
          <w:p w:rsidR="00785CFB" w:rsidRPr="000F19E6" w:rsidRDefault="00FA0724" w:rsidP="00FA0724">
            <w:pPr>
              <w:jc w:val="center"/>
            </w:pPr>
            <w:r w:rsidRPr="000F19E6">
              <w:t>55113</w:t>
            </w:r>
          </w:p>
        </w:tc>
      </w:tr>
      <w:tr w:rsidR="00785CFB" w:rsidRPr="000F19E6" w:rsidTr="00FA0724">
        <w:trPr>
          <w:trHeight w:val="20"/>
          <w:jc w:val="center"/>
        </w:trPr>
        <w:tc>
          <w:tcPr>
            <w:tcW w:w="428" w:type="dxa"/>
            <w:shd w:val="clear" w:color="auto" w:fill="auto"/>
            <w:vAlign w:val="center"/>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34" w:name="_Toc147493975"/>
            <w:bookmarkStart w:id="235" w:name="_Toc149117218"/>
            <w:bookmarkEnd w:id="234"/>
            <w:bookmarkEnd w:id="235"/>
          </w:p>
        </w:tc>
        <w:tc>
          <w:tcPr>
            <w:tcW w:w="2577" w:type="dxa"/>
            <w:shd w:val="clear" w:color="auto" w:fill="auto"/>
          </w:tcPr>
          <w:p w:rsidR="00785CFB" w:rsidRPr="000F19E6" w:rsidRDefault="00785CFB" w:rsidP="00297C86">
            <w:r w:rsidRPr="000F19E6">
              <w:t>Набережная р.Хопер</w:t>
            </w:r>
          </w:p>
        </w:tc>
        <w:tc>
          <w:tcPr>
            <w:tcW w:w="3969" w:type="dxa"/>
            <w:shd w:val="clear" w:color="auto" w:fill="auto"/>
            <w:vAlign w:val="center"/>
          </w:tcPr>
          <w:p w:rsidR="00785CFB" w:rsidRPr="000F19E6" w:rsidRDefault="00785CFB" w:rsidP="00297C86">
            <w:r w:rsidRPr="000F19E6">
              <w:t>г. Новохоперск</w:t>
            </w:r>
          </w:p>
        </w:tc>
        <w:tc>
          <w:tcPr>
            <w:tcW w:w="2436" w:type="dxa"/>
          </w:tcPr>
          <w:p w:rsidR="00785CFB" w:rsidRPr="000F19E6" w:rsidRDefault="00FA0724" w:rsidP="00FA0724">
            <w:pPr>
              <w:jc w:val="center"/>
            </w:pPr>
            <w:r w:rsidRPr="000F19E6">
              <w:t>19140</w:t>
            </w:r>
          </w:p>
        </w:tc>
      </w:tr>
      <w:tr w:rsidR="00785CFB" w:rsidRPr="000F19E6" w:rsidTr="00FA0724">
        <w:trPr>
          <w:trHeight w:val="20"/>
          <w:jc w:val="center"/>
        </w:trPr>
        <w:tc>
          <w:tcPr>
            <w:tcW w:w="428" w:type="dxa"/>
            <w:shd w:val="clear" w:color="auto" w:fill="auto"/>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36" w:name="_Toc147493976"/>
            <w:bookmarkStart w:id="237" w:name="_Toc149117219"/>
            <w:bookmarkEnd w:id="236"/>
            <w:bookmarkEnd w:id="237"/>
          </w:p>
        </w:tc>
        <w:tc>
          <w:tcPr>
            <w:tcW w:w="2577" w:type="dxa"/>
            <w:shd w:val="clear" w:color="auto" w:fill="auto"/>
          </w:tcPr>
          <w:p w:rsidR="00785CFB" w:rsidRPr="000F19E6" w:rsidRDefault="00785CFB" w:rsidP="00297C86">
            <w:r w:rsidRPr="000F19E6">
              <w:t>Центральный сквер</w:t>
            </w:r>
          </w:p>
        </w:tc>
        <w:tc>
          <w:tcPr>
            <w:tcW w:w="3969" w:type="dxa"/>
            <w:shd w:val="clear" w:color="auto" w:fill="auto"/>
          </w:tcPr>
          <w:p w:rsidR="00785CFB" w:rsidRPr="000F19E6" w:rsidRDefault="00785CFB" w:rsidP="00297C86">
            <w:r w:rsidRPr="000F19E6">
              <w:t>г. Новохоперск</w:t>
            </w:r>
          </w:p>
        </w:tc>
        <w:tc>
          <w:tcPr>
            <w:tcW w:w="2436" w:type="dxa"/>
          </w:tcPr>
          <w:p w:rsidR="00785CFB" w:rsidRPr="000F19E6" w:rsidRDefault="00FA0724" w:rsidP="00FA0724">
            <w:pPr>
              <w:jc w:val="center"/>
            </w:pPr>
            <w:r w:rsidRPr="000F19E6">
              <w:t>10295</w:t>
            </w:r>
          </w:p>
        </w:tc>
      </w:tr>
      <w:tr w:rsidR="00785CFB" w:rsidRPr="000F19E6" w:rsidTr="00FA0724">
        <w:trPr>
          <w:trHeight w:val="20"/>
          <w:jc w:val="center"/>
        </w:trPr>
        <w:tc>
          <w:tcPr>
            <w:tcW w:w="428" w:type="dxa"/>
            <w:tcBorders>
              <w:bottom w:val="single" w:sz="4" w:space="0" w:color="auto"/>
            </w:tcBorders>
            <w:shd w:val="clear" w:color="auto" w:fill="auto"/>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38" w:name="_Toc147493977"/>
            <w:bookmarkStart w:id="239" w:name="_Toc149117220"/>
            <w:bookmarkEnd w:id="238"/>
            <w:bookmarkEnd w:id="239"/>
          </w:p>
        </w:tc>
        <w:tc>
          <w:tcPr>
            <w:tcW w:w="2577" w:type="dxa"/>
            <w:tcBorders>
              <w:bottom w:val="single" w:sz="4" w:space="0" w:color="auto"/>
            </w:tcBorders>
            <w:shd w:val="clear" w:color="auto" w:fill="auto"/>
          </w:tcPr>
          <w:p w:rsidR="00785CFB" w:rsidRPr="000F19E6" w:rsidRDefault="00785CFB" w:rsidP="00297C86">
            <w:r w:rsidRPr="000F19E6">
              <w:t>Городской сад</w:t>
            </w:r>
          </w:p>
        </w:tc>
        <w:tc>
          <w:tcPr>
            <w:tcW w:w="3969" w:type="dxa"/>
            <w:tcBorders>
              <w:bottom w:val="single" w:sz="4" w:space="0" w:color="auto"/>
            </w:tcBorders>
            <w:shd w:val="clear" w:color="auto" w:fill="auto"/>
          </w:tcPr>
          <w:p w:rsidR="00785CFB" w:rsidRPr="000F19E6" w:rsidRDefault="00785CFB" w:rsidP="00297C86">
            <w:r w:rsidRPr="000F19E6">
              <w:t>г.Новохоперск, ул.Карла Маркса, 27а</w:t>
            </w:r>
          </w:p>
        </w:tc>
        <w:tc>
          <w:tcPr>
            <w:tcW w:w="2436" w:type="dxa"/>
            <w:tcBorders>
              <w:bottom w:val="single" w:sz="4" w:space="0" w:color="auto"/>
            </w:tcBorders>
          </w:tcPr>
          <w:p w:rsidR="00785CFB" w:rsidRPr="000F19E6" w:rsidRDefault="00FA0724" w:rsidP="00FA0724">
            <w:pPr>
              <w:jc w:val="center"/>
            </w:pPr>
            <w:r w:rsidRPr="000F19E6">
              <w:t>14712</w:t>
            </w:r>
          </w:p>
        </w:tc>
      </w:tr>
      <w:tr w:rsidR="00785CFB" w:rsidRPr="000F19E6" w:rsidTr="00947F97">
        <w:trPr>
          <w:trHeight w:val="20"/>
          <w:jc w:val="center"/>
        </w:trPr>
        <w:tc>
          <w:tcPr>
            <w:tcW w:w="428" w:type="dxa"/>
            <w:shd w:val="clear" w:color="auto" w:fill="auto"/>
          </w:tcPr>
          <w:p w:rsidR="00785CFB" w:rsidRPr="000F19E6" w:rsidRDefault="00785CFB" w:rsidP="00F07220">
            <w:pPr>
              <w:pStyle w:val="afa"/>
              <w:numPr>
                <w:ilvl w:val="0"/>
                <w:numId w:val="124"/>
              </w:numPr>
              <w:spacing w:before="0" w:after="0" w:line="240" w:lineRule="auto"/>
              <w:rPr>
                <w:rStyle w:val="af1"/>
                <w:rFonts w:ascii="Times New Roman" w:hAnsi="Times New Roman"/>
                <w:sz w:val="22"/>
                <w:szCs w:val="22"/>
                <w:lang w:val="ru-RU"/>
              </w:rPr>
            </w:pPr>
            <w:bookmarkStart w:id="240" w:name="_Toc147493978"/>
            <w:bookmarkStart w:id="241" w:name="_Toc149117221"/>
            <w:bookmarkEnd w:id="240"/>
            <w:bookmarkEnd w:id="241"/>
          </w:p>
        </w:tc>
        <w:tc>
          <w:tcPr>
            <w:tcW w:w="2577" w:type="dxa"/>
            <w:shd w:val="clear" w:color="auto" w:fill="auto"/>
          </w:tcPr>
          <w:p w:rsidR="00785CFB" w:rsidRPr="000F19E6" w:rsidRDefault="00785CFB" w:rsidP="00297C86">
            <w:r w:rsidRPr="000F19E6">
              <w:t>Сквер</w:t>
            </w:r>
          </w:p>
        </w:tc>
        <w:tc>
          <w:tcPr>
            <w:tcW w:w="3969" w:type="dxa"/>
            <w:shd w:val="clear" w:color="auto" w:fill="auto"/>
          </w:tcPr>
          <w:p w:rsidR="00785CFB" w:rsidRPr="000F19E6" w:rsidRDefault="00785CFB" w:rsidP="00297C86">
            <w:r w:rsidRPr="000F19E6">
              <w:t>с.Алферовка, ул. Центральная, 134а</w:t>
            </w:r>
          </w:p>
        </w:tc>
        <w:tc>
          <w:tcPr>
            <w:tcW w:w="2436" w:type="dxa"/>
          </w:tcPr>
          <w:p w:rsidR="00785CFB" w:rsidRPr="000F19E6" w:rsidRDefault="00FA0724" w:rsidP="00FA0724">
            <w:pPr>
              <w:jc w:val="center"/>
            </w:pPr>
            <w:r w:rsidRPr="000F19E6">
              <w:t>8039</w:t>
            </w:r>
          </w:p>
        </w:tc>
      </w:tr>
      <w:tr w:rsidR="00947F97" w:rsidRPr="000F19E6" w:rsidTr="00947F97">
        <w:trPr>
          <w:trHeight w:val="20"/>
          <w:jc w:val="center"/>
        </w:trPr>
        <w:tc>
          <w:tcPr>
            <w:tcW w:w="6974" w:type="dxa"/>
            <w:gridSpan w:val="3"/>
            <w:tcBorders>
              <w:bottom w:val="single" w:sz="4" w:space="0" w:color="auto"/>
            </w:tcBorders>
            <w:shd w:val="clear" w:color="auto" w:fill="F2F2F2" w:themeFill="background1" w:themeFillShade="F2"/>
          </w:tcPr>
          <w:p w:rsidR="00947F97" w:rsidRPr="000F19E6" w:rsidRDefault="00947F97" w:rsidP="00297C86">
            <w:pPr>
              <w:rPr>
                <w:b/>
              </w:rPr>
            </w:pPr>
            <w:r w:rsidRPr="000F19E6">
              <w:rPr>
                <w:b/>
              </w:rPr>
              <w:t>ИТОГО</w:t>
            </w:r>
          </w:p>
        </w:tc>
        <w:tc>
          <w:tcPr>
            <w:tcW w:w="2436" w:type="dxa"/>
            <w:tcBorders>
              <w:bottom w:val="single" w:sz="4" w:space="0" w:color="auto"/>
            </w:tcBorders>
            <w:shd w:val="clear" w:color="auto" w:fill="F2F2F2" w:themeFill="background1" w:themeFillShade="F2"/>
          </w:tcPr>
          <w:p w:rsidR="00947F97" w:rsidRPr="000F19E6" w:rsidRDefault="00947F97" w:rsidP="00FA0724">
            <w:pPr>
              <w:jc w:val="center"/>
              <w:rPr>
                <w:b/>
              </w:rPr>
            </w:pPr>
            <w:r w:rsidRPr="000F19E6">
              <w:rPr>
                <w:b/>
              </w:rPr>
              <w:t>166953</w:t>
            </w:r>
          </w:p>
        </w:tc>
      </w:tr>
    </w:tbl>
    <w:p w:rsidR="0077214F" w:rsidRPr="000F19E6" w:rsidRDefault="0077214F" w:rsidP="00D3245F">
      <w:pPr>
        <w:pStyle w:val="ab"/>
        <w:spacing w:line="276" w:lineRule="auto"/>
        <w:ind w:left="0" w:firstLine="567"/>
        <w:jc w:val="both"/>
        <w:rPr>
          <w:highlight w:val="yellow"/>
        </w:rPr>
      </w:pPr>
    </w:p>
    <w:p w:rsidR="002B21F4" w:rsidRPr="000F19E6" w:rsidRDefault="002B21F4" w:rsidP="00B73301">
      <w:pPr>
        <w:pStyle w:val="1111"/>
        <w:numPr>
          <w:ilvl w:val="2"/>
          <w:numId w:val="44"/>
        </w:numPr>
        <w:tabs>
          <w:tab w:val="left" w:pos="1276"/>
        </w:tabs>
        <w:ind w:left="0" w:firstLine="567"/>
        <w:outlineLvl w:val="2"/>
        <w:rPr>
          <w:rFonts w:cs="Times New Roman"/>
          <w:i/>
        </w:rPr>
      </w:pPr>
      <w:bookmarkStart w:id="242" w:name="_Toc40350056"/>
      <w:r w:rsidRPr="000F19E6">
        <w:rPr>
          <w:rFonts w:cs="Times New Roman"/>
          <w:i/>
        </w:rPr>
        <w:t xml:space="preserve"> </w:t>
      </w:r>
      <w:bookmarkStart w:id="243" w:name="_Toc59800195"/>
      <w:bookmarkStart w:id="244" w:name="_Toc149117222"/>
      <w:r w:rsidRPr="000F19E6">
        <w:rPr>
          <w:rFonts w:cs="Times New Roman"/>
          <w:i/>
        </w:rPr>
        <w:t xml:space="preserve">Объекты специального назначения. Обеспечение территории </w:t>
      </w:r>
      <w:r w:rsidR="00AA5448" w:rsidRPr="000F19E6">
        <w:rPr>
          <w:rFonts w:cs="Times New Roman"/>
          <w:i/>
        </w:rPr>
        <w:t>городского</w:t>
      </w:r>
      <w:r w:rsidRPr="000F19E6">
        <w:rPr>
          <w:rFonts w:cs="Times New Roman"/>
          <w:i/>
        </w:rPr>
        <w:t xml:space="preserve"> поселения </w:t>
      </w:r>
      <w:bookmarkEnd w:id="242"/>
      <w:bookmarkEnd w:id="243"/>
      <w:r w:rsidR="006B10C0" w:rsidRPr="000F19E6">
        <w:rPr>
          <w:rFonts w:cs="Times New Roman"/>
          <w:i/>
        </w:rPr>
        <w:t xml:space="preserve">местами </w:t>
      </w:r>
      <w:r w:rsidR="00252BF8" w:rsidRPr="000F19E6">
        <w:rPr>
          <w:rFonts w:cs="Times New Roman"/>
          <w:i/>
        </w:rPr>
        <w:t xml:space="preserve">накопления и размещения </w:t>
      </w:r>
      <w:r w:rsidR="006B10C0" w:rsidRPr="000F19E6">
        <w:rPr>
          <w:rFonts w:cs="Times New Roman"/>
          <w:i/>
        </w:rPr>
        <w:t>твердых коммунальных отходов и местами захоронения</w:t>
      </w:r>
      <w:bookmarkEnd w:id="244"/>
    </w:p>
    <w:p w:rsidR="002B21F4" w:rsidRPr="000F19E6" w:rsidRDefault="002B21F4" w:rsidP="002B21F4">
      <w:pPr>
        <w:spacing w:after="0"/>
        <w:ind w:firstLine="851"/>
        <w:jc w:val="center"/>
        <w:rPr>
          <w:rFonts w:cs="Times New Roman"/>
          <w:b/>
          <w:sz w:val="24"/>
          <w:szCs w:val="24"/>
        </w:rPr>
      </w:pPr>
    </w:p>
    <w:p w:rsidR="00252BF8" w:rsidRPr="000F19E6" w:rsidRDefault="00252BF8" w:rsidP="00252BF8">
      <w:pPr>
        <w:pStyle w:val="ab"/>
        <w:ind w:left="0" w:firstLine="851"/>
        <w:jc w:val="center"/>
        <w:rPr>
          <w:b/>
          <w:i/>
        </w:rPr>
      </w:pPr>
      <w:r w:rsidRPr="000F19E6">
        <w:rPr>
          <w:b/>
          <w:i/>
        </w:rPr>
        <w:t>Места накопления и размещения отходов</w:t>
      </w:r>
    </w:p>
    <w:p w:rsidR="00252BF8" w:rsidRPr="000F19E6" w:rsidRDefault="00252BF8" w:rsidP="00252BF8">
      <w:pPr>
        <w:autoSpaceDE w:val="0"/>
        <w:spacing w:after="0"/>
        <w:ind w:firstLine="567"/>
        <w:jc w:val="both"/>
        <w:rPr>
          <w:rFonts w:cs="Times New Roman"/>
          <w:sz w:val="24"/>
          <w:szCs w:val="24"/>
        </w:rPr>
      </w:pPr>
      <w:r w:rsidRPr="000F19E6">
        <w:rPr>
          <w:rFonts w:cs="Times New Roman"/>
          <w:sz w:val="24"/>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w:t>
      </w:r>
      <w:r w:rsidRPr="000F19E6">
        <w:rPr>
          <w:rFonts w:cs="Times New Roman"/>
          <w:sz w:val="24"/>
          <w:szCs w:val="24"/>
        </w:rPr>
        <w:lastRenderedPageBreak/>
        <w:t xml:space="preserve">правил обустройства мест (площадок) накопления твердых коммунальных отходов и ведения их реестра». Транспортирование ТКО с территории городского поселения – город Новохопёрск осуществляется </w:t>
      </w:r>
      <w:bookmarkStart w:id="245" w:name="_Hlk147918659"/>
      <w:r w:rsidRPr="000F19E6">
        <w:rPr>
          <w:rFonts w:cs="Times New Roman"/>
          <w:sz w:val="24"/>
          <w:szCs w:val="24"/>
        </w:rPr>
        <w:t>ООО «Теплосеть плюс»</w:t>
      </w:r>
      <w:bookmarkEnd w:id="245"/>
      <w:r w:rsidRPr="000F19E6">
        <w:rPr>
          <w:rFonts w:cs="Times New Roman"/>
          <w:sz w:val="24"/>
          <w:szCs w:val="24"/>
        </w:rPr>
        <w:t>.</w:t>
      </w:r>
    </w:p>
    <w:p w:rsidR="00252BF8" w:rsidRPr="000F19E6" w:rsidRDefault="00252BF8" w:rsidP="00252BF8">
      <w:pPr>
        <w:tabs>
          <w:tab w:val="left" w:pos="1300"/>
        </w:tabs>
        <w:spacing w:after="0"/>
        <w:ind w:firstLine="567"/>
        <w:jc w:val="both"/>
        <w:rPr>
          <w:rFonts w:cs="Times New Roman"/>
          <w:sz w:val="24"/>
          <w:szCs w:val="24"/>
        </w:rPr>
      </w:pPr>
      <w:r w:rsidRPr="000F19E6">
        <w:rPr>
          <w:rFonts w:cs="Times New Roman"/>
          <w:sz w:val="24"/>
          <w:szCs w:val="24"/>
        </w:rPr>
        <w:t>ООО «Теплосеть плюс» является собственником объект размещения отходов Полигон ТКО Новохоперск (ОРО 36-00005-З-00479-010814), который расположен на территории городского поселения в восточной части кадастрового квартала 36:17:7102016 на земельных участках с кадастровыми номерами 36:17:7102016:39, 36:17:7102016:67 и осуществляет сбор и размещение отходов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Л020-00113-36/00019658.</w:t>
      </w:r>
    </w:p>
    <w:p w:rsidR="001E3774" w:rsidRPr="000F19E6" w:rsidRDefault="00252BF8" w:rsidP="00252BF8">
      <w:pPr>
        <w:autoSpaceDE w:val="0"/>
        <w:spacing w:after="0"/>
        <w:ind w:firstLine="567"/>
        <w:jc w:val="both"/>
        <w:rPr>
          <w:rFonts w:cs="Times New Roman"/>
          <w:sz w:val="24"/>
          <w:szCs w:val="24"/>
        </w:rPr>
      </w:pPr>
      <w:r w:rsidRPr="000F19E6">
        <w:rPr>
          <w:rFonts w:cs="Times New Roman"/>
          <w:sz w:val="24"/>
          <w:szCs w:val="24"/>
        </w:rPr>
        <w:t>В соответствии с приказом ДЖКХиЭ Воронежской области от 26.12.2022 № 319 «Об утверждении Территориальной схемы обращения с отходами на территории Воронежской области» (далее – Терсхема) на территории поселения планируется строительство полигона ТКО и мусоросортировочного комплекса мощностью 25000 тыс. т/год на земельных участках с кадастровыми номерами 36:17:7102016:280 и 36:17:7102016:86 (Таблица 9.2. Терсхемы), планируемый срок ввода в эксплуатацию 2026 г.</w:t>
      </w:r>
    </w:p>
    <w:p w:rsidR="00EF0920" w:rsidRPr="000F19E6" w:rsidRDefault="00EF0920" w:rsidP="00853D47">
      <w:pPr>
        <w:autoSpaceDE w:val="0"/>
        <w:spacing w:after="0"/>
        <w:ind w:firstLine="567"/>
        <w:jc w:val="both"/>
        <w:rPr>
          <w:rFonts w:cs="Times New Roman"/>
          <w:sz w:val="24"/>
          <w:szCs w:val="24"/>
          <w:highlight w:val="yellow"/>
        </w:rPr>
      </w:pPr>
    </w:p>
    <w:p w:rsidR="002B21F4" w:rsidRPr="000F19E6" w:rsidRDefault="002B21F4" w:rsidP="00C035AA">
      <w:pPr>
        <w:pStyle w:val="ab"/>
        <w:ind w:left="0" w:firstLine="851"/>
        <w:jc w:val="center"/>
        <w:rPr>
          <w:b/>
          <w:i/>
        </w:rPr>
      </w:pPr>
      <w:r w:rsidRPr="000F19E6">
        <w:rPr>
          <w:b/>
          <w:i/>
        </w:rPr>
        <w:t>Места захоронения</w:t>
      </w:r>
    </w:p>
    <w:p w:rsidR="002B21F4" w:rsidRPr="000F19E6" w:rsidRDefault="002B21F4" w:rsidP="007D04A2">
      <w:pPr>
        <w:spacing w:after="0" w:line="240" w:lineRule="auto"/>
        <w:ind w:firstLine="567"/>
        <w:jc w:val="both"/>
        <w:rPr>
          <w:rFonts w:cs="Times New Roman"/>
          <w:snapToGrid w:val="0"/>
          <w:sz w:val="24"/>
          <w:szCs w:val="24"/>
        </w:rPr>
      </w:pPr>
      <w:r w:rsidRPr="000F19E6">
        <w:rPr>
          <w:rFonts w:cs="Times New Roman"/>
          <w:snapToGrid w:val="0"/>
          <w:sz w:val="24"/>
          <w:szCs w:val="24"/>
        </w:rPr>
        <w:t xml:space="preserve">На территории </w:t>
      </w:r>
      <w:r w:rsidR="00594F41"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napToGrid w:val="0"/>
          <w:sz w:val="24"/>
          <w:szCs w:val="24"/>
        </w:rPr>
        <w:t xml:space="preserve"> расположено </w:t>
      </w:r>
      <w:r w:rsidR="00ED25C5" w:rsidRPr="000F19E6">
        <w:rPr>
          <w:rFonts w:cs="Times New Roman"/>
          <w:snapToGrid w:val="0"/>
          <w:sz w:val="24"/>
          <w:szCs w:val="24"/>
        </w:rPr>
        <w:t>20</w:t>
      </w:r>
      <w:r w:rsidRPr="000F19E6">
        <w:rPr>
          <w:rFonts w:cs="Times New Roman"/>
          <w:snapToGrid w:val="0"/>
          <w:sz w:val="24"/>
          <w:szCs w:val="24"/>
        </w:rPr>
        <w:t xml:space="preserve"> кладбищ</w:t>
      </w:r>
      <w:r w:rsidR="00C035AA" w:rsidRPr="000F19E6">
        <w:rPr>
          <w:rFonts w:cs="Times New Roman"/>
          <w:snapToGrid w:val="0"/>
          <w:sz w:val="24"/>
          <w:szCs w:val="24"/>
        </w:rPr>
        <w:t>.</w:t>
      </w:r>
    </w:p>
    <w:p w:rsidR="004E6F8A" w:rsidRPr="000F19E6" w:rsidRDefault="00151963" w:rsidP="004E6F8A">
      <w:pPr>
        <w:spacing w:after="0" w:line="240" w:lineRule="auto"/>
        <w:ind w:firstLine="567"/>
        <w:jc w:val="both"/>
        <w:rPr>
          <w:rFonts w:cs="Times New Roman"/>
          <w:snapToGrid w:val="0"/>
          <w:sz w:val="24"/>
          <w:szCs w:val="24"/>
        </w:rPr>
      </w:pPr>
      <w:r w:rsidRPr="000F19E6">
        <w:rPr>
          <w:rFonts w:cs="Times New Roman"/>
          <w:sz w:val="24"/>
          <w:szCs w:val="24"/>
        </w:rPr>
        <w:t xml:space="preserve">Общая площадь </w:t>
      </w:r>
      <w:r w:rsidR="00596079" w:rsidRPr="000F19E6">
        <w:rPr>
          <w:rFonts w:cs="Times New Roman"/>
          <w:sz w:val="24"/>
          <w:szCs w:val="24"/>
        </w:rPr>
        <w:t xml:space="preserve">действующих </w:t>
      </w:r>
      <w:r w:rsidRPr="000F19E6">
        <w:rPr>
          <w:rFonts w:cs="Times New Roman"/>
          <w:sz w:val="24"/>
          <w:szCs w:val="24"/>
        </w:rPr>
        <w:t xml:space="preserve">кладбищ составляет </w:t>
      </w:r>
      <w:r w:rsidR="00596079" w:rsidRPr="000F19E6">
        <w:rPr>
          <w:rFonts w:cs="Times New Roman"/>
          <w:sz w:val="24"/>
          <w:szCs w:val="24"/>
        </w:rPr>
        <w:t>3</w:t>
      </w:r>
      <w:r w:rsidR="00681FB6" w:rsidRPr="000F19E6">
        <w:rPr>
          <w:rFonts w:cs="Times New Roman"/>
          <w:sz w:val="24"/>
          <w:szCs w:val="24"/>
        </w:rPr>
        <w:t>4</w:t>
      </w:r>
      <w:r w:rsidR="00596079" w:rsidRPr="000F19E6">
        <w:rPr>
          <w:rFonts w:cs="Times New Roman"/>
          <w:sz w:val="24"/>
          <w:szCs w:val="24"/>
        </w:rPr>
        <w:t>,4</w:t>
      </w:r>
      <w:r w:rsidR="000645D5" w:rsidRPr="000F19E6">
        <w:rPr>
          <w:rFonts w:cs="Times New Roman"/>
          <w:sz w:val="24"/>
          <w:szCs w:val="24"/>
        </w:rPr>
        <w:t xml:space="preserve"> га</w:t>
      </w:r>
      <w:r w:rsidRPr="000F19E6">
        <w:rPr>
          <w:rFonts w:cs="Times New Roman"/>
          <w:sz w:val="24"/>
          <w:szCs w:val="24"/>
        </w:rPr>
        <w:t>.</w:t>
      </w:r>
    </w:p>
    <w:p w:rsidR="00594F41" w:rsidRPr="000F19E6" w:rsidRDefault="00594F41" w:rsidP="004E6F8A">
      <w:pPr>
        <w:spacing w:after="0"/>
        <w:jc w:val="center"/>
        <w:rPr>
          <w:rFonts w:eastAsia="Times New Roman" w:cs="Times New Roman"/>
          <w:bCs/>
          <w:i/>
          <w:sz w:val="24"/>
          <w:szCs w:val="24"/>
          <w:lang w:eastAsia="ru-RU"/>
        </w:rPr>
      </w:pPr>
    </w:p>
    <w:p w:rsidR="00FF590E" w:rsidRPr="000F19E6" w:rsidRDefault="00FF590E" w:rsidP="00FF590E">
      <w:pPr>
        <w:pStyle w:val="af6"/>
        <w:keepNext/>
        <w:spacing w:before="0" w:after="0" w:line="240" w:lineRule="auto"/>
        <w:jc w:val="center"/>
        <w:rPr>
          <w:rFonts w:cs="Times New Roman"/>
          <w:b/>
          <w:i w:val="0"/>
        </w:rPr>
      </w:pPr>
      <w:r w:rsidRPr="000F19E6">
        <w:rPr>
          <w:rFonts w:cs="Times New Roman"/>
          <w:b/>
          <w:i w:val="0"/>
        </w:rPr>
        <w:t>Перечень кладбищ, находящихся на территории поселения</w:t>
      </w:r>
    </w:p>
    <w:tbl>
      <w:tblPr>
        <w:tblW w:w="9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70"/>
        <w:gridCol w:w="5103"/>
        <w:gridCol w:w="1843"/>
        <w:gridCol w:w="1943"/>
      </w:tblGrid>
      <w:tr w:rsidR="00FF590E" w:rsidRPr="000F19E6" w:rsidTr="00FF590E">
        <w:trPr>
          <w:jc w:val="center"/>
        </w:trPr>
        <w:tc>
          <w:tcPr>
            <w:tcW w:w="670" w:type="dxa"/>
            <w:shd w:val="clear" w:color="auto" w:fill="D9D9D9" w:themeFill="background1" w:themeFillShade="D9"/>
          </w:tcPr>
          <w:p w:rsidR="00FF590E" w:rsidRPr="000F19E6" w:rsidRDefault="00FF590E" w:rsidP="00FF590E">
            <w:pPr>
              <w:tabs>
                <w:tab w:val="left" w:pos="2400"/>
              </w:tabs>
              <w:snapToGrid w:val="0"/>
              <w:spacing w:after="0" w:line="240" w:lineRule="auto"/>
              <w:ind w:left="-10" w:right="-46" w:firstLine="10"/>
              <w:jc w:val="center"/>
              <w:rPr>
                <w:rFonts w:cs="Times New Roman"/>
                <w:b/>
              </w:rPr>
            </w:pPr>
            <w:r w:rsidRPr="000F19E6">
              <w:rPr>
                <w:rFonts w:cs="Times New Roman"/>
                <w:b/>
              </w:rPr>
              <w:t>№ п/п</w:t>
            </w:r>
          </w:p>
        </w:tc>
        <w:tc>
          <w:tcPr>
            <w:tcW w:w="5103" w:type="dxa"/>
            <w:shd w:val="clear" w:color="auto" w:fill="D9D9D9" w:themeFill="background1" w:themeFillShade="D9"/>
            <w:vAlign w:val="center"/>
          </w:tcPr>
          <w:p w:rsidR="00FF590E" w:rsidRPr="000F19E6" w:rsidRDefault="00FF590E" w:rsidP="00BA1FB3">
            <w:pPr>
              <w:tabs>
                <w:tab w:val="left" w:pos="2400"/>
              </w:tabs>
              <w:snapToGrid w:val="0"/>
              <w:spacing w:after="0" w:line="240" w:lineRule="auto"/>
              <w:ind w:hanging="55"/>
              <w:jc w:val="center"/>
              <w:rPr>
                <w:rFonts w:cs="Times New Roman"/>
                <w:b/>
              </w:rPr>
            </w:pPr>
            <w:r w:rsidRPr="000F19E6">
              <w:rPr>
                <w:rFonts w:cs="Times New Roman"/>
                <w:b/>
              </w:rPr>
              <w:t>Местоположения</w:t>
            </w:r>
          </w:p>
        </w:tc>
        <w:tc>
          <w:tcPr>
            <w:tcW w:w="1843" w:type="dxa"/>
            <w:shd w:val="clear" w:color="auto" w:fill="D9D9D9" w:themeFill="background1" w:themeFillShade="D9"/>
            <w:vAlign w:val="center"/>
          </w:tcPr>
          <w:p w:rsidR="00FF590E" w:rsidRPr="000F19E6" w:rsidRDefault="00FF590E" w:rsidP="00BA1FB3">
            <w:pPr>
              <w:snapToGrid w:val="0"/>
              <w:spacing w:after="0" w:line="240" w:lineRule="auto"/>
              <w:jc w:val="center"/>
              <w:rPr>
                <w:rFonts w:cs="Times New Roman"/>
                <w:b/>
              </w:rPr>
            </w:pPr>
            <w:r w:rsidRPr="000F19E6">
              <w:rPr>
                <w:rFonts w:cs="Times New Roman"/>
                <w:b/>
                <w:bCs/>
              </w:rPr>
              <w:t>Площадь, га</w:t>
            </w:r>
          </w:p>
        </w:tc>
        <w:tc>
          <w:tcPr>
            <w:tcW w:w="1943" w:type="dxa"/>
            <w:shd w:val="clear" w:color="auto" w:fill="D9D9D9" w:themeFill="background1" w:themeFillShade="D9"/>
            <w:vAlign w:val="center"/>
          </w:tcPr>
          <w:p w:rsidR="00FF590E" w:rsidRPr="000F19E6" w:rsidRDefault="00FF590E" w:rsidP="00BA1FB3">
            <w:pPr>
              <w:snapToGrid w:val="0"/>
              <w:spacing w:after="0" w:line="240" w:lineRule="auto"/>
              <w:jc w:val="center"/>
              <w:rPr>
                <w:rFonts w:cs="Times New Roman"/>
                <w:b/>
              </w:rPr>
            </w:pPr>
            <w:r w:rsidRPr="000F19E6">
              <w:rPr>
                <w:rFonts w:cs="Times New Roman"/>
                <w:b/>
              </w:rPr>
              <w:t>Действующее/</w:t>
            </w:r>
          </w:p>
          <w:p w:rsidR="00FF590E" w:rsidRPr="000F19E6" w:rsidRDefault="00FF590E" w:rsidP="00BA1FB3">
            <w:pPr>
              <w:snapToGrid w:val="0"/>
              <w:spacing w:after="0" w:line="240" w:lineRule="auto"/>
              <w:jc w:val="center"/>
              <w:rPr>
                <w:rFonts w:cs="Times New Roman"/>
                <w:b/>
                <w:bCs/>
              </w:rPr>
            </w:pPr>
            <w:r w:rsidRPr="000F19E6">
              <w:rPr>
                <w:rFonts w:cs="Times New Roman"/>
                <w:b/>
              </w:rPr>
              <w:t>закрытое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rFonts w:eastAsia="Times New Roman" w:cs="Times New Roman"/>
                <w:lang w:eastAsia="ru-RU"/>
              </w:rPr>
            </w:pPr>
            <w:r w:rsidRPr="000F19E6">
              <w:t>Кладбище  в северо-западной части города Новохоперска (городское кладбище)</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4,8</w:t>
            </w:r>
          </w:p>
        </w:tc>
        <w:tc>
          <w:tcPr>
            <w:tcW w:w="1943" w:type="dxa"/>
            <w:shd w:val="clear" w:color="auto" w:fill="auto"/>
            <w:vAlign w:val="center"/>
          </w:tcPr>
          <w:p w:rsidR="00FF590E" w:rsidRPr="000F19E6" w:rsidRDefault="00FF590E" w:rsidP="00BA1FB3">
            <w:pPr>
              <w:spacing w:after="0" w:line="240" w:lineRule="auto"/>
              <w:jc w:val="center"/>
              <w:rPr>
                <w:rFonts w:eastAsia="TimesNewRomanPSMT" w:cs="Times New Roman"/>
                <w:bCs/>
              </w:rPr>
            </w:pPr>
            <w:r w:rsidRPr="000F19E6">
              <w:rPr>
                <w:rFonts w:cs="Times New Roman"/>
                <w:bCs/>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center"/>
          </w:tcPr>
          <w:p w:rsidR="00FF590E" w:rsidRPr="000F19E6" w:rsidRDefault="00FF590E" w:rsidP="00BA1FB3">
            <w:pPr>
              <w:spacing w:after="0"/>
              <w:rPr>
                <w:sz w:val="24"/>
                <w:szCs w:val="24"/>
              </w:rPr>
            </w:pPr>
            <w:r w:rsidRPr="000F19E6">
              <w:t>Воронежская область, Новохоперский район, городское поселение - город Новохоперск,  (36:17:0100041:296)</w:t>
            </w:r>
          </w:p>
        </w:tc>
        <w:tc>
          <w:tcPr>
            <w:tcW w:w="1843" w:type="dxa"/>
            <w:shd w:val="clear" w:color="auto" w:fill="auto"/>
            <w:vAlign w:val="center"/>
          </w:tcPr>
          <w:p w:rsidR="00FF590E" w:rsidRPr="000F19E6" w:rsidRDefault="00FF590E" w:rsidP="00BA1FB3">
            <w:pPr>
              <w:spacing w:after="0"/>
              <w:jc w:val="center"/>
              <w:rPr>
                <w:rFonts w:cs="Times New Roman"/>
                <w:sz w:val="24"/>
                <w:szCs w:val="24"/>
              </w:rPr>
            </w:pPr>
            <w:r w:rsidRPr="000F19E6">
              <w:rPr>
                <w:rFonts w:cs="Times New Roman"/>
              </w:rPr>
              <w:t>11,00</w:t>
            </w:r>
          </w:p>
        </w:tc>
        <w:tc>
          <w:tcPr>
            <w:tcW w:w="1943" w:type="dxa"/>
            <w:shd w:val="clear" w:color="auto" w:fill="auto"/>
            <w:vAlign w:val="center"/>
          </w:tcPr>
          <w:p w:rsidR="00FF590E" w:rsidRPr="000F19E6" w:rsidRDefault="00FF590E" w:rsidP="00BA1FB3">
            <w:pPr>
              <w:spacing w:after="0" w:line="240" w:lineRule="auto"/>
              <w:jc w:val="center"/>
              <w:rPr>
                <w:rFonts w:eastAsia="TimesNewRomanPSMT" w:cs="Times New Roman"/>
                <w:bCs/>
              </w:rPr>
            </w:pPr>
            <w:r w:rsidRPr="000F19E6">
              <w:rPr>
                <w:rFonts w:cs="Times New Roman"/>
                <w:bCs/>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 xml:space="preserve">в западной части рабочего поселка Новохоперский между улицами Ворошилова и Севастопольской </w:t>
            </w:r>
          </w:p>
        </w:tc>
        <w:tc>
          <w:tcPr>
            <w:tcW w:w="1843" w:type="dxa"/>
            <w:shd w:val="clear" w:color="auto" w:fill="auto"/>
            <w:vAlign w:val="center"/>
          </w:tcPr>
          <w:p w:rsidR="00FF590E" w:rsidRPr="000F19E6" w:rsidRDefault="00FF590E" w:rsidP="00BA1FB3">
            <w:pPr>
              <w:spacing w:after="0"/>
              <w:jc w:val="center"/>
              <w:rPr>
                <w:rFonts w:cs="Times New Roman"/>
                <w:sz w:val="24"/>
                <w:szCs w:val="24"/>
              </w:rPr>
            </w:pPr>
            <w:r w:rsidRPr="000F19E6">
              <w:rPr>
                <w:rFonts w:cs="Times New Roman"/>
              </w:rPr>
              <w:t>2,2</w:t>
            </w:r>
          </w:p>
        </w:tc>
        <w:tc>
          <w:tcPr>
            <w:tcW w:w="1943" w:type="dxa"/>
            <w:shd w:val="clear" w:color="auto" w:fill="auto"/>
            <w:vAlign w:val="center"/>
          </w:tcPr>
          <w:p w:rsidR="00FF590E" w:rsidRPr="000F19E6" w:rsidRDefault="00FF590E" w:rsidP="00BA1FB3">
            <w:pPr>
              <w:spacing w:after="0" w:line="240" w:lineRule="auto"/>
              <w:jc w:val="center"/>
              <w:rPr>
                <w:rFonts w:cs="Times New Roman"/>
                <w:bCs/>
              </w:rPr>
            </w:pPr>
            <w:r w:rsidRPr="000F19E6">
              <w:rPr>
                <w:rFonts w:cs="Times New Roman"/>
                <w:bCs/>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 xml:space="preserve">рп Новохопёрский, в восточная части между улицами Пушкина и Пионерская </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2</w:t>
            </w:r>
          </w:p>
        </w:tc>
        <w:tc>
          <w:tcPr>
            <w:tcW w:w="1943" w:type="dxa"/>
            <w:shd w:val="clear" w:color="auto" w:fill="auto"/>
            <w:vAlign w:val="center"/>
          </w:tcPr>
          <w:p w:rsidR="00FF590E" w:rsidRPr="000F19E6" w:rsidRDefault="00FF590E" w:rsidP="00BA1FB3">
            <w:pPr>
              <w:spacing w:after="0" w:line="240" w:lineRule="auto"/>
              <w:jc w:val="center"/>
              <w:rPr>
                <w:rFonts w:cs="Times New Roman"/>
                <w:bCs/>
              </w:rPr>
            </w:pPr>
            <w:r w:rsidRPr="000F19E6">
              <w:rPr>
                <w:rFonts w:eastAsia="TimesNewRomanPSMT" w:cs="Times New Roman"/>
                <w:bCs/>
              </w:rPr>
              <w:t>закрытое</w:t>
            </w:r>
            <w:r w:rsidRPr="000F19E6">
              <w:rPr>
                <w:rFonts w:cs="Times New Roman"/>
              </w:rPr>
              <w:t xml:space="preserve"> </w:t>
            </w:r>
            <w:r w:rsidRPr="000F19E6">
              <w:rPr>
                <w:rFonts w:eastAsia="TimesNewRomanPSMT" w:cs="Times New Roman"/>
                <w:bCs/>
              </w:rPr>
              <w:t>(1898-1997)</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с.Алферовка (за границами населенного пункта к югу от села )</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2,6</w:t>
            </w:r>
          </w:p>
        </w:tc>
        <w:tc>
          <w:tcPr>
            <w:tcW w:w="1943" w:type="dxa"/>
            <w:shd w:val="clear" w:color="auto" w:fill="auto"/>
            <w:vAlign w:val="center"/>
          </w:tcPr>
          <w:p w:rsidR="00FF590E" w:rsidRPr="000F19E6" w:rsidRDefault="00FF590E" w:rsidP="00BA1FB3">
            <w:pPr>
              <w:spacing w:after="0" w:line="240" w:lineRule="auto"/>
              <w:jc w:val="center"/>
              <w:rPr>
                <w:rFonts w:cs="Times New Roman"/>
                <w:bCs/>
              </w:rPr>
            </w:pPr>
            <w:r w:rsidRPr="000F19E6">
              <w:rPr>
                <w:rFonts w:cs="Times New Roman"/>
                <w:bCs/>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пос.Калиново</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0,50</w:t>
            </w:r>
          </w:p>
        </w:tc>
        <w:tc>
          <w:tcPr>
            <w:tcW w:w="1943" w:type="dxa"/>
            <w:shd w:val="clear" w:color="auto" w:fill="auto"/>
            <w:vAlign w:val="center"/>
          </w:tcPr>
          <w:p w:rsidR="00FF590E" w:rsidRPr="000F19E6" w:rsidRDefault="00FF590E" w:rsidP="00BA1FB3">
            <w:pPr>
              <w:spacing w:after="0" w:line="240" w:lineRule="auto"/>
              <w:jc w:val="center"/>
              <w:rPr>
                <w:rFonts w:cs="Times New Roman"/>
                <w:bCs/>
              </w:rPr>
            </w:pPr>
            <w:r w:rsidRPr="000F19E6">
              <w:rPr>
                <w:rFonts w:cs="Times New Roman"/>
                <w:bCs/>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с.Каменка-Садовка (Каменкское)</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1,3</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с.Каменка-Садовка (Садовское)</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1,3</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на восточной окраине поселка Половцево</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0,80</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на северо-восточной окраине поселка Варварино</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1,00</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pPr>
            <w:r w:rsidRPr="000F19E6">
              <w:t>Кладбище, расположенное на юго-восточной окраине поселка Варварино</w:t>
            </w:r>
          </w:p>
          <w:p w:rsidR="00FF590E" w:rsidRPr="000F19E6" w:rsidRDefault="00FF590E" w:rsidP="00BA1FB3">
            <w:pPr>
              <w:spacing w:after="0"/>
              <w:rPr>
                <w:sz w:val="24"/>
                <w:szCs w:val="24"/>
              </w:rPr>
            </w:pPr>
            <w:r w:rsidRPr="000F19E6">
              <w:t>(36:17:7102006:165)</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0,80</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 xml:space="preserve">Кладбище, расположенное на южной окраине </w:t>
            </w:r>
            <w:r w:rsidRPr="000F19E6">
              <w:lastRenderedPageBreak/>
              <w:t>хутора Богдань</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lastRenderedPageBreak/>
              <w:t>1</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на северо-западной окраине поселка Глинкино</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0,5</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на восточной окраине поселка Новоильменский</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0,1</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на северо-восточной окраине поселка Озерный</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0,3</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на юго-западной окраине станции Половцево (342 км)</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1,3</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pPr>
            <w:r w:rsidRPr="000F19E6">
              <w:t>ст.Половцево на юго - западе от станции</w:t>
            </w:r>
          </w:p>
          <w:p w:rsidR="00FF590E" w:rsidRPr="000F19E6" w:rsidRDefault="00FF590E" w:rsidP="00BA1FB3">
            <w:pPr>
              <w:spacing w:after="0"/>
              <w:rPr>
                <w:sz w:val="24"/>
                <w:szCs w:val="24"/>
              </w:rPr>
            </w:pPr>
            <w:r w:rsidRPr="000F19E6">
              <w:t>(36:17:7102011:214)</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0,1</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к юго-западу от села Русаново</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1,8</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к северу от пос.Еланский</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0,6</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670" w:type="dxa"/>
            <w:shd w:val="clear" w:color="auto" w:fill="auto"/>
          </w:tcPr>
          <w:p w:rsidR="00FF590E" w:rsidRPr="000F19E6" w:rsidRDefault="00FF590E" w:rsidP="00F07220">
            <w:pPr>
              <w:pStyle w:val="ab"/>
              <w:numPr>
                <w:ilvl w:val="0"/>
                <w:numId w:val="142"/>
              </w:numPr>
              <w:snapToGrid w:val="0"/>
              <w:ind w:left="-10" w:right="-188" w:firstLine="10"/>
              <w:jc w:val="center"/>
              <w:rPr>
                <w:sz w:val="22"/>
                <w:szCs w:val="22"/>
              </w:rPr>
            </w:pPr>
          </w:p>
        </w:tc>
        <w:tc>
          <w:tcPr>
            <w:tcW w:w="5103" w:type="dxa"/>
            <w:shd w:val="clear" w:color="auto" w:fill="auto"/>
            <w:vAlign w:val="bottom"/>
          </w:tcPr>
          <w:p w:rsidR="00FF590E" w:rsidRPr="000F19E6" w:rsidRDefault="00FF590E" w:rsidP="00BA1FB3">
            <w:pPr>
              <w:spacing w:after="0"/>
              <w:rPr>
                <w:sz w:val="24"/>
                <w:szCs w:val="24"/>
              </w:rPr>
            </w:pPr>
            <w:r w:rsidRPr="000F19E6">
              <w:t>Кладбище, расположенное к западу от деревни Ивановка</w:t>
            </w:r>
          </w:p>
        </w:tc>
        <w:tc>
          <w:tcPr>
            <w:tcW w:w="1843" w:type="dxa"/>
            <w:shd w:val="clear" w:color="auto" w:fill="auto"/>
            <w:vAlign w:val="center"/>
          </w:tcPr>
          <w:p w:rsidR="00FF590E" w:rsidRPr="000F19E6" w:rsidRDefault="00FF590E" w:rsidP="00BA1FB3">
            <w:pPr>
              <w:spacing w:after="0"/>
              <w:jc w:val="center"/>
              <w:rPr>
                <w:rFonts w:cs="Times New Roman"/>
              </w:rPr>
            </w:pPr>
            <w:r w:rsidRPr="000F19E6">
              <w:rPr>
                <w:rFonts w:cs="Times New Roman"/>
              </w:rPr>
              <w:t>0,4</w:t>
            </w:r>
          </w:p>
        </w:tc>
        <w:tc>
          <w:tcPr>
            <w:tcW w:w="1943" w:type="dxa"/>
            <w:shd w:val="clear" w:color="auto" w:fill="auto"/>
            <w:vAlign w:val="center"/>
          </w:tcPr>
          <w:p w:rsidR="00FF590E" w:rsidRPr="000F19E6" w:rsidRDefault="00FF590E" w:rsidP="00BA1FB3">
            <w:pPr>
              <w:spacing w:after="0" w:line="240" w:lineRule="auto"/>
              <w:jc w:val="center"/>
              <w:rPr>
                <w:rFonts w:cs="Times New Roman"/>
              </w:rPr>
            </w:pPr>
            <w:r w:rsidRPr="000F19E6">
              <w:rPr>
                <w:rFonts w:cs="Times New Roman"/>
              </w:rPr>
              <w:t>действующее</w:t>
            </w:r>
          </w:p>
        </w:tc>
      </w:tr>
      <w:tr w:rsidR="00FF590E" w:rsidRPr="000F19E6" w:rsidTr="00FF590E">
        <w:trPr>
          <w:jc w:val="center"/>
        </w:trPr>
        <w:tc>
          <w:tcPr>
            <w:tcW w:w="5773" w:type="dxa"/>
            <w:gridSpan w:val="2"/>
            <w:shd w:val="clear" w:color="auto" w:fill="auto"/>
          </w:tcPr>
          <w:p w:rsidR="00FF590E" w:rsidRPr="000F19E6" w:rsidRDefault="00FF590E" w:rsidP="00FF590E">
            <w:pPr>
              <w:spacing w:after="0" w:line="240" w:lineRule="auto"/>
              <w:ind w:left="-10" w:firstLine="10"/>
              <w:rPr>
                <w:rFonts w:cs="Times New Roman"/>
                <w:b/>
              </w:rPr>
            </w:pPr>
            <w:r w:rsidRPr="000F19E6">
              <w:rPr>
                <w:rFonts w:cs="Times New Roman"/>
                <w:b/>
              </w:rPr>
              <w:t>ИТОГО</w:t>
            </w:r>
          </w:p>
        </w:tc>
        <w:tc>
          <w:tcPr>
            <w:tcW w:w="1843" w:type="dxa"/>
            <w:shd w:val="clear" w:color="auto" w:fill="auto"/>
          </w:tcPr>
          <w:p w:rsidR="00FF590E" w:rsidRPr="000F19E6" w:rsidRDefault="00FF590E" w:rsidP="00BA1FB3">
            <w:pPr>
              <w:spacing w:after="0" w:line="240" w:lineRule="auto"/>
              <w:jc w:val="center"/>
              <w:rPr>
                <w:rStyle w:val="af8"/>
                <w:rFonts w:cs="Times New Roman"/>
                <w:b/>
                <w:sz w:val="22"/>
                <w:szCs w:val="22"/>
                <w:highlight w:val="yellow"/>
              </w:rPr>
            </w:pPr>
            <w:r w:rsidRPr="000F19E6">
              <w:rPr>
                <w:rFonts w:cs="Times New Roman"/>
                <w:b/>
              </w:rPr>
              <w:t>34,4</w:t>
            </w:r>
          </w:p>
        </w:tc>
        <w:tc>
          <w:tcPr>
            <w:tcW w:w="1943" w:type="dxa"/>
            <w:shd w:val="clear" w:color="auto" w:fill="auto"/>
          </w:tcPr>
          <w:p w:rsidR="00FF590E" w:rsidRPr="000F19E6" w:rsidRDefault="00FF590E" w:rsidP="00BA1FB3">
            <w:pPr>
              <w:spacing w:after="0" w:line="240" w:lineRule="auto"/>
              <w:rPr>
                <w:rFonts w:cs="Times New Roman"/>
                <w:highlight w:val="yellow"/>
              </w:rPr>
            </w:pPr>
          </w:p>
        </w:tc>
      </w:tr>
    </w:tbl>
    <w:p w:rsidR="00FF590E" w:rsidRPr="000F19E6" w:rsidRDefault="00FF590E" w:rsidP="00FF590E">
      <w:pPr>
        <w:spacing w:after="0" w:line="240" w:lineRule="auto"/>
        <w:ind w:firstLine="567"/>
        <w:jc w:val="both"/>
        <w:rPr>
          <w:rFonts w:cs="Times New Roman"/>
          <w:b/>
          <w:highlight w:val="yellow"/>
          <w:u w:val="single"/>
        </w:rPr>
      </w:pPr>
    </w:p>
    <w:p w:rsidR="002B21F4" w:rsidRPr="000F19E6" w:rsidRDefault="002B21F4" w:rsidP="00151963">
      <w:pPr>
        <w:spacing w:after="0"/>
        <w:ind w:firstLine="567"/>
        <w:jc w:val="both"/>
        <w:rPr>
          <w:rFonts w:cs="Times New Roman"/>
          <w:sz w:val="24"/>
          <w:szCs w:val="24"/>
        </w:rPr>
      </w:pPr>
      <w:r w:rsidRPr="000F19E6">
        <w:rPr>
          <w:rFonts w:cs="Times New Roman"/>
          <w:sz w:val="24"/>
          <w:szCs w:val="24"/>
        </w:rPr>
        <w:t xml:space="preserve">В соответствии с </w:t>
      </w:r>
      <w:r w:rsidR="008D33D7" w:rsidRPr="000F19E6">
        <w:rPr>
          <w:rFonts w:cs="Times New Roman"/>
          <w:sz w:val="24"/>
          <w:szCs w:val="24"/>
        </w:rPr>
        <w:t>РНГП</w:t>
      </w:r>
      <w:r w:rsidRPr="000F19E6">
        <w:rPr>
          <w:rFonts w:cs="Times New Roman"/>
          <w:sz w:val="24"/>
          <w:szCs w:val="24"/>
        </w:rPr>
        <w:t xml:space="preserve"> минимально допустимый уровень обеспеченности </w:t>
      </w:r>
      <w:r w:rsidR="0062712F" w:rsidRPr="000F19E6">
        <w:rPr>
          <w:rFonts w:cs="Times New Roman"/>
          <w:sz w:val="24"/>
          <w:szCs w:val="24"/>
        </w:rPr>
        <w:t>местами погребения</w:t>
      </w:r>
      <w:r w:rsidRPr="000F19E6">
        <w:rPr>
          <w:rFonts w:cs="Times New Roman"/>
          <w:sz w:val="24"/>
          <w:szCs w:val="24"/>
        </w:rPr>
        <w:t xml:space="preserve"> составляет – 0,24 га на 1000 чел. Для существующей численности населения необходима площадь </w:t>
      </w:r>
      <w:r w:rsidR="000C01BA" w:rsidRPr="000F19E6">
        <w:rPr>
          <w:rFonts w:cs="Times New Roman"/>
          <w:sz w:val="24"/>
          <w:szCs w:val="24"/>
        </w:rPr>
        <w:t>3,9</w:t>
      </w:r>
      <w:r w:rsidR="00F57AD7" w:rsidRPr="000F19E6">
        <w:rPr>
          <w:rFonts w:cs="Times New Roman"/>
          <w:sz w:val="24"/>
          <w:szCs w:val="24"/>
        </w:rPr>
        <w:t xml:space="preserve"> </w:t>
      </w:r>
      <w:r w:rsidRPr="000F19E6">
        <w:rPr>
          <w:rFonts w:cs="Times New Roman"/>
          <w:sz w:val="24"/>
          <w:szCs w:val="24"/>
        </w:rPr>
        <w:t xml:space="preserve">га. </w:t>
      </w:r>
    </w:p>
    <w:p w:rsidR="00D063BE" w:rsidRPr="000F19E6" w:rsidRDefault="00F57AD7" w:rsidP="00151963">
      <w:pPr>
        <w:spacing w:after="0" w:line="240" w:lineRule="auto"/>
        <w:ind w:firstLine="567"/>
        <w:jc w:val="both"/>
        <w:rPr>
          <w:rFonts w:cs="Times New Roman"/>
          <w:sz w:val="24"/>
          <w:szCs w:val="24"/>
        </w:rPr>
      </w:pPr>
      <w:r w:rsidRPr="000F19E6">
        <w:rPr>
          <w:rFonts w:cs="Times New Roman"/>
          <w:sz w:val="24"/>
          <w:szCs w:val="24"/>
        </w:rPr>
        <w:t xml:space="preserve">Так как данные о заполненности кладбищ отсутствует, оценить уровень обеспеченности жителей </w:t>
      </w:r>
      <w:r w:rsidR="00594F41"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местами захоронений не представляется возможным.</w:t>
      </w:r>
    </w:p>
    <w:p w:rsidR="007D04A2" w:rsidRPr="000F19E6" w:rsidRDefault="007D04A2" w:rsidP="007D04A2">
      <w:pPr>
        <w:spacing w:after="0" w:line="240" w:lineRule="auto"/>
        <w:ind w:firstLine="567"/>
        <w:jc w:val="both"/>
        <w:rPr>
          <w:rFonts w:cs="Times New Roman"/>
          <w:sz w:val="24"/>
          <w:szCs w:val="24"/>
        </w:rPr>
      </w:pPr>
    </w:p>
    <w:p w:rsidR="002B21F4" w:rsidRPr="000F19E6" w:rsidRDefault="002B21F4" w:rsidP="007D04A2">
      <w:pPr>
        <w:spacing w:after="0"/>
        <w:ind w:firstLine="567"/>
        <w:jc w:val="center"/>
        <w:rPr>
          <w:rFonts w:cs="Times New Roman"/>
          <w:b/>
          <w:i/>
          <w:sz w:val="24"/>
          <w:szCs w:val="24"/>
        </w:rPr>
      </w:pPr>
      <w:r w:rsidRPr="000F19E6">
        <w:rPr>
          <w:rFonts w:cs="Times New Roman"/>
          <w:b/>
          <w:i/>
          <w:sz w:val="24"/>
          <w:szCs w:val="24"/>
        </w:rPr>
        <w:t xml:space="preserve">Места </w:t>
      </w:r>
      <w:r w:rsidR="00117E0E" w:rsidRPr="000F19E6">
        <w:rPr>
          <w:rFonts w:cs="Times New Roman"/>
          <w:b/>
          <w:i/>
          <w:sz w:val="24"/>
          <w:szCs w:val="24"/>
        </w:rPr>
        <w:t>размещения</w:t>
      </w:r>
      <w:r w:rsidRPr="000F19E6">
        <w:rPr>
          <w:rFonts w:cs="Times New Roman"/>
          <w:b/>
          <w:i/>
          <w:sz w:val="24"/>
          <w:szCs w:val="24"/>
        </w:rPr>
        <w:t xml:space="preserve"> биологических отходов</w:t>
      </w:r>
    </w:p>
    <w:p w:rsidR="005B23C8" w:rsidRPr="000F19E6" w:rsidRDefault="00E72C67" w:rsidP="005B23C8">
      <w:pPr>
        <w:spacing w:after="0"/>
        <w:ind w:firstLine="567"/>
        <w:jc w:val="both"/>
        <w:rPr>
          <w:rFonts w:cs="Times New Roman"/>
          <w:sz w:val="24"/>
          <w:szCs w:val="24"/>
        </w:rPr>
      </w:pPr>
      <w:r w:rsidRPr="000F19E6">
        <w:rPr>
          <w:rFonts w:cs="Times New Roman"/>
          <w:sz w:val="24"/>
          <w:szCs w:val="24"/>
        </w:rPr>
        <w:t xml:space="preserve">На территории городского поселения - город </w:t>
      </w:r>
      <w:r w:rsidR="006B2ECB" w:rsidRPr="000F19E6">
        <w:rPr>
          <w:rFonts w:cs="Times New Roman"/>
          <w:sz w:val="24"/>
          <w:szCs w:val="24"/>
        </w:rPr>
        <w:t>Новохопёрск</w:t>
      </w:r>
      <w:r w:rsidRPr="000F19E6">
        <w:rPr>
          <w:rFonts w:cs="Times New Roman"/>
          <w:sz w:val="24"/>
          <w:szCs w:val="24"/>
        </w:rPr>
        <w:t xml:space="preserve"> отсутствуют места размещения биологических отходов (трупов животных)</w:t>
      </w:r>
      <w:r w:rsidR="00EC095B" w:rsidRPr="000F19E6">
        <w:rPr>
          <w:rFonts w:cs="Times New Roman"/>
          <w:sz w:val="24"/>
          <w:szCs w:val="24"/>
        </w:rPr>
        <w:t>.</w:t>
      </w:r>
      <w:r w:rsidRPr="000F19E6">
        <w:rPr>
          <w:rFonts w:cs="Times New Roman"/>
          <w:sz w:val="24"/>
          <w:szCs w:val="24"/>
        </w:rPr>
        <w:t xml:space="preserve"> </w:t>
      </w:r>
      <w:r w:rsidR="00EC095B" w:rsidRPr="000F19E6">
        <w:rPr>
          <w:rFonts w:cs="Times New Roman"/>
          <w:sz w:val="24"/>
          <w:szCs w:val="24"/>
        </w:rPr>
        <w:t>Свободные территории для размещения скотомогильников отсутствуют</w:t>
      </w:r>
      <w:r w:rsidRPr="000F19E6">
        <w:rPr>
          <w:rFonts w:cs="Times New Roman"/>
          <w:sz w:val="24"/>
          <w:szCs w:val="24"/>
        </w:rPr>
        <w:t>.</w:t>
      </w:r>
      <w:r w:rsidR="00EC095B" w:rsidRPr="000F19E6">
        <w:rPr>
          <w:rFonts w:cs="Times New Roman"/>
          <w:sz w:val="24"/>
          <w:szCs w:val="24"/>
        </w:rPr>
        <w:t xml:space="preserve"> </w:t>
      </w:r>
    </w:p>
    <w:p w:rsidR="00227A66" w:rsidRPr="000F19E6" w:rsidRDefault="00227A66" w:rsidP="00227A66">
      <w:pPr>
        <w:spacing w:after="0"/>
        <w:ind w:left="11" w:firstLine="556"/>
        <w:jc w:val="both"/>
        <w:rPr>
          <w:rFonts w:cs="Times New Roman"/>
          <w:sz w:val="24"/>
          <w:szCs w:val="24"/>
        </w:rPr>
      </w:pPr>
    </w:p>
    <w:p w:rsidR="00332238" w:rsidRPr="000F19E6" w:rsidRDefault="00332238" w:rsidP="00332238">
      <w:pPr>
        <w:spacing w:after="0"/>
        <w:ind w:firstLine="567"/>
        <w:jc w:val="both"/>
        <w:rPr>
          <w:rFonts w:cs="Times New Roman"/>
          <w:sz w:val="24"/>
          <w:szCs w:val="24"/>
        </w:rPr>
      </w:pPr>
    </w:p>
    <w:p w:rsidR="008E0464" w:rsidRPr="000F19E6" w:rsidRDefault="008E0464" w:rsidP="005C5DF1">
      <w:pPr>
        <w:spacing w:after="0" w:line="240" w:lineRule="auto"/>
        <w:ind w:firstLine="567"/>
        <w:jc w:val="both"/>
        <w:rPr>
          <w:rFonts w:eastAsia="Lucida Sans Unicode" w:cs="Times New Roman"/>
          <w:b/>
          <w:kern w:val="1"/>
          <w:sz w:val="24"/>
          <w:szCs w:val="24"/>
          <w:highlight w:val="yellow"/>
        </w:rPr>
      </w:pPr>
      <w:r w:rsidRPr="000F19E6">
        <w:rPr>
          <w:rFonts w:cs="Times New Roman"/>
          <w:b/>
          <w:sz w:val="24"/>
          <w:szCs w:val="24"/>
          <w:highlight w:val="yellow"/>
        </w:rPr>
        <w:br w:type="page"/>
      </w:r>
    </w:p>
    <w:p w:rsidR="002729C5" w:rsidRPr="000F19E6" w:rsidRDefault="002729C5" w:rsidP="00B73301">
      <w:pPr>
        <w:pStyle w:val="ab"/>
        <w:numPr>
          <w:ilvl w:val="0"/>
          <w:numId w:val="44"/>
        </w:numPr>
        <w:autoSpaceDE w:val="0"/>
        <w:autoSpaceDN w:val="0"/>
        <w:adjustRightInd w:val="0"/>
        <w:jc w:val="center"/>
        <w:outlineLvl w:val="0"/>
        <w:rPr>
          <w:rFonts w:eastAsia="Calibri"/>
          <w:b/>
          <w:bCs/>
          <w:lang w:eastAsia="ru-RU"/>
        </w:rPr>
      </w:pPr>
      <w:bookmarkStart w:id="246" w:name="_Toc64388637"/>
      <w:bookmarkStart w:id="247" w:name="_Toc149117223"/>
      <w:bookmarkStart w:id="248" w:name="_Toc43820888"/>
      <w:r w:rsidRPr="000F19E6">
        <w:rPr>
          <w:b/>
        </w:rPr>
        <w:lastRenderedPageBreak/>
        <w:t xml:space="preserve">ОБОСНОВАНИЕ ВЫБРАННОГО ВАРИАНТА РАЗМЕЩЕНИЯ ОБЪЕКТОВ МЕСТНОГО ЗНАЧЕНИЯ ПОСЕЛЕНИЯ НА ОСНОВЕ </w:t>
      </w:r>
      <w:r w:rsidRPr="000F19E6">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46"/>
      <w:bookmarkEnd w:id="247"/>
    </w:p>
    <w:bookmarkEnd w:id="248"/>
    <w:p w:rsidR="000F0B78" w:rsidRPr="000F19E6" w:rsidRDefault="000F0B78" w:rsidP="00851073">
      <w:pPr>
        <w:spacing w:after="0"/>
        <w:ind w:firstLine="567"/>
        <w:jc w:val="both"/>
        <w:rPr>
          <w:rFonts w:cs="Times New Roman"/>
          <w:sz w:val="24"/>
          <w:szCs w:val="24"/>
        </w:rPr>
      </w:pPr>
    </w:p>
    <w:p w:rsidR="00851073" w:rsidRPr="000F19E6" w:rsidRDefault="00851073" w:rsidP="00851073">
      <w:pPr>
        <w:spacing w:after="0"/>
        <w:ind w:firstLine="567"/>
        <w:jc w:val="both"/>
        <w:rPr>
          <w:rFonts w:cs="Times New Roman"/>
          <w:sz w:val="24"/>
          <w:szCs w:val="24"/>
        </w:rPr>
      </w:pPr>
      <w:r w:rsidRPr="000F19E6">
        <w:rPr>
          <w:rFonts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51073" w:rsidRPr="000F19E6" w:rsidRDefault="00851073" w:rsidP="00851073">
      <w:pPr>
        <w:spacing w:after="0"/>
        <w:ind w:firstLine="567"/>
        <w:jc w:val="both"/>
        <w:rPr>
          <w:rFonts w:cs="Times New Roman"/>
          <w:sz w:val="24"/>
          <w:szCs w:val="24"/>
        </w:rPr>
      </w:pPr>
      <w:r w:rsidRPr="000F19E6">
        <w:rPr>
          <w:rFonts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712D2B"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w:t>
      </w:r>
    </w:p>
    <w:p w:rsidR="00851073" w:rsidRPr="000F19E6" w:rsidRDefault="00851073" w:rsidP="00851073">
      <w:pPr>
        <w:spacing w:after="0"/>
        <w:ind w:firstLine="567"/>
        <w:jc w:val="both"/>
        <w:rPr>
          <w:rFonts w:cs="Times New Roman"/>
          <w:sz w:val="24"/>
          <w:szCs w:val="24"/>
        </w:rPr>
      </w:pPr>
      <w:r w:rsidRPr="000F19E6">
        <w:rPr>
          <w:rFonts w:cs="Times New Roman"/>
          <w:sz w:val="24"/>
          <w:szCs w:val="24"/>
        </w:rPr>
        <w:t xml:space="preserve">Содержание разделов и графических материалов Генерального плана поселения тесно связано с полномочиями органов местного самоуправления. </w:t>
      </w:r>
    </w:p>
    <w:p w:rsidR="009400B2" w:rsidRPr="000F19E6" w:rsidRDefault="009400B2" w:rsidP="00851073">
      <w:pPr>
        <w:pStyle w:val="ab"/>
        <w:ind w:left="0" w:firstLine="567"/>
        <w:jc w:val="both"/>
        <w:rPr>
          <w:rFonts w:eastAsia="Times New Roman"/>
          <w:iCs/>
          <w:kern w:val="0"/>
        </w:rPr>
      </w:pPr>
    </w:p>
    <w:p w:rsidR="009400B2" w:rsidRPr="000F19E6" w:rsidRDefault="009400B2" w:rsidP="00B73301">
      <w:pPr>
        <w:pStyle w:val="1111"/>
        <w:numPr>
          <w:ilvl w:val="1"/>
          <w:numId w:val="44"/>
        </w:numPr>
        <w:tabs>
          <w:tab w:val="left" w:pos="1134"/>
        </w:tabs>
        <w:ind w:left="0" w:firstLine="567"/>
        <w:outlineLvl w:val="1"/>
        <w:rPr>
          <w:rFonts w:cs="Times New Roman"/>
        </w:rPr>
      </w:pPr>
      <w:bookmarkStart w:id="249" w:name="_Toc59800197"/>
      <w:bookmarkStart w:id="250" w:name="_Toc149117224"/>
      <w:r w:rsidRPr="000F19E6">
        <w:rPr>
          <w:rFonts w:cs="Times New Roman"/>
        </w:rPr>
        <w:t xml:space="preserve">Базовый прогноз численности населения </w:t>
      </w:r>
      <w:r w:rsidR="00137E24" w:rsidRPr="000F19E6">
        <w:rPr>
          <w:rFonts w:cs="Times New Roman"/>
        </w:rPr>
        <w:t>г</w:t>
      </w:r>
      <w:r w:rsidR="00D860AC" w:rsidRPr="000F19E6">
        <w:rPr>
          <w:rFonts w:cs="Times New Roman"/>
        </w:rPr>
        <w:t xml:space="preserve">ородского поселения - город </w:t>
      </w:r>
      <w:r w:rsidR="006B2ECB" w:rsidRPr="000F19E6">
        <w:rPr>
          <w:rFonts w:cs="Times New Roman"/>
        </w:rPr>
        <w:t>Новохопёрск</w:t>
      </w:r>
      <w:r w:rsidRPr="000F19E6">
        <w:rPr>
          <w:rFonts w:cs="Times New Roman"/>
        </w:rPr>
        <w:t>.</w:t>
      </w:r>
      <w:bookmarkEnd w:id="249"/>
      <w:bookmarkEnd w:id="250"/>
    </w:p>
    <w:p w:rsidR="00EA7C92" w:rsidRPr="000F19E6" w:rsidRDefault="00EA7C92" w:rsidP="00FD5DB6">
      <w:pPr>
        <w:spacing w:after="0"/>
        <w:ind w:firstLine="567"/>
        <w:jc w:val="both"/>
        <w:rPr>
          <w:rFonts w:cs="Times New Roman"/>
          <w:sz w:val="24"/>
          <w:szCs w:val="24"/>
        </w:rPr>
      </w:pPr>
    </w:p>
    <w:p w:rsidR="00712D2B" w:rsidRPr="000F19E6" w:rsidRDefault="00712D2B" w:rsidP="00712D2B">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2E1A60" w:rsidRPr="000F19E6" w:rsidRDefault="002E1A60" w:rsidP="002E1A60">
      <w:pPr>
        <w:pStyle w:val="101"/>
        <w:rPr>
          <w:color w:val="auto"/>
        </w:rPr>
      </w:pPr>
      <w:r w:rsidRPr="000F19E6">
        <w:rPr>
          <w:color w:val="auto"/>
        </w:rPr>
        <w:t>К основным направлениям демографической политики относятся:</w:t>
      </w:r>
    </w:p>
    <w:p w:rsidR="002E1A60" w:rsidRPr="000F19E6" w:rsidRDefault="002E1A60" w:rsidP="00F07220">
      <w:pPr>
        <w:pStyle w:val="101"/>
        <w:numPr>
          <w:ilvl w:val="0"/>
          <w:numId w:val="153"/>
        </w:numPr>
        <w:tabs>
          <w:tab w:val="num" w:pos="0"/>
        </w:tabs>
        <w:ind w:left="1287"/>
        <w:rPr>
          <w:color w:val="auto"/>
        </w:rPr>
      </w:pPr>
      <w:r w:rsidRPr="000F19E6">
        <w:rPr>
          <w:color w:val="auto"/>
        </w:rPr>
        <w:t>повышение или сохранение рождаемости;</w:t>
      </w:r>
    </w:p>
    <w:p w:rsidR="002E1A60" w:rsidRPr="000F19E6" w:rsidRDefault="002E1A60" w:rsidP="00F07220">
      <w:pPr>
        <w:pStyle w:val="101"/>
        <w:numPr>
          <w:ilvl w:val="0"/>
          <w:numId w:val="153"/>
        </w:numPr>
        <w:tabs>
          <w:tab w:val="num" w:pos="0"/>
        </w:tabs>
        <w:ind w:left="1287"/>
        <w:rPr>
          <w:color w:val="auto"/>
        </w:rPr>
      </w:pPr>
      <w:r w:rsidRPr="000F19E6">
        <w:rPr>
          <w:color w:val="auto"/>
        </w:rPr>
        <w:t>снижение смертности и увеличение продолжительности жизни;</w:t>
      </w:r>
    </w:p>
    <w:p w:rsidR="002E1A60" w:rsidRPr="000F19E6" w:rsidRDefault="002E1A60" w:rsidP="00F07220">
      <w:pPr>
        <w:pStyle w:val="101"/>
        <w:numPr>
          <w:ilvl w:val="0"/>
          <w:numId w:val="153"/>
        </w:numPr>
        <w:tabs>
          <w:tab w:val="num" w:pos="0"/>
        </w:tabs>
        <w:ind w:left="1287"/>
        <w:rPr>
          <w:color w:val="auto"/>
        </w:rPr>
      </w:pPr>
      <w:r w:rsidRPr="000F19E6">
        <w:rPr>
          <w:color w:val="auto"/>
        </w:rPr>
        <w:t>оптимизация миграционных процессов.</w:t>
      </w:r>
    </w:p>
    <w:p w:rsidR="002E1A60" w:rsidRPr="000F19E6" w:rsidRDefault="002E1A60" w:rsidP="002E1A60">
      <w:pPr>
        <w:pStyle w:val="101"/>
        <w:rPr>
          <w:color w:val="auto"/>
        </w:rPr>
      </w:pPr>
      <w:r w:rsidRPr="000F19E6">
        <w:rPr>
          <w:color w:val="auto"/>
        </w:rPr>
        <w:t>Комплексный прогноз основан на следующих концептуальных подходах в развитии экономики, социальной сферы и градостроительства:</w:t>
      </w:r>
    </w:p>
    <w:p w:rsidR="002E1A60" w:rsidRPr="000F19E6" w:rsidRDefault="002E1A60" w:rsidP="00F07220">
      <w:pPr>
        <w:pStyle w:val="101"/>
        <w:numPr>
          <w:ilvl w:val="0"/>
          <w:numId w:val="154"/>
        </w:numPr>
        <w:tabs>
          <w:tab w:val="num" w:pos="0"/>
        </w:tabs>
        <w:ind w:left="1287"/>
        <w:rPr>
          <w:color w:val="auto"/>
        </w:rPr>
      </w:pPr>
      <w:r w:rsidRPr="000F19E6">
        <w:rPr>
          <w:color w:val="auto"/>
        </w:rPr>
        <w:t>повышение демографического потенциала территории;</w:t>
      </w:r>
    </w:p>
    <w:p w:rsidR="002E1A60" w:rsidRPr="000F19E6" w:rsidRDefault="002E1A60" w:rsidP="00F07220">
      <w:pPr>
        <w:pStyle w:val="101"/>
        <w:numPr>
          <w:ilvl w:val="0"/>
          <w:numId w:val="154"/>
        </w:numPr>
        <w:tabs>
          <w:tab w:val="num" w:pos="0"/>
        </w:tabs>
        <w:ind w:left="1287"/>
        <w:rPr>
          <w:color w:val="auto"/>
        </w:rPr>
      </w:pPr>
      <w:r w:rsidRPr="000F19E6">
        <w:rPr>
          <w:color w:val="auto"/>
        </w:rPr>
        <w:t>повышение и закрепление трудовой миграции;</w:t>
      </w:r>
    </w:p>
    <w:p w:rsidR="002E1A60" w:rsidRPr="000F19E6" w:rsidRDefault="002E1A60" w:rsidP="00F07220">
      <w:pPr>
        <w:pStyle w:val="101"/>
        <w:numPr>
          <w:ilvl w:val="0"/>
          <w:numId w:val="154"/>
        </w:numPr>
        <w:tabs>
          <w:tab w:val="num" w:pos="0"/>
        </w:tabs>
        <w:ind w:left="1287"/>
        <w:rPr>
          <w:color w:val="auto"/>
        </w:rPr>
      </w:pPr>
      <w:r w:rsidRPr="000F19E6">
        <w:rPr>
          <w:color w:val="auto"/>
        </w:rPr>
        <w:t>активизация социально-экономического развития периферийных районов.</w:t>
      </w:r>
    </w:p>
    <w:p w:rsidR="002E1A60" w:rsidRPr="000F19E6" w:rsidRDefault="002E1A60" w:rsidP="002E1A60">
      <w:pPr>
        <w:pStyle w:val="101"/>
        <w:rPr>
          <w:color w:val="auto"/>
        </w:rPr>
      </w:pPr>
      <w:r w:rsidRPr="000F19E6">
        <w:rPr>
          <w:color w:val="auto"/>
        </w:rPr>
        <w:t>Базовый прогноз численности предполагает:</w:t>
      </w:r>
    </w:p>
    <w:p w:rsidR="002E1A60" w:rsidRPr="000F19E6" w:rsidRDefault="002E1A60" w:rsidP="00F07220">
      <w:pPr>
        <w:pStyle w:val="101"/>
        <w:numPr>
          <w:ilvl w:val="0"/>
          <w:numId w:val="155"/>
        </w:numPr>
        <w:tabs>
          <w:tab w:val="num" w:pos="0"/>
        </w:tabs>
        <w:ind w:left="1259"/>
        <w:rPr>
          <w:color w:val="auto"/>
        </w:rPr>
      </w:pPr>
      <w:r w:rsidRPr="000F19E6">
        <w:rPr>
          <w:color w:val="auto"/>
        </w:rPr>
        <w:t>уровень рождаемости 12% (стабилизация сложившегося показателя рождаемости);</w:t>
      </w:r>
    </w:p>
    <w:p w:rsidR="002E1A60" w:rsidRPr="000F19E6" w:rsidRDefault="002E1A60" w:rsidP="00F07220">
      <w:pPr>
        <w:pStyle w:val="101"/>
        <w:numPr>
          <w:ilvl w:val="0"/>
          <w:numId w:val="155"/>
        </w:numPr>
        <w:tabs>
          <w:tab w:val="num" w:pos="0"/>
        </w:tabs>
        <w:ind w:left="1259"/>
        <w:rPr>
          <w:color w:val="auto"/>
        </w:rPr>
      </w:pPr>
      <w:r w:rsidRPr="000F19E6">
        <w:rPr>
          <w:color w:val="auto"/>
        </w:rPr>
        <w:t>уровень смертности 16% (стабилизация сложившегося показателя);</w:t>
      </w:r>
    </w:p>
    <w:p w:rsidR="002E1A60" w:rsidRPr="000F19E6" w:rsidRDefault="002E1A60" w:rsidP="00F07220">
      <w:pPr>
        <w:pStyle w:val="101"/>
        <w:numPr>
          <w:ilvl w:val="0"/>
          <w:numId w:val="155"/>
        </w:numPr>
        <w:tabs>
          <w:tab w:val="num" w:pos="0"/>
        </w:tabs>
        <w:ind w:left="1259"/>
        <w:rPr>
          <w:color w:val="auto"/>
        </w:rPr>
      </w:pPr>
      <w:r w:rsidRPr="000F19E6">
        <w:rPr>
          <w:color w:val="auto"/>
        </w:rPr>
        <w:t>среднегодовой уровень миграции – 31% (повышение и стабилизация показателя ввиду того, что город Новохопёрск является административным центром Новохопёрского муниципального района).</w:t>
      </w:r>
    </w:p>
    <w:p w:rsidR="002E1A60" w:rsidRPr="000F19E6" w:rsidRDefault="002E1A60" w:rsidP="002E1A60">
      <w:pPr>
        <w:pStyle w:val="101"/>
        <w:rPr>
          <w:color w:val="auto"/>
        </w:rPr>
      </w:pPr>
      <w:r w:rsidRPr="000F19E6">
        <w:rPr>
          <w:rFonts w:cs="Arial"/>
          <w:color w:val="auto"/>
        </w:rPr>
        <w:t>За расчетный промежуток времени (2023-2043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стабилизация показателей.</w:t>
      </w:r>
    </w:p>
    <w:p w:rsidR="002E1A60" w:rsidRPr="000F19E6" w:rsidRDefault="002E1A60" w:rsidP="002E1A60">
      <w:pPr>
        <w:ind w:firstLine="539"/>
        <w:jc w:val="both"/>
        <w:rPr>
          <w:rFonts w:eastAsia="Calibri" w:cs="Times New Roman"/>
          <w:lang w:eastAsia="ar-SA"/>
        </w:rPr>
      </w:pPr>
      <w:r w:rsidRPr="000F19E6">
        <w:rPr>
          <w:rFonts w:eastAsia="Calibri" w:cs="Times New Roman"/>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которое к концу расчетного срока составит 18471 человек в целом по поселению, в том числе:</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г. Новохопёрск – 6244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рп Новохопёрский – 9377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lastRenderedPageBreak/>
        <w:t>х. Замельничный</w:t>
      </w:r>
      <w:r w:rsidRPr="000F19E6">
        <w:rPr>
          <w:rFonts w:eastAsia="TimesNewRomanPSMT"/>
        </w:rPr>
        <w:t xml:space="preserve"> – 327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 Алфёровка – 677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Калиново –  16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 Каменка-Садовка – 544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Большевик – 110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Плаутино – 12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Половцево – 429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х. Богдань – 13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Варварино – 137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Глинкино – 1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Новоильменский – 13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Озёрный – 163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ст. Половцево – 37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с. Русаново – 326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пос. Еланский – 35 чел.;</w:t>
      </w:r>
    </w:p>
    <w:p w:rsidR="002E1A60" w:rsidRPr="000F19E6" w:rsidRDefault="002E1A60" w:rsidP="00F07220">
      <w:pPr>
        <w:pStyle w:val="ab"/>
        <w:numPr>
          <w:ilvl w:val="0"/>
          <w:numId w:val="152"/>
        </w:numPr>
        <w:tabs>
          <w:tab w:val="left" w:pos="851"/>
        </w:tabs>
        <w:autoSpaceDE w:val="0"/>
        <w:ind w:left="0" w:firstLine="567"/>
        <w:jc w:val="both"/>
        <w:rPr>
          <w:rFonts w:eastAsia="TimesNewRomanPSMT"/>
        </w:rPr>
      </w:pPr>
      <w:r w:rsidRPr="000F19E6">
        <w:rPr>
          <w:rFonts w:eastAsia="TimesNewRomanPSMT"/>
        </w:rPr>
        <w:t>д. Ивановка – 10 чел.</w:t>
      </w:r>
    </w:p>
    <w:p w:rsidR="002E1A60" w:rsidRPr="000F19E6" w:rsidRDefault="002E1A60" w:rsidP="002E1A60">
      <w:pPr>
        <w:widowControl w:val="0"/>
        <w:autoSpaceDN w:val="0"/>
        <w:adjustRightInd w:val="0"/>
        <w:spacing w:after="0" w:line="100" w:lineRule="atLeast"/>
        <w:jc w:val="both"/>
        <w:rPr>
          <w:rFonts w:eastAsia="Times New Roman" w:cs="Times New Roman"/>
          <w:sz w:val="24"/>
          <w:szCs w:val="24"/>
          <w:highlight w:val="yellow"/>
          <w:lang w:eastAsia="ru-RU"/>
        </w:rPr>
      </w:pPr>
    </w:p>
    <w:tbl>
      <w:tblPr>
        <w:tblW w:w="9360" w:type="dxa"/>
        <w:tblInd w:w="5" w:type="dxa"/>
        <w:tblLayout w:type="fixed"/>
        <w:tblCellMar>
          <w:left w:w="0" w:type="dxa"/>
          <w:right w:w="0" w:type="dxa"/>
        </w:tblCellMar>
        <w:tblLook w:val="04A0" w:firstRow="1" w:lastRow="0" w:firstColumn="1" w:lastColumn="0" w:noHBand="0" w:noVBand="1"/>
      </w:tblPr>
      <w:tblGrid>
        <w:gridCol w:w="3829"/>
        <w:gridCol w:w="1985"/>
        <w:gridCol w:w="1844"/>
        <w:gridCol w:w="1702"/>
      </w:tblGrid>
      <w:tr w:rsidR="00712D2B" w:rsidRPr="000F19E6" w:rsidTr="002E1A60">
        <w:trPr>
          <w:trHeight w:val="300"/>
        </w:trPr>
        <w:tc>
          <w:tcPr>
            <w:tcW w:w="3829"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712D2B" w:rsidRPr="000F19E6" w:rsidRDefault="00712D2B" w:rsidP="002E1A60">
            <w:pPr>
              <w:suppressAutoHyphens/>
              <w:snapToGrid w:val="0"/>
              <w:spacing w:after="0" w:line="240" w:lineRule="auto"/>
              <w:jc w:val="center"/>
              <w:rPr>
                <w:rFonts w:eastAsia="Times New Roman" w:cs="Times New Roman"/>
                <w:b/>
                <w:bCs/>
                <w:lang w:eastAsia="ar-SA"/>
              </w:rPr>
            </w:pPr>
            <w:r w:rsidRPr="000F19E6">
              <w:rPr>
                <w:rFonts w:eastAsia="Times New Roman" w:cs="Times New Roman"/>
                <w:b/>
                <w:bCs/>
                <w:lang w:eastAsia="ar-SA"/>
              </w:rPr>
              <w:t>Наименование показателей</w:t>
            </w:r>
          </w:p>
        </w:tc>
        <w:tc>
          <w:tcPr>
            <w:tcW w:w="553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12D2B" w:rsidRPr="000F19E6" w:rsidRDefault="00712D2B" w:rsidP="002E1A60">
            <w:pPr>
              <w:suppressAutoHyphens/>
              <w:snapToGrid w:val="0"/>
              <w:spacing w:after="0" w:line="240" w:lineRule="auto"/>
              <w:ind w:firstLine="709"/>
              <w:jc w:val="center"/>
              <w:rPr>
                <w:rFonts w:eastAsia="Times New Roman" w:cs="Times New Roman"/>
                <w:b/>
                <w:bCs/>
                <w:lang w:eastAsia="ar-SA"/>
              </w:rPr>
            </w:pPr>
            <w:r w:rsidRPr="000F19E6">
              <w:rPr>
                <w:rFonts w:eastAsia="Times New Roman" w:cs="Times New Roman"/>
                <w:b/>
                <w:bCs/>
                <w:lang w:eastAsia="ar-SA"/>
              </w:rPr>
              <w:t>Годы</w:t>
            </w:r>
          </w:p>
        </w:tc>
      </w:tr>
      <w:tr w:rsidR="00712D2B" w:rsidRPr="000F19E6" w:rsidTr="002E1A60">
        <w:trPr>
          <w:trHeight w:val="300"/>
        </w:trPr>
        <w:tc>
          <w:tcPr>
            <w:tcW w:w="3829" w:type="dxa"/>
            <w:vMerge/>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712D2B" w:rsidRPr="000F19E6" w:rsidRDefault="00712D2B" w:rsidP="002E1A60">
            <w:pPr>
              <w:spacing w:after="0" w:line="240" w:lineRule="auto"/>
              <w:rPr>
                <w:rFonts w:eastAsia="Times New Roman" w:cs="Times New Roman"/>
                <w:b/>
                <w:bCs/>
                <w:lang w:eastAsia="ar-SA"/>
              </w:rPr>
            </w:pPr>
          </w:p>
        </w:tc>
        <w:tc>
          <w:tcPr>
            <w:tcW w:w="198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712D2B" w:rsidRPr="000F19E6" w:rsidRDefault="00712D2B" w:rsidP="002E1A60">
            <w:pPr>
              <w:suppressAutoHyphens/>
              <w:snapToGrid w:val="0"/>
              <w:spacing w:after="0" w:line="240" w:lineRule="auto"/>
              <w:jc w:val="center"/>
              <w:rPr>
                <w:rFonts w:eastAsia="Times New Roman" w:cs="Times New Roman"/>
                <w:b/>
                <w:bCs/>
                <w:lang w:eastAsia="ar-SA"/>
              </w:rPr>
            </w:pPr>
            <w:r w:rsidRPr="000F19E6">
              <w:rPr>
                <w:rFonts w:eastAsia="Times New Roman" w:cs="Times New Roman"/>
                <w:b/>
                <w:bCs/>
                <w:lang w:eastAsia="ar-SA"/>
              </w:rPr>
              <w:t>202</w:t>
            </w:r>
            <w:r w:rsidR="00006A51" w:rsidRPr="000F19E6">
              <w:rPr>
                <w:rFonts w:eastAsia="Times New Roman" w:cs="Times New Roman"/>
                <w:b/>
                <w:bCs/>
                <w:lang w:eastAsia="ar-SA"/>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12D2B" w:rsidRPr="000F19E6" w:rsidRDefault="00712D2B" w:rsidP="002E1A60">
            <w:pPr>
              <w:suppressAutoHyphens/>
              <w:snapToGrid w:val="0"/>
              <w:spacing w:after="0" w:line="240" w:lineRule="auto"/>
              <w:jc w:val="center"/>
              <w:rPr>
                <w:rFonts w:eastAsia="Times New Roman" w:cs="Times New Roman"/>
                <w:b/>
                <w:bCs/>
                <w:lang w:val="en-US" w:eastAsia="ar-SA"/>
              </w:rPr>
            </w:pPr>
            <w:r w:rsidRPr="000F19E6">
              <w:rPr>
                <w:rFonts w:eastAsia="Times New Roman" w:cs="Times New Roman"/>
                <w:b/>
                <w:bCs/>
                <w:lang w:eastAsia="ar-SA"/>
              </w:rPr>
              <w:t>20</w:t>
            </w:r>
            <w:r w:rsidRPr="000F19E6">
              <w:rPr>
                <w:rFonts w:eastAsia="Times New Roman" w:cs="Times New Roman"/>
                <w:b/>
                <w:bCs/>
                <w:lang w:val="en-US" w:eastAsia="ar-SA"/>
              </w:rPr>
              <w:t>33</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2D2B" w:rsidRPr="000F19E6" w:rsidRDefault="00712D2B" w:rsidP="002E1A60">
            <w:pPr>
              <w:suppressAutoHyphens/>
              <w:snapToGrid w:val="0"/>
              <w:spacing w:after="0" w:line="240" w:lineRule="auto"/>
              <w:jc w:val="center"/>
              <w:rPr>
                <w:rFonts w:eastAsia="Times New Roman" w:cs="Times New Roman"/>
                <w:b/>
                <w:bCs/>
                <w:lang w:val="en-US" w:eastAsia="ar-SA"/>
              </w:rPr>
            </w:pPr>
            <w:r w:rsidRPr="000F19E6">
              <w:rPr>
                <w:rFonts w:eastAsia="Times New Roman" w:cs="Times New Roman"/>
                <w:b/>
                <w:bCs/>
                <w:lang w:val="en-US" w:eastAsia="ar-SA"/>
              </w:rPr>
              <w:t>2043</w:t>
            </w:r>
          </w:p>
        </w:tc>
      </w:tr>
      <w:tr w:rsidR="002E1A60" w:rsidRPr="000F19E6" w:rsidTr="002E1A60">
        <w:trPr>
          <w:trHeight w:val="70"/>
        </w:trPr>
        <w:tc>
          <w:tcPr>
            <w:tcW w:w="3829" w:type="dxa"/>
            <w:tcBorders>
              <w:top w:val="single" w:sz="4" w:space="0" w:color="000000"/>
              <w:left w:val="single" w:sz="4" w:space="0" w:color="000000"/>
              <w:bottom w:val="single" w:sz="4" w:space="0" w:color="000000"/>
              <w:right w:val="nil"/>
            </w:tcBorders>
            <w:vAlign w:val="bottom"/>
            <w:hideMark/>
          </w:tcPr>
          <w:p w:rsidR="002E1A60" w:rsidRPr="000F19E6" w:rsidRDefault="002E1A60" w:rsidP="002E1A60">
            <w:pPr>
              <w:suppressAutoHyphens/>
              <w:snapToGrid w:val="0"/>
              <w:spacing w:after="0" w:line="240" w:lineRule="auto"/>
              <w:rPr>
                <w:rFonts w:eastAsia="Times New Roman" w:cs="Times New Roman"/>
                <w:bCs/>
                <w:lang w:eastAsia="ar-SA"/>
              </w:rPr>
            </w:pPr>
            <w:r w:rsidRPr="000F19E6">
              <w:rPr>
                <w:rFonts w:eastAsia="Times New Roman" w:cs="Times New Roman"/>
                <w:bCs/>
                <w:lang w:eastAsia="ar-SA"/>
              </w:rPr>
              <w:t>Численность, чел./%</w:t>
            </w:r>
          </w:p>
        </w:tc>
        <w:tc>
          <w:tcPr>
            <w:tcW w:w="1985" w:type="dxa"/>
            <w:tcBorders>
              <w:top w:val="single" w:sz="4" w:space="0" w:color="000000"/>
              <w:left w:val="single" w:sz="4" w:space="0" w:color="000000"/>
              <w:bottom w:val="single" w:sz="4" w:space="0" w:color="000000"/>
              <w:right w:val="nil"/>
            </w:tcBorders>
            <w:vAlign w:val="center"/>
            <w:hideMark/>
          </w:tcPr>
          <w:p w:rsidR="002E1A60" w:rsidRPr="000F19E6" w:rsidRDefault="002E1A60" w:rsidP="002E1A60">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16151/100</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bCs/>
                <w:lang w:eastAsia="ar-SA"/>
              </w:rPr>
            </w:pPr>
            <w:r w:rsidRPr="000F19E6">
              <w:rPr>
                <w:rFonts w:eastAsia="Times New Roman" w:cs="Times New Roman"/>
                <w:bCs/>
                <w:lang w:eastAsia="ar-SA"/>
              </w:rPr>
              <w:t>15281/100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bCs/>
                <w:lang w:eastAsia="ar-SA"/>
              </w:rPr>
            </w:pPr>
            <w:r w:rsidRPr="000F19E6">
              <w:rPr>
                <w:rFonts w:eastAsia="Times New Roman" w:cs="Times New Roman"/>
                <w:bCs/>
                <w:lang w:eastAsia="ar-SA"/>
              </w:rPr>
              <w:t>18471/100</w:t>
            </w:r>
          </w:p>
        </w:tc>
      </w:tr>
      <w:tr w:rsidR="002E1A60" w:rsidRPr="000F19E6" w:rsidTr="002E1A60">
        <w:trPr>
          <w:trHeight w:val="366"/>
        </w:trPr>
        <w:tc>
          <w:tcPr>
            <w:tcW w:w="3829" w:type="dxa"/>
            <w:tcBorders>
              <w:top w:val="single" w:sz="4" w:space="0" w:color="000000"/>
              <w:left w:val="single" w:sz="4" w:space="0" w:color="000000"/>
              <w:bottom w:val="single" w:sz="4" w:space="0" w:color="000000"/>
              <w:right w:val="nil"/>
            </w:tcBorders>
            <w:vAlign w:val="bottom"/>
            <w:hideMark/>
          </w:tcPr>
          <w:p w:rsidR="002E1A60" w:rsidRPr="000F19E6" w:rsidRDefault="002E1A60" w:rsidP="002E1A60">
            <w:pPr>
              <w:suppressAutoHyphens/>
              <w:snapToGrid w:val="0"/>
              <w:spacing w:after="0" w:line="240" w:lineRule="auto"/>
              <w:rPr>
                <w:rFonts w:eastAsia="Times New Roman" w:cs="Times New Roman"/>
                <w:lang w:eastAsia="ar-SA"/>
              </w:rPr>
            </w:pPr>
            <w:r w:rsidRPr="000F19E6">
              <w:rPr>
                <w:rFonts w:eastAsia="Times New Roman" w:cs="Times New Roman"/>
                <w:lang w:eastAsia="ar-SA"/>
              </w:rPr>
              <w:t>- моложе трудоспособного возраста</w:t>
            </w:r>
          </w:p>
        </w:tc>
        <w:tc>
          <w:tcPr>
            <w:tcW w:w="1985" w:type="dxa"/>
            <w:tcBorders>
              <w:top w:val="single" w:sz="4" w:space="0" w:color="000000"/>
              <w:left w:val="single" w:sz="4" w:space="0" w:color="000000"/>
              <w:bottom w:val="single" w:sz="4" w:space="0" w:color="000000"/>
              <w:right w:val="nil"/>
            </w:tcBorders>
            <w:vAlign w:val="center"/>
            <w:hideMark/>
          </w:tcPr>
          <w:p w:rsidR="002E1A60" w:rsidRPr="000F19E6" w:rsidRDefault="002E1A60" w:rsidP="002E1A60">
            <w:pPr>
              <w:spacing w:after="0" w:line="276" w:lineRule="auto"/>
              <w:jc w:val="center"/>
              <w:rPr>
                <w:rFonts w:eastAsia="Arial Unicode MS" w:cs="Times New Roman"/>
              </w:rPr>
            </w:pPr>
            <w:r w:rsidRPr="000F19E6">
              <w:rPr>
                <w:rFonts w:eastAsia="Arial Unicode MS" w:cs="Times New Roman"/>
              </w:rPr>
              <w:t xml:space="preserve">2861/17,7 </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2613/17,1</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3232/17,5</w:t>
            </w:r>
          </w:p>
        </w:tc>
      </w:tr>
      <w:tr w:rsidR="002E1A60" w:rsidRPr="000F19E6" w:rsidTr="002E1A60">
        <w:trPr>
          <w:trHeight w:val="300"/>
        </w:trPr>
        <w:tc>
          <w:tcPr>
            <w:tcW w:w="3829" w:type="dxa"/>
            <w:tcBorders>
              <w:top w:val="nil"/>
              <w:left w:val="single" w:sz="4" w:space="0" w:color="000000"/>
              <w:bottom w:val="single" w:sz="4" w:space="0" w:color="000000"/>
              <w:right w:val="nil"/>
            </w:tcBorders>
            <w:vAlign w:val="bottom"/>
            <w:hideMark/>
          </w:tcPr>
          <w:p w:rsidR="002E1A60" w:rsidRPr="000F19E6" w:rsidRDefault="002E1A60" w:rsidP="002E1A60">
            <w:pPr>
              <w:suppressAutoHyphens/>
              <w:snapToGrid w:val="0"/>
              <w:spacing w:after="0" w:line="240" w:lineRule="auto"/>
              <w:rPr>
                <w:rFonts w:eastAsia="Times New Roman" w:cs="Times New Roman"/>
                <w:lang w:eastAsia="ar-SA"/>
              </w:rPr>
            </w:pPr>
            <w:r w:rsidRPr="000F19E6">
              <w:rPr>
                <w:rFonts w:eastAsia="Times New Roman" w:cs="Times New Roman"/>
                <w:lang w:eastAsia="ar-SA"/>
              </w:rPr>
              <w:t>- в трудоспособном возрасте</w:t>
            </w:r>
          </w:p>
        </w:tc>
        <w:tc>
          <w:tcPr>
            <w:tcW w:w="1985" w:type="dxa"/>
            <w:tcBorders>
              <w:top w:val="nil"/>
              <w:left w:val="single" w:sz="4" w:space="0" w:color="000000"/>
              <w:bottom w:val="single" w:sz="4" w:space="0" w:color="000000"/>
              <w:right w:val="nil"/>
            </w:tcBorders>
            <w:vAlign w:val="center"/>
            <w:hideMark/>
          </w:tcPr>
          <w:p w:rsidR="002E1A60" w:rsidRPr="000F19E6" w:rsidRDefault="002E1A60" w:rsidP="002E1A60">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8909/55,2</w:t>
            </w:r>
          </w:p>
        </w:tc>
        <w:tc>
          <w:tcPr>
            <w:tcW w:w="1844" w:type="dxa"/>
            <w:tcBorders>
              <w:top w:val="nil"/>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8649/56,6</w:t>
            </w:r>
          </w:p>
        </w:tc>
        <w:tc>
          <w:tcPr>
            <w:tcW w:w="1702" w:type="dxa"/>
            <w:tcBorders>
              <w:top w:val="nil"/>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10492/56,8</w:t>
            </w:r>
          </w:p>
        </w:tc>
      </w:tr>
      <w:tr w:rsidR="002E1A60" w:rsidRPr="000F19E6" w:rsidTr="002E1A60">
        <w:trPr>
          <w:trHeight w:val="300"/>
        </w:trPr>
        <w:tc>
          <w:tcPr>
            <w:tcW w:w="3829" w:type="dxa"/>
            <w:tcBorders>
              <w:top w:val="nil"/>
              <w:left w:val="single" w:sz="4" w:space="0" w:color="000000"/>
              <w:bottom w:val="single" w:sz="4" w:space="0" w:color="000000"/>
              <w:right w:val="nil"/>
            </w:tcBorders>
            <w:vAlign w:val="bottom"/>
            <w:hideMark/>
          </w:tcPr>
          <w:p w:rsidR="002E1A60" w:rsidRPr="000F19E6" w:rsidRDefault="002E1A60" w:rsidP="002E1A60">
            <w:pPr>
              <w:suppressAutoHyphens/>
              <w:snapToGrid w:val="0"/>
              <w:spacing w:after="0" w:line="240" w:lineRule="auto"/>
              <w:rPr>
                <w:rFonts w:eastAsia="Times New Roman" w:cs="Times New Roman"/>
                <w:lang w:eastAsia="ar-SA"/>
              </w:rPr>
            </w:pPr>
            <w:r w:rsidRPr="000F19E6">
              <w:rPr>
                <w:rFonts w:eastAsia="Times New Roman" w:cs="Times New Roman"/>
                <w:lang w:eastAsia="ar-SA"/>
              </w:rPr>
              <w:t>- старше трудоспособного возраста</w:t>
            </w:r>
          </w:p>
        </w:tc>
        <w:tc>
          <w:tcPr>
            <w:tcW w:w="1985" w:type="dxa"/>
            <w:tcBorders>
              <w:top w:val="nil"/>
              <w:left w:val="single" w:sz="4" w:space="0" w:color="000000"/>
              <w:bottom w:val="single" w:sz="4" w:space="0" w:color="000000"/>
              <w:right w:val="nil"/>
            </w:tcBorders>
            <w:vAlign w:val="center"/>
            <w:hideMark/>
          </w:tcPr>
          <w:p w:rsidR="002E1A60" w:rsidRPr="000F19E6" w:rsidRDefault="002E1A60" w:rsidP="002E1A60">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4381/27,1</w:t>
            </w:r>
          </w:p>
        </w:tc>
        <w:tc>
          <w:tcPr>
            <w:tcW w:w="1844" w:type="dxa"/>
            <w:tcBorders>
              <w:top w:val="nil"/>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4019/26,3</w:t>
            </w:r>
          </w:p>
        </w:tc>
        <w:tc>
          <w:tcPr>
            <w:tcW w:w="1702" w:type="dxa"/>
            <w:tcBorders>
              <w:top w:val="nil"/>
              <w:left w:val="single" w:sz="4" w:space="0" w:color="000000"/>
              <w:bottom w:val="single" w:sz="4" w:space="0" w:color="000000"/>
              <w:right w:val="single" w:sz="4" w:space="0" w:color="000000"/>
            </w:tcBorders>
            <w:vAlign w:val="center"/>
            <w:hideMark/>
          </w:tcPr>
          <w:p w:rsidR="002E1A60" w:rsidRPr="000F19E6" w:rsidRDefault="002E1A60" w:rsidP="002E1A60">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4747/25,7</w:t>
            </w:r>
          </w:p>
        </w:tc>
      </w:tr>
    </w:tbl>
    <w:p w:rsidR="00712D2B" w:rsidRPr="000F19E6" w:rsidRDefault="00712D2B" w:rsidP="00712D2B">
      <w:pPr>
        <w:pStyle w:val="101"/>
        <w:rPr>
          <w:color w:val="auto"/>
          <w:lang w:eastAsia="ar-SA"/>
        </w:rPr>
      </w:pPr>
    </w:p>
    <w:p w:rsidR="00712D2B" w:rsidRPr="000F19E6" w:rsidRDefault="00712D2B" w:rsidP="00712D2B">
      <w:pPr>
        <w:pStyle w:val="101"/>
        <w:rPr>
          <w:rStyle w:val="aff8"/>
          <w:iCs/>
          <w:color w:val="auto"/>
        </w:rPr>
      </w:pPr>
      <w:r w:rsidRPr="000F19E6">
        <w:rPr>
          <w:rStyle w:val="aff8"/>
          <w:iCs/>
          <w:color w:val="auto"/>
        </w:rPr>
        <w:t>По результатам анализа, проведенного в пункте 2.1., выявлено следующее:</w:t>
      </w:r>
    </w:p>
    <w:p w:rsidR="00712D2B" w:rsidRPr="000F19E6" w:rsidRDefault="00712D2B" w:rsidP="00F07220">
      <w:pPr>
        <w:pStyle w:val="101"/>
        <w:numPr>
          <w:ilvl w:val="0"/>
          <w:numId w:val="131"/>
        </w:numPr>
        <w:tabs>
          <w:tab w:val="clear" w:pos="0"/>
          <w:tab w:val="num" w:pos="993"/>
        </w:tabs>
        <w:ind w:left="0" w:firstLine="567"/>
        <w:rPr>
          <w:color w:val="auto"/>
        </w:rPr>
      </w:pPr>
      <w:r w:rsidRPr="000F19E6">
        <w:rPr>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712D2B" w:rsidRPr="000F19E6" w:rsidRDefault="00712D2B" w:rsidP="00F07220">
      <w:pPr>
        <w:pStyle w:val="101"/>
        <w:numPr>
          <w:ilvl w:val="0"/>
          <w:numId w:val="131"/>
        </w:numPr>
        <w:tabs>
          <w:tab w:val="clear" w:pos="0"/>
          <w:tab w:val="num" w:pos="993"/>
        </w:tabs>
        <w:ind w:left="0" w:firstLine="567"/>
        <w:rPr>
          <w:iCs/>
          <w:color w:val="auto"/>
        </w:rPr>
      </w:pPr>
      <w:r w:rsidRPr="000F19E6">
        <w:rPr>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712D2B" w:rsidRPr="000F19E6" w:rsidRDefault="00712D2B" w:rsidP="00F07220">
      <w:pPr>
        <w:pStyle w:val="101"/>
        <w:numPr>
          <w:ilvl w:val="0"/>
          <w:numId w:val="131"/>
        </w:numPr>
        <w:tabs>
          <w:tab w:val="clear" w:pos="0"/>
          <w:tab w:val="num" w:pos="993"/>
        </w:tabs>
        <w:ind w:left="0" w:firstLine="567"/>
        <w:rPr>
          <w:iCs/>
          <w:color w:val="auto"/>
        </w:rPr>
      </w:pPr>
      <w:r w:rsidRPr="000F19E6">
        <w:rPr>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582603" w:rsidRPr="000F19E6" w:rsidRDefault="00582603" w:rsidP="004E109D">
      <w:pPr>
        <w:spacing w:after="0"/>
        <w:ind w:firstLine="567"/>
        <w:jc w:val="both"/>
        <w:rPr>
          <w:rFonts w:cs="Arial"/>
          <w:sz w:val="24"/>
          <w:szCs w:val="24"/>
          <w:highlight w:val="yellow"/>
        </w:rPr>
      </w:pPr>
    </w:p>
    <w:p w:rsidR="009400B2" w:rsidRPr="000F19E6" w:rsidRDefault="00BA568E" w:rsidP="00B73301">
      <w:pPr>
        <w:pStyle w:val="ab"/>
        <w:numPr>
          <w:ilvl w:val="1"/>
          <w:numId w:val="44"/>
        </w:numPr>
        <w:tabs>
          <w:tab w:val="left" w:pos="567"/>
        </w:tabs>
        <w:ind w:left="0" w:firstLine="0"/>
        <w:jc w:val="center"/>
        <w:outlineLvl w:val="1"/>
        <w:rPr>
          <w:rFonts w:eastAsia="Times New Roman"/>
          <w:b/>
          <w:iCs/>
        </w:rPr>
      </w:pPr>
      <w:bookmarkStart w:id="251" w:name="_Toc59800198"/>
      <w:bookmarkStart w:id="252" w:name="_Toc149117225"/>
      <w:r w:rsidRPr="000F19E6">
        <w:rPr>
          <w:rFonts w:eastAsia="Calibri"/>
          <w:b/>
        </w:rPr>
        <w:t xml:space="preserve">Предложения по оптимизации административно-территориального устройства </w:t>
      </w:r>
      <w:r w:rsidR="00137E24" w:rsidRPr="000F19E6">
        <w:rPr>
          <w:rFonts w:eastAsia="Calibri"/>
          <w:b/>
        </w:rPr>
        <w:t>г</w:t>
      </w:r>
      <w:r w:rsidR="00D860AC" w:rsidRPr="000F19E6">
        <w:rPr>
          <w:rFonts w:eastAsia="Calibri"/>
          <w:b/>
        </w:rPr>
        <w:t xml:space="preserve">ородского поселения - город </w:t>
      </w:r>
      <w:r w:rsidR="006B2ECB" w:rsidRPr="000F19E6">
        <w:rPr>
          <w:rFonts w:eastAsia="Calibri"/>
          <w:b/>
        </w:rPr>
        <w:t>Новохопёрск</w:t>
      </w:r>
      <w:r w:rsidRPr="000F19E6">
        <w:rPr>
          <w:rFonts w:eastAsia="Calibri"/>
          <w:b/>
        </w:rPr>
        <w:t xml:space="preserve"> и </w:t>
      </w:r>
      <w:r w:rsidR="007661BE" w:rsidRPr="000F19E6">
        <w:rPr>
          <w:rFonts w:eastAsia="Calibri"/>
          <w:b/>
        </w:rPr>
        <w:t>переводу земельных участков из одной категории в другую</w:t>
      </w:r>
      <w:r w:rsidRPr="000F19E6">
        <w:rPr>
          <w:b/>
        </w:rPr>
        <w:t>.</w:t>
      </w:r>
      <w:bookmarkEnd w:id="251"/>
      <w:bookmarkEnd w:id="252"/>
    </w:p>
    <w:p w:rsidR="000F26BD" w:rsidRPr="000F19E6" w:rsidRDefault="000F26BD" w:rsidP="00055A7E">
      <w:pPr>
        <w:spacing w:after="0"/>
        <w:ind w:firstLine="567"/>
        <w:jc w:val="both"/>
        <w:rPr>
          <w:rFonts w:cs="Times New Roman"/>
          <w:sz w:val="24"/>
          <w:szCs w:val="24"/>
        </w:rPr>
      </w:pPr>
    </w:p>
    <w:p w:rsidR="00055A7E" w:rsidRPr="000F19E6" w:rsidRDefault="00055A7E" w:rsidP="00055A7E">
      <w:pPr>
        <w:spacing w:after="0"/>
        <w:ind w:firstLine="567"/>
        <w:jc w:val="both"/>
        <w:rPr>
          <w:rFonts w:cs="Times New Roman"/>
          <w:sz w:val="24"/>
          <w:szCs w:val="24"/>
        </w:rPr>
      </w:pPr>
      <w:r w:rsidRPr="000F19E6">
        <w:rPr>
          <w:rFonts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003D20" w:rsidRPr="000F19E6" w:rsidRDefault="00055A7E" w:rsidP="00055A7E">
      <w:pPr>
        <w:spacing w:after="0" w:line="240" w:lineRule="auto"/>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w:t>
      </w:r>
      <w:r w:rsidRPr="000F19E6">
        <w:rPr>
          <w:rFonts w:eastAsia="Times New Roman" w:cs="Times New Roman"/>
          <w:sz w:val="24"/>
          <w:szCs w:val="24"/>
          <w:lang w:eastAsia="ru-RU"/>
        </w:rPr>
        <w:lastRenderedPageBreak/>
        <w:t>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9A4682" w:rsidRPr="000F19E6" w:rsidRDefault="009A4682" w:rsidP="009A4682">
      <w:pPr>
        <w:spacing w:after="0"/>
        <w:ind w:firstLine="567"/>
        <w:jc w:val="both"/>
        <w:rPr>
          <w:rFonts w:eastAsia="TimesNewRomanPSMT" w:cs="Times New Roman"/>
          <w:sz w:val="24"/>
          <w:szCs w:val="24"/>
        </w:rPr>
      </w:pPr>
      <w:r w:rsidRPr="000F19E6">
        <w:rPr>
          <w:rFonts w:cs="Times New Roman"/>
          <w:iCs/>
          <w:sz w:val="24"/>
          <w:szCs w:val="24"/>
        </w:rPr>
        <w:t xml:space="preserve">Границы и статус городского поселения - город Новохопёрск установлены законом </w:t>
      </w:r>
      <w:r w:rsidRPr="000F19E6">
        <w:rPr>
          <w:rFonts w:eastAsia="TimesNewRomanPSMT" w:cs="Times New Roman"/>
          <w:iCs/>
          <w:sz w:val="24"/>
          <w:szCs w:val="24"/>
        </w:rPr>
        <w:t>Воронежской области от 12.11.2004 № 68-ОЗ «Об установлении границ, объединении, наделении соответствующим статусом, определении административных центров муниципальных образований Новохоперского района</w:t>
      </w:r>
      <w:r w:rsidRPr="000F19E6">
        <w:rPr>
          <w:rFonts w:eastAsia="TimesNewRomanPSMT" w:cs="Times New Roman"/>
          <w:sz w:val="24"/>
          <w:szCs w:val="24"/>
        </w:rPr>
        <w:t>» (в действующей редакции).</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В состав </w:t>
      </w:r>
      <w:r w:rsidRPr="000F19E6">
        <w:rPr>
          <w:rFonts w:cs="Times New Roman"/>
          <w:iCs/>
          <w:sz w:val="24"/>
          <w:szCs w:val="24"/>
        </w:rPr>
        <w:t xml:space="preserve">городского поселения - город Новохопёрск входят 18 населенных пунктов: </w:t>
      </w:r>
      <w:r w:rsidRPr="000F19E6">
        <w:rPr>
          <w:sz w:val="24"/>
          <w:szCs w:val="24"/>
        </w:rPr>
        <w:t xml:space="preserve">город Новохопёрск, хутор Замельничный, рабочий посёлок Новохопёрский, село Алфёровка, посёлок Калиново, село Каменка – Садовка, посёлок Большевик, посёлок Плаутино, посёлок Половцево, хутор Богдань, посёлок Варварино, посёлок Глинкино, посёлок Новоильменский, посёлок Озёрный, станция Половцево, село Русаново, посёлок Еланский, деревня Ивановка. </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Границы населенного пункта посёлок Половцево утверждены решением Совета народных депутатов городского поселения - город Новохопёрск от 15.04.2014 № 19/9. </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Границы 3 населенных пунктов: село Алфёровка, поселок Большевик, село Русаново утверждены решением Совета народных депутатов городского поселения - город Новохопёрск от 03.02.2020 № 215. </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Границы 6 населенных пунктов: город Новохопёрск, рабочий поселок Новохопёрский, поселок Варварино, поселок Новоильменский, поселок Озёрный, станция Половцево утверждены решением Совета народных депутатов городского поселения - город Новохопёрск от 08.06.2021 № 304.</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Границы 7 населенных пунктов: хутор Замельничный, село Каменка-Садовка, поселок Плаутино, хутор Богдань, поселок Глинкино, поселок Еланский, деревня Ивановка утверждены решением Совета народных депутатов городского поселения - город Новохопёрск от от 08.09.2022 №400 </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Границы населенного пункта поселок Калиново утверждены решением Совета народных депутатов городского поселения - город Новохопёрск от от 17.05.2023 № 52</w:t>
      </w:r>
    </w:p>
    <w:p w:rsidR="009A4682" w:rsidRPr="000F19E6" w:rsidRDefault="009A4682" w:rsidP="009A4682">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Сведения о границах населенных пунктов внесены в ЕГРН. </w:t>
      </w:r>
    </w:p>
    <w:p w:rsidR="009A4682" w:rsidRPr="000F19E6" w:rsidRDefault="009A4682" w:rsidP="009A4682">
      <w:pPr>
        <w:spacing w:after="0"/>
        <w:ind w:firstLine="567"/>
        <w:jc w:val="both"/>
        <w:rPr>
          <w:sz w:val="24"/>
          <w:szCs w:val="24"/>
        </w:rPr>
      </w:pPr>
      <w:r w:rsidRPr="000F19E6">
        <w:rPr>
          <w:rFonts w:cs="Times New Roman"/>
          <w:sz w:val="24"/>
          <w:szCs w:val="24"/>
        </w:rPr>
        <w:t>В рамках настоящего проекта генерального плана проведены работы по корректировке ранее установленных границ населенных пунктов город Новохопёрск, рабочий поселок Новохопёрский и</w:t>
      </w:r>
      <w:r w:rsidRPr="000F19E6">
        <w:rPr>
          <w:sz w:val="24"/>
          <w:szCs w:val="24"/>
        </w:rPr>
        <w:t xml:space="preserve"> посёлка Калиново. </w:t>
      </w:r>
    </w:p>
    <w:p w:rsidR="009A4682" w:rsidRPr="000F19E6" w:rsidRDefault="009A4682" w:rsidP="009A4682">
      <w:pPr>
        <w:spacing w:after="0"/>
        <w:ind w:firstLine="567"/>
        <w:jc w:val="both"/>
        <w:rPr>
          <w:rFonts w:cs="Times New Roman"/>
          <w:sz w:val="24"/>
          <w:szCs w:val="24"/>
        </w:rPr>
      </w:pPr>
      <w:r w:rsidRPr="000F19E6">
        <w:rPr>
          <w:rFonts w:cs="Times New Roman"/>
          <w:sz w:val="24"/>
          <w:szCs w:val="24"/>
        </w:rPr>
        <w:t>Границы населенных пунктов город Новохопёрск и рабочий поселок Новохопёрский корректируются в части устранения пересечения с многоконтурным участком единого землепользования 36:17:0000000:281, сведения о котором содержатся в ЕГРН</w:t>
      </w:r>
      <w:r w:rsidR="003C157C" w:rsidRPr="000F19E6">
        <w:rPr>
          <w:rFonts w:cs="Times New Roman"/>
          <w:sz w:val="24"/>
          <w:szCs w:val="24"/>
        </w:rPr>
        <w:t>.</w:t>
      </w:r>
      <w:r w:rsidRPr="000F19E6">
        <w:rPr>
          <w:rFonts w:cs="Times New Roman"/>
          <w:sz w:val="24"/>
          <w:szCs w:val="24"/>
        </w:rPr>
        <w:t xml:space="preserve"> </w:t>
      </w:r>
    </w:p>
    <w:p w:rsidR="009A4682" w:rsidRPr="000F19E6" w:rsidRDefault="009A4682" w:rsidP="009A4682">
      <w:pPr>
        <w:spacing w:after="0"/>
        <w:ind w:firstLine="567"/>
        <w:jc w:val="both"/>
        <w:rPr>
          <w:rFonts w:cs="Times New Roman"/>
          <w:sz w:val="24"/>
          <w:szCs w:val="24"/>
        </w:rPr>
      </w:pPr>
      <w:r w:rsidRPr="000F19E6">
        <w:rPr>
          <w:rFonts w:cs="Times New Roman"/>
          <w:sz w:val="24"/>
          <w:szCs w:val="24"/>
        </w:rPr>
        <w:t>Границы населенного пункта поселка Калиново корректируются в части включения в границы населенного пункта территории общей площадью 2,75 га из земель особо охранемых природных территорий (государственного природного заповедника федерального значения «Хоперский») на которых расположены существующие жилые дома, находящиеся в собственности граждан, и которые были учтены предыдущим генеральным планом как территория населенного пункта посёлка Калиново.</w:t>
      </w:r>
    </w:p>
    <w:p w:rsidR="00F02D5B" w:rsidRPr="000F19E6" w:rsidRDefault="009A4682" w:rsidP="003C157C">
      <w:pPr>
        <w:spacing w:after="0"/>
        <w:ind w:firstLine="567"/>
        <w:jc w:val="both"/>
        <w:rPr>
          <w:sz w:val="24"/>
          <w:szCs w:val="24"/>
        </w:rPr>
      </w:pPr>
      <w:r w:rsidRPr="000F19E6">
        <w:rPr>
          <w:rFonts w:cs="Times New Roman"/>
          <w:sz w:val="24"/>
          <w:szCs w:val="24"/>
        </w:rPr>
        <w:t xml:space="preserve">Общая площадь земель населенных пунктов в составе </w:t>
      </w:r>
      <w:r w:rsidRPr="000F19E6">
        <w:rPr>
          <w:rFonts w:cs="Times New Roman"/>
          <w:iCs/>
          <w:sz w:val="24"/>
          <w:szCs w:val="24"/>
        </w:rPr>
        <w:t xml:space="preserve">городского поселения - город Новохопёрск составит </w:t>
      </w:r>
      <w:r w:rsidR="006562FE" w:rsidRPr="000F19E6">
        <w:rPr>
          <w:rFonts w:cs="Times New Roman"/>
          <w:b/>
          <w:iCs/>
          <w:sz w:val="24"/>
          <w:szCs w:val="24"/>
        </w:rPr>
        <w:t>37</w:t>
      </w:r>
      <w:r w:rsidR="00525306" w:rsidRPr="000F19E6">
        <w:rPr>
          <w:rFonts w:cs="Times New Roman"/>
          <w:b/>
          <w:iCs/>
          <w:sz w:val="24"/>
          <w:szCs w:val="24"/>
        </w:rPr>
        <w:t>50,09</w:t>
      </w:r>
      <w:r w:rsidRPr="000F19E6">
        <w:rPr>
          <w:rFonts w:cs="Times New Roman"/>
          <w:b/>
          <w:iCs/>
          <w:sz w:val="24"/>
          <w:szCs w:val="24"/>
        </w:rPr>
        <w:t xml:space="preserve"> га</w:t>
      </w:r>
      <w:r w:rsidR="003C157C" w:rsidRPr="000F19E6">
        <w:rPr>
          <w:rFonts w:cs="Times New Roman"/>
          <w:b/>
          <w:iCs/>
          <w:sz w:val="24"/>
          <w:szCs w:val="24"/>
        </w:rPr>
        <w:t xml:space="preserve">., </w:t>
      </w:r>
      <w:r w:rsidR="00F02D5B" w:rsidRPr="000F19E6">
        <w:rPr>
          <w:sz w:val="24"/>
          <w:szCs w:val="24"/>
        </w:rPr>
        <w:t>в том числе:</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г. Новохопёрск — 1338,26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х. Замельничный — 50,11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 xml:space="preserve">рп. Новохопёрский </w:t>
      </w:r>
      <w:r w:rsidRPr="000F19E6">
        <w:rPr>
          <w:rFonts w:eastAsia="TimesNewRomanPSMT"/>
          <w:sz w:val="24"/>
          <w:szCs w:val="24"/>
        </w:rPr>
        <w:t xml:space="preserve"> </w:t>
      </w:r>
      <w:r w:rsidRPr="000F19E6">
        <w:rPr>
          <w:sz w:val="24"/>
          <w:szCs w:val="24"/>
        </w:rPr>
        <w:t>— 872,34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с. Алфёровка — 29</w:t>
      </w:r>
      <w:r w:rsidR="00C81F77" w:rsidRPr="000F19E6">
        <w:rPr>
          <w:sz w:val="24"/>
          <w:szCs w:val="24"/>
        </w:rPr>
        <w:t>3,89</w:t>
      </w:r>
      <w:r w:rsidRPr="000F19E6">
        <w:rPr>
          <w:sz w:val="24"/>
          <w:szCs w:val="24"/>
        </w:rPr>
        <w:t xml:space="preserve">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 xml:space="preserve">с. Калиново — </w:t>
      </w:r>
      <w:r w:rsidR="00C81F77" w:rsidRPr="000F19E6">
        <w:rPr>
          <w:sz w:val="24"/>
          <w:szCs w:val="24"/>
        </w:rPr>
        <w:t>12,66</w:t>
      </w:r>
      <w:r w:rsidRPr="000F19E6">
        <w:rPr>
          <w:sz w:val="24"/>
          <w:szCs w:val="24"/>
        </w:rPr>
        <w:t xml:space="preserve">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с. Каменка – Садовка</w:t>
      </w:r>
      <w:r w:rsidRPr="000F19E6">
        <w:rPr>
          <w:rFonts w:eastAsia="TimesNewRomanPSMT"/>
          <w:sz w:val="24"/>
          <w:szCs w:val="24"/>
        </w:rPr>
        <w:t xml:space="preserve"> </w:t>
      </w:r>
      <w:r w:rsidRPr="000F19E6">
        <w:rPr>
          <w:sz w:val="24"/>
          <w:szCs w:val="24"/>
        </w:rPr>
        <w:t>— 308,88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lastRenderedPageBreak/>
        <w:t>п. Большевик — 61,94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Плаутино — 9,28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Половцево</w:t>
      </w:r>
      <w:r w:rsidRPr="000F19E6">
        <w:rPr>
          <w:bCs/>
          <w:sz w:val="24"/>
          <w:szCs w:val="24"/>
        </w:rPr>
        <w:t xml:space="preserve"> </w:t>
      </w:r>
      <w:r w:rsidRPr="000F19E6">
        <w:rPr>
          <w:sz w:val="24"/>
          <w:szCs w:val="24"/>
        </w:rPr>
        <w:t xml:space="preserve"> — 179,31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х. Богдань — 91,16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Варварино — 58,67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Глинкино</w:t>
      </w:r>
      <w:r w:rsidRPr="000F19E6">
        <w:rPr>
          <w:rFonts w:eastAsia="TimesNewRomanPSMT"/>
          <w:sz w:val="24"/>
          <w:szCs w:val="24"/>
        </w:rPr>
        <w:t xml:space="preserve"> </w:t>
      </w:r>
      <w:r w:rsidRPr="000F19E6">
        <w:rPr>
          <w:sz w:val="24"/>
          <w:szCs w:val="24"/>
        </w:rPr>
        <w:t>— 55,45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Новоильменский — 38,84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Озёрный</w:t>
      </w:r>
      <w:r w:rsidRPr="000F19E6">
        <w:rPr>
          <w:rFonts w:eastAsia="TimesNewRomanPSMT"/>
          <w:sz w:val="24"/>
          <w:szCs w:val="24"/>
        </w:rPr>
        <w:t xml:space="preserve"> </w:t>
      </w:r>
      <w:r w:rsidRPr="000F19E6">
        <w:rPr>
          <w:sz w:val="24"/>
          <w:szCs w:val="24"/>
        </w:rPr>
        <w:t>— 49,70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ст. Половцево — 33,43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с. Русаново — 160,20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п. Еланский</w:t>
      </w:r>
      <w:r w:rsidRPr="000F19E6">
        <w:rPr>
          <w:bCs/>
          <w:sz w:val="24"/>
          <w:szCs w:val="24"/>
        </w:rPr>
        <w:t xml:space="preserve"> </w:t>
      </w:r>
      <w:r w:rsidRPr="000F19E6">
        <w:rPr>
          <w:sz w:val="24"/>
          <w:szCs w:val="24"/>
        </w:rPr>
        <w:t xml:space="preserve"> — 85,44 га;</w:t>
      </w:r>
    </w:p>
    <w:p w:rsidR="006562FE" w:rsidRPr="000F19E6" w:rsidRDefault="006562FE" w:rsidP="00F07220">
      <w:pPr>
        <w:pStyle w:val="14"/>
        <w:numPr>
          <w:ilvl w:val="0"/>
          <w:numId w:val="95"/>
        </w:numPr>
        <w:tabs>
          <w:tab w:val="left" w:pos="851"/>
        </w:tabs>
        <w:ind w:left="0" w:right="0" w:firstLine="567"/>
        <w:rPr>
          <w:sz w:val="24"/>
          <w:szCs w:val="24"/>
        </w:rPr>
      </w:pPr>
      <w:r w:rsidRPr="000F19E6">
        <w:rPr>
          <w:sz w:val="24"/>
          <w:szCs w:val="24"/>
        </w:rPr>
        <w:t>д. Ивановка — 50,46 га.</w:t>
      </w:r>
    </w:p>
    <w:p w:rsidR="00A556DC" w:rsidRPr="000F19E6" w:rsidRDefault="00A556DC" w:rsidP="00FD527C">
      <w:pPr>
        <w:autoSpaceDE w:val="0"/>
        <w:autoSpaceDN w:val="0"/>
        <w:adjustRightInd w:val="0"/>
        <w:spacing w:after="0" w:line="240" w:lineRule="auto"/>
        <w:ind w:firstLine="567"/>
        <w:jc w:val="both"/>
        <w:rPr>
          <w:rFonts w:cs="Times New Roman"/>
          <w:b/>
          <w:i/>
          <w:sz w:val="24"/>
          <w:szCs w:val="24"/>
          <w:highlight w:val="yellow"/>
        </w:rPr>
      </w:pPr>
    </w:p>
    <w:p w:rsidR="00CC227E" w:rsidRPr="000F19E6" w:rsidRDefault="00CC227E" w:rsidP="00CC227E">
      <w:pPr>
        <w:autoSpaceDE w:val="0"/>
        <w:autoSpaceDN w:val="0"/>
        <w:adjustRightInd w:val="0"/>
        <w:spacing w:after="0" w:line="240" w:lineRule="auto"/>
        <w:jc w:val="center"/>
        <w:rPr>
          <w:rFonts w:eastAsia="Calibri" w:cs="Times New Roman"/>
          <w:b/>
          <w:bCs/>
          <w:iCs/>
          <w:sz w:val="24"/>
          <w:szCs w:val="24"/>
        </w:rPr>
      </w:pPr>
      <w:r w:rsidRPr="000F19E6">
        <w:rPr>
          <w:rFonts w:eastAsia="Calibri" w:cs="Times New Roman"/>
          <w:b/>
          <w:bCs/>
          <w:iCs/>
          <w:sz w:val="24"/>
          <w:szCs w:val="24"/>
        </w:rPr>
        <w:t>Перечень мероприятий по территориальному планированию в части</w:t>
      </w:r>
    </w:p>
    <w:p w:rsidR="00CC227E" w:rsidRPr="000F19E6" w:rsidRDefault="00CC227E" w:rsidP="00CC227E">
      <w:pPr>
        <w:autoSpaceDE w:val="0"/>
        <w:autoSpaceDN w:val="0"/>
        <w:adjustRightInd w:val="0"/>
        <w:spacing w:after="0" w:line="240" w:lineRule="auto"/>
        <w:jc w:val="center"/>
        <w:rPr>
          <w:rFonts w:eastAsia="Calibri" w:cs="Times New Roman"/>
          <w:b/>
          <w:bCs/>
          <w:iCs/>
          <w:sz w:val="24"/>
          <w:szCs w:val="24"/>
        </w:rPr>
      </w:pPr>
      <w:r w:rsidRPr="000F19E6">
        <w:rPr>
          <w:rFonts w:eastAsia="Calibri" w:cs="Times New Roman"/>
          <w:b/>
          <w:bCs/>
          <w:iCs/>
          <w:sz w:val="24"/>
          <w:szCs w:val="24"/>
        </w:rPr>
        <w:t>административно-территориального устройства и этапы их реализации</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151"/>
        <w:gridCol w:w="1506"/>
        <w:gridCol w:w="1231"/>
        <w:gridCol w:w="1248"/>
      </w:tblGrid>
      <w:tr w:rsidR="00CC227E" w:rsidRPr="000F19E6" w:rsidTr="00FB4A4F">
        <w:trPr>
          <w:trHeight w:val="649"/>
          <w:jc w:val="center"/>
        </w:trPr>
        <w:tc>
          <w:tcPr>
            <w:tcW w:w="539" w:type="dxa"/>
            <w:vMerge w:val="restart"/>
            <w:shd w:val="clear" w:color="auto" w:fill="D9D9D9" w:themeFill="background1" w:themeFillShade="D9"/>
          </w:tcPr>
          <w:p w:rsidR="00CC227E" w:rsidRPr="000F19E6" w:rsidRDefault="00CC227E" w:rsidP="00FB4A4F">
            <w:pPr>
              <w:spacing w:after="0" w:line="240" w:lineRule="auto"/>
              <w:jc w:val="center"/>
              <w:rPr>
                <w:rFonts w:cs="Times New Roman"/>
                <w:b/>
              </w:rPr>
            </w:pPr>
            <w:r w:rsidRPr="000F19E6">
              <w:rPr>
                <w:rFonts w:cs="Times New Roman"/>
                <w:b/>
              </w:rPr>
              <w:t>№ п/п</w:t>
            </w:r>
          </w:p>
        </w:tc>
        <w:tc>
          <w:tcPr>
            <w:tcW w:w="5151" w:type="dxa"/>
            <w:vMerge w:val="restart"/>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r w:rsidRPr="000F19E6">
              <w:rPr>
                <w:rFonts w:cs="Times New Roman"/>
                <w:b/>
              </w:rPr>
              <w:t>Наименование мероприятия</w:t>
            </w:r>
          </w:p>
        </w:tc>
        <w:tc>
          <w:tcPr>
            <w:tcW w:w="1506" w:type="dxa"/>
            <w:vMerge w:val="restart"/>
            <w:shd w:val="clear" w:color="auto" w:fill="D9D9D9" w:themeFill="background1" w:themeFillShade="D9"/>
            <w:vAlign w:val="center"/>
          </w:tcPr>
          <w:p w:rsidR="00CC227E" w:rsidRPr="000F19E6" w:rsidRDefault="00CC227E" w:rsidP="00FB4A4F">
            <w:pPr>
              <w:spacing w:after="0" w:line="240" w:lineRule="auto"/>
              <w:jc w:val="center"/>
              <w:rPr>
                <w:rFonts w:cs="Times New Roman"/>
                <w:b/>
                <w:u w:val="single"/>
              </w:rPr>
            </w:pPr>
            <w:r w:rsidRPr="000F19E6">
              <w:rPr>
                <w:rFonts w:cs="Times New Roman"/>
                <w:b/>
              </w:rPr>
              <w:t>Площадь территории, га</w:t>
            </w:r>
          </w:p>
        </w:tc>
        <w:tc>
          <w:tcPr>
            <w:tcW w:w="2479" w:type="dxa"/>
            <w:gridSpan w:val="2"/>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r w:rsidRPr="000F19E6">
              <w:rPr>
                <w:rFonts w:cs="Times New Roman"/>
                <w:b/>
              </w:rPr>
              <w:t>Этапы реализации проектных решений</w:t>
            </w:r>
          </w:p>
        </w:tc>
      </w:tr>
      <w:tr w:rsidR="00CC227E" w:rsidRPr="000F19E6" w:rsidTr="00FB4A4F">
        <w:trPr>
          <w:trHeight w:val="425"/>
          <w:jc w:val="center"/>
        </w:trPr>
        <w:tc>
          <w:tcPr>
            <w:tcW w:w="539" w:type="dxa"/>
            <w:vMerge/>
            <w:shd w:val="clear" w:color="auto" w:fill="D9D9D9" w:themeFill="background1" w:themeFillShade="D9"/>
          </w:tcPr>
          <w:p w:rsidR="00CC227E" w:rsidRPr="000F19E6" w:rsidRDefault="00CC227E" w:rsidP="00FB4A4F">
            <w:pPr>
              <w:spacing w:after="0" w:line="240" w:lineRule="auto"/>
              <w:jc w:val="center"/>
              <w:rPr>
                <w:rFonts w:cs="Times New Roman"/>
                <w:b/>
                <w:bCs/>
              </w:rPr>
            </w:pPr>
          </w:p>
        </w:tc>
        <w:tc>
          <w:tcPr>
            <w:tcW w:w="5151" w:type="dxa"/>
            <w:vMerge/>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p>
        </w:tc>
        <w:tc>
          <w:tcPr>
            <w:tcW w:w="1506" w:type="dxa"/>
            <w:vMerge/>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p>
        </w:tc>
        <w:tc>
          <w:tcPr>
            <w:tcW w:w="1231" w:type="dxa"/>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 </w:t>
            </w:r>
          </w:p>
        </w:tc>
        <w:tc>
          <w:tcPr>
            <w:tcW w:w="1248" w:type="dxa"/>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 </w:t>
            </w:r>
          </w:p>
        </w:tc>
      </w:tr>
      <w:tr w:rsidR="00776BD5" w:rsidRPr="000F19E6" w:rsidTr="00BA1FB3">
        <w:trPr>
          <w:trHeight w:val="1186"/>
          <w:jc w:val="center"/>
        </w:trPr>
        <w:tc>
          <w:tcPr>
            <w:tcW w:w="539" w:type="dxa"/>
            <w:shd w:val="clear" w:color="auto" w:fill="FFFFFF" w:themeFill="background1"/>
          </w:tcPr>
          <w:p w:rsidR="00776BD5" w:rsidRPr="000F19E6" w:rsidRDefault="00776BD5" w:rsidP="00CC227E">
            <w:pPr>
              <w:pStyle w:val="ab"/>
              <w:numPr>
                <w:ilvl w:val="0"/>
                <w:numId w:val="34"/>
              </w:numPr>
              <w:ind w:left="0" w:firstLine="0"/>
              <w:jc w:val="center"/>
              <w:rPr>
                <w:sz w:val="22"/>
                <w:szCs w:val="22"/>
              </w:rPr>
            </w:pPr>
          </w:p>
        </w:tc>
        <w:tc>
          <w:tcPr>
            <w:tcW w:w="5151" w:type="dxa"/>
            <w:shd w:val="clear" w:color="auto" w:fill="FFFFFF" w:themeFill="background1"/>
            <w:vAlign w:val="center"/>
          </w:tcPr>
          <w:p w:rsidR="00776BD5" w:rsidRPr="000F19E6" w:rsidRDefault="00776BD5" w:rsidP="003B23F6">
            <w:pPr>
              <w:spacing w:after="0"/>
              <w:jc w:val="both"/>
              <w:rPr>
                <w:rFonts w:cs="Times New Roman"/>
              </w:rPr>
            </w:pPr>
            <w:r w:rsidRPr="000F19E6">
              <w:rPr>
                <w:rFonts w:cs="Times New Roman"/>
              </w:rPr>
              <w:t xml:space="preserve">Корректировка ранее установленных границ города Новохопёрск в части </w:t>
            </w:r>
            <w:r w:rsidRPr="000F19E6">
              <w:rPr>
                <w:rFonts w:cs="Times New Roman"/>
                <w:b/>
              </w:rPr>
              <w:t>исключения</w:t>
            </w:r>
            <w:r w:rsidRPr="000F19E6">
              <w:rPr>
                <w:rFonts w:cs="Times New Roman"/>
              </w:rPr>
              <w:t xml:space="preserve"> из границ населенного пункта земельного участка газопровода с кадастровым номером 36:17:0200039:126, являющегося частью многоконтурного участка единого землепользования 36:17:0000000:281, сведения о котором содержатся в ЕГРН.</w:t>
            </w:r>
          </w:p>
        </w:tc>
        <w:tc>
          <w:tcPr>
            <w:tcW w:w="1506" w:type="dxa"/>
            <w:shd w:val="clear" w:color="auto" w:fill="FFFFFF" w:themeFill="background1"/>
            <w:vAlign w:val="center"/>
          </w:tcPr>
          <w:p w:rsidR="00776BD5" w:rsidRPr="000F19E6" w:rsidRDefault="00776BD5" w:rsidP="00BA1FB3">
            <w:pPr>
              <w:spacing w:after="0"/>
              <w:jc w:val="center"/>
              <w:rPr>
                <w:rFonts w:cs="Times New Roman"/>
              </w:rPr>
            </w:pPr>
            <w:r w:rsidRPr="000F19E6">
              <w:rPr>
                <w:rFonts w:cs="Times New Roman"/>
              </w:rPr>
              <w:t>0,0276</w:t>
            </w:r>
          </w:p>
        </w:tc>
        <w:tc>
          <w:tcPr>
            <w:tcW w:w="1231" w:type="dxa"/>
            <w:shd w:val="clear" w:color="auto" w:fill="D9D9D9" w:themeFill="background1" w:themeFillShade="D9"/>
            <w:vAlign w:val="center"/>
          </w:tcPr>
          <w:p w:rsidR="00776BD5" w:rsidRPr="000F19E6" w:rsidRDefault="00776BD5" w:rsidP="00FB4A4F">
            <w:pPr>
              <w:spacing w:after="0" w:line="240" w:lineRule="auto"/>
              <w:jc w:val="center"/>
              <w:rPr>
                <w:rFonts w:cs="Times New Roman"/>
                <w:b/>
              </w:rPr>
            </w:pPr>
            <w:r w:rsidRPr="000F19E6">
              <w:rPr>
                <w:rFonts w:cs="Times New Roman"/>
                <w:b/>
              </w:rPr>
              <w:t>+</w:t>
            </w:r>
          </w:p>
        </w:tc>
        <w:tc>
          <w:tcPr>
            <w:tcW w:w="1248" w:type="dxa"/>
            <w:shd w:val="clear" w:color="auto" w:fill="auto"/>
            <w:vAlign w:val="center"/>
          </w:tcPr>
          <w:p w:rsidR="00776BD5" w:rsidRPr="000F19E6" w:rsidRDefault="00776BD5" w:rsidP="00FB4A4F">
            <w:pPr>
              <w:spacing w:after="0" w:line="240" w:lineRule="auto"/>
              <w:jc w:val="center"/>
              <w:rPr>
                <w:rFonts w:cs="Times New Roman"/>
                <w:b/>
                <w:highlight w:val="yellow"/>
              </w:rPr>
            </w:pPr>
          </w:p>
        </w:tc>
      </w:tr>
      <w:tr w:rsidR="00776BD5" w:rsidRPr="000F19E6" w:rsidTr="00BA1FB3">
        <w:trPr>
          <w:trHeight w:val="1186"/>
          <w:jc w:val="center"/>
        </w:trPr>
        <w:tc>
          <w:tcPr>
            <w:tcW w:w="539" w:type="dxa"/>
            <w:shd w:val="clear" w:color="auto" w:fill="FFFFFF" w:themeFill="background1"/>
          </w:tcPr>
          <w:p w:rsidR="00776BD5" w:rsidRPr="000F19E6" w:rsidRDefault="00776BD5" w:rsidP="00CC227E">
            <w:pPr>
              <w:pStyle w:val="ab"/>
              <w:numPr>
                <w:ilvl w:val="0"/>
                <w:numId w:val="34"/>
              </w:numPr>
              <w:ind w:left="0" w:firstLine="0"/>
              <w:jc w:val="center"/>
              <w:rPr>
                <w:sz w:val="22"/>
                <w:szCs w:val="22"/>
              </w:rPr>
            </w:pPr>
          </w:p>
        </w:tc>
        <w:tc>
          <w:tcPr>
            <w:tcW w:w="5151" w:type="dxa"/>
            <w:shd w:val="clear" w:color="auto" w:fill="FFFFFF" w:themeFill="background1"/>
            <w:vAlign w:val="center"/>
          </w:tcPr>
          <w:p w:rsidR="00776BD5" w:rsidRPr="000F19E6" w:rsidRDefault="00776BD5" w:rsidP="00BA1FB3">
            <w:pPr>
              <w:spacing w:after="0"/>
              <w:jc w:val="both"/>
              <w:rPr>
                <w:rFonts w:cs="Times New Roman"/>
              </w:rPr>
            </w:pPr>
            <w:r w:rsidRPr="000F19E6">
              <w:rPr>
                <w:rFonts w:cs="Times New Roman"/>
              </w:rPr>
              <w:t xml:space="preserve">Корректировка ранее установленных границ рабочий поселок Новохопёрскийв части </w:t>
            </w:r>
            <w:r w:rsidRPr="000F19E6">
              <w:rPr>
                <w:rFonts w:cs="Times New Roman"/>
                <w:b/>
              </w:rPr>
              <w:t>включения</w:t>
            </w:r>
            <w:r w:rsidRPr="000F19E6">
              <w:rPr>
                <w:rFonts w:cs="Times New Roman"/>
              </w:rPr>
              <w:t xml:space="preserve"> в границы населенного пункта земельного участка газопровода с кадастровым номером 36:17:0200039:126, являющегося частью многоконтурного участка единого землепользования 36:17:0000000:281, сведения о котором содержатся в ЕГРН</w:t>
            </w:r>
          </w:p>
        </w:tc>
        <w:tc>
          <w:tcPr>
            <w:tcW w:w="1506" w:type="dxa"/>
            <w:shd w:val="clear" w:color="auto" w:fill="FFFFFF" w:themeFill="background1"/>
            <w:vAlign w:val="center"/>
          </w:tcPr>
          <w:p w:rsidR="00776BD5" w:rsidRPr="000F19E6" w:rsidRDefault="00776BD5" w:rsidP="00BA1FB3">
            <w:pPr>
              <w:spacing w:after="0"/>
              <w:jc w:val="center"/>
              <w:rPr>
                <w:rFonts w:cs="Times New Roman"/>
              </w:rPr>
            </w:pPr>
            <w:r w:rsidRPr="000F19E6">
              <w:rPr>
                <w:rFonts w:cs="Times New Roman"/>
              </w:rPr>
              <w:t>0,0276</w:t>
            </w:r>
          </w:p>
        </w:tc>
        <w:tc>
          <w:tcPr>
            <w:tcW w:w="1231" w:type="dxa"/>
            <w:shd w:val="clear" w:color="auto" w:fill="D9D9D9" w:themeFill="background1" w:themeFillShade="D9"/>
            <w:vAlign w:val="center"/>
          </w:tcPr>
          <w:p w:rsidR="00776BD5" w:rsidRPr="000F19E6" w:rsidRDefault="00776BD5" w:rsidP="00FB4A4F">
            <w:pPr>
              <w:spacing w:after="0" w:line="240" w:lineRule="auto"/>
              <w:jc w:val="center"/>
              <w:rPr>
                <w:rFonts w:cs="Times New Roman"/>
                <w:b/>
              </w:rPr>
            </w:pPr>
            <w:r w:rsidRPr="000F19E6">
              <w:rPr>
                <w:rFonts w:cs="Times New Roman"/>
                <w:b/>
              </w:rPr>
              <w:t>+</w:t>
            </w:r>
          </w:p>
        </w:tc>
        <w:tc>
          <w:tcPr>
            <w:tcW w:w="1248" w:type="dxa"/>
            <w:shd w:val="clear" w:color="auto" w:fill="auto"/>
            <w:vAlign w:val="center"/>
          </w:tcPr>
          <w:p w:rsidR="00776BD5" w:rsidRPr="000F19E6" w:rsidRDefault="00776BD5" w:rsidP="00FB4A4F">
            <w:pPr>
              <w:spacing w:after="0" w:line="240" w:lineRule="auto"/>
              <w:jc w:val="center"/>
              <w:rPr>
                <w:rFonts w:cs="Times New Roman"/>
                <w:b/>
                <w:highlight w:val="yellow"/>
              </w:rPr>
            </w:pPr>
          </w:p>
        </w:tc>
      </w:tr>
      <w:tr w:rsidR="00CC227E" w:rsidRPr="000F19E6" w:rsidTr="00FB4A4F">
        <w:trPr>
          <w:trHeight w:val="423"/>
          <w:jc w:val="center"/>
        </w:trPr>
        <w:tc>
          <w:tcPr>
            <w:tcW w:w="539" w:type="dxa"/>
            <w:vMerge w:val="restart"/>
            <w:shd w:val="clear" w:color="auto" w:fill="FFFFFF" w:themeFill="background1"/>
          </w:tcPr>
          <w:p w:rsidR="00CC227E" w:rsidRPr="000F19E6" w:rsidRDefault="00CC227E" w:rsidP="00CC227E">
            <w:pPr>
              <w:pStyle w:val="ab"/>
              <w:numPr>
                <w:ilvl w:val="0"/>
                <w:numId w:val="34"/>
              </w:numPr>
              <w:ind w:left="0" w:firstLine="0"/>
              <w:jc w:val="center"/>
              <w:rPr>
                <w:sz w:val="22"/>
                <w:szCs w:val="22"/>
              </w:rPr>
            </w:pPr>
          </w:p>
        </w:tc>
        <w:tc>
          <w:tcPr>
            <w:tcW w:w="6657" w:type="dxa"/>
            <w:gridSpan w:val="2"/>
            <w:shd w:val="clear" w:color="auto" w:fill="FFFFFF" w:themeFill="background1"/>
            <w:vAlign w:val="center"/>
          </w:tcPr>
          <w:p w:rsidR="00CC227E" w:rsidRPr="000F19E6" w:rsidRDefault="00776BD5" w:rsidP="00185B85">
            <w:pPr>
              <w:spacing w:after="0"/>
              <w:jc w:val="both"/>
              <w:rPr>
                <w:rFonts w:eastAsia="TimesNewRoman" w:cs="Times New Roman"/>
                <w:highlight w:val="yellow"/>
              </w:rPr>
            </w:pPr>
            <w:r w:rsidRPr="000F19E6">
              <w:rPr>
                <w:rFonts w:cs="Times New Roman"/>
              </w:rPr>
              <w:t>Корректировка ранее установленных границ посёлка Калиново:</w:t>
            </w:r>
          </w:p>
        </w:tc>
        <w:tc>
          <w:tcPr>
            <w:tcW w:w="1231" w:type="dxa"/>
            <w:vMerge w:val="restart"/>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r w:rsidRPr="000F19E6">
              <w:rPr>
                <w:rFonts w:cs="Times New Roman"/>
                <w:b/>
              </w:rPr>
              <w:t>+</w:t>
            </w:r>
          </w:p>
        </w:tc>
        <w:tc>
          <w:tcPr>
            <w:tcW w:w="1248" w:type="dxa"/>
            <w:vMerge w:val="restart"/>
            <w:shd w:val="clear" w:color="auto" w:fill="auto"/>
            <w:vAlign w:val="center"/>
          </w:tcPr>
          <w:p w:rsidR="00CC227E" w:rsidRPr="000F19E6" w:rsidRDefault="00CC227E" w:rsidP="00FB4A4F">
            <w:pPr>
              <w:spacing w:after="0" w:line="240" w:lineRule="auto"/>
              <w:jc w:val="center"/>
              <w:rPr>
                <w:rFonts w:cs="Times New Roman"/>
                <w:b/>
                <w:highlight w:val="yellow"/>
              </w:rPr>
            </w:pPr>
          </w:p>
        </w:tc>
      </w:tr>
      <w:tr w:rsidR="00776BD5" w:rsidRPr="000F19E6" w:rsidTr="00FB4A4F">
        <w:trPr>
          <w:trHeight w:val="729"/>
          <w:jc w:val="center"/>
        </w:trPr>
        <w:tc>
          <w:tcPr>
            <w:tcW w:w="539" w:type="dxa"/>
            <w:vMerge/>
            <w:shd w:val="clear" w:color="auto" w:fill="FFFFFF" w:themeFill="background1"/>
          </w:tcPr>
          <w:p w:rsidR="00776BD5" w:rsidRPr="000F19E6" w:rsidRDefault="00776BD5" w:rsidP="0035538C">
            <w:pPr>
              <w:spacing w:after="0"/>
              <w:ind w:left="360"/>
              <w:jc w:val="center"/>
              <w:rPr>
                <w:rFonts w:cs="Times New Roman"/>
              </w:rPr>
            </w:pPr>
          </w:p>
        </w:tc>
        <w:tc>
          <w:tcPr>
            <w:tcW w:w="5151" w:type="dxa"/>
            <w:shd w:val="clear" w:color="auto" w:fill="FFFFFF" w:themeFill="background1"/>
            <w:vAlign w:val="center"/>
          </w:tcPr>
          <w:p w:rsidR="00776BD5" w:rsidRPr="000F19E6" w:rsidRDefault="00776BD5" w:rsidP="00EB6299">
            <w:pPr>
              <w:spacing w:after="0"/>
              <w:jc w:val="both"/>
              <w:rPr>
                <w:rFonts w:cs="Times New Roman"/>
              </w:rPr>
            </w:pPr>
            <w:r w:rsidRPr="000F19E6">
              <w:rPr>
                <w:rFonts w:cs="Times New Roman"/>
              </w:rPr>
              <w:t>Включение в границы посё</w:t>
            </w:r>
            <w:r w:rsidR="00EB6299" w:rsidRPr="000F19E6">
              <w:rPr>
                <w:rFonts w:cs="Times New Roman"/>
              </w:rPr>
              <w:t xml:space="preserve">лка Калиново территории 2,54 га </w:t>
            </w:r>
            <w:r w:rsidR="00EB6299" w:rsidRPr="000F19E6">
              <w:rPr>
                <w:rFonts w:cs="Times New Roman"/>
                <w:lang w:eastAsia="ru-RU"/>
              </w:rPr>
              <w:t xml:space="preserve">(кадастровый квартал </w:t>
            </w:r>
            <w:r w:rsidR="00EB6299" w:rsidRPr="000F19E6">
              <w:rPr>
                <w:rStyle w:val="title-link"/>
              </w:rPr>
              <w:t>36:17:0600001)</w:t>
            </w:r>
          </w:p>
        </w:tc>
        <w:tc>
          <w:tcPr>
            <w:tcW w:w="1506" w:type="dxa"/>
            <w:shd w:val="clear" w:color="auto" w:fill="FFFFFF" w:themeFill="background1"/>
            <w:vAlign w:val="center"/>
          </w:tcPr>
          <w:p w:rsidR="00776BD5" w:rsidRPr="000F19E6" w:rsidRDefault="00776BD5" w:rsidP="00BA1FB3">
            <w:pPr>
              <w:spacing w:after="0"/>
              <w:jc w:val="center"/>
              <w:rPr>
                <w:rFonts w:cs="Times New Roman"/>
              </w:rPr>
            </w:pPr>
            <w:r w:rsidRPr="000F19E6">
              <w:rPr>
                <w:rFonts w:cs="Times New Roman"/>
              </w:rPr>
              <w:t>2,54 га</w:t>
            </w:r>
          </w:p>
        </w:tc>
        <w:tc>
          <w:tcPr>
            <w:tcW w:w="1231" w:type="dxa"/>
            <w:vMerge/>
            <w:shd w:val="clear" w:color="auto" w:fill="D9D9D9" w:themeFill="background1" w:themeFillShade="D9"/>
            <w:vAlign w:val="center"/>
          </w:tcPr>
          <w:p w:rsidR="00776BD5" w:rsidRPr="000F19E6" w:rsidRDefault="00776BD5" w:rsidP="0035538C">
            <w:pPr>
              <w:spacing w:after="0" w:line="240" w:lineRule="auto"/>
              <w:jc w:val="center"/>
              <w:rPr>
                <w:rFonts w:cs="Times New Roman"/>
                <w:b/>
                <w:highlight w:val="yellow"/>
              </w:rPr>
            </w:pPr>
          </w:p>
        </w:tc>
        <w:tc>
          <w:tcPr>
            <w:tcW w:w="1248" w:type="dxa"/>
            <w:vMerge/>
            <w:shd w:val="clear" w:color="auto" w:fill="auto"/>
            <w:vAlign w:val="center"/>
          </w:tcPr>
          <w:p w:rsidR="00776BD5" w:rsidRPr="000F19E6" w:rsidRDefault="00776BD5" w:rsidP="0035538C">
            <w:pPr>
              <w:spacing w:after="0" w:line="240" w:lineRule="auto"/>
              <w:jc w:val="center"/>
              <w:rPr>
                <w:rFonts w:cs="Times New Roman"/>
                <w:b/>
                <w:highlight w:val="yellow"/>
              </w:rPr>
            </w:pPr>
          </w:p>
        </w:tc>
      </w:tr>
      <w:tr w:rsidR="00776BD5" w:rsidRPr="000F19E6" w:rsidTr="00FB4A4F">
        <w:trPr>
          <w:trHeight w:val="729"/>
          <w:jc w:val="center"/>
        </w:trPr>
        <w:tc>
          <w:tcPr>
            <w:tcW w:w="539" w:type="dxa"/>
            <w:vMerge/>
            <w:shd w:val="clear" w:color="auto" w:fill="FFFFFF" w:themeFill="background1"/>
          </w:tcPr>
          <w:p w:rsidR="00776BD5" w:rsidRPr="000F19E6" w:rsidRDefault="00776BD5" w:rsidP="00FB4A4F">
            <w:pPr>
              <w:ind w:left="360"/>
              <w:jc w:val="center"/>
              <w:rPr>
                <w:rFonts w:cs="Times New Roman"/>
              </w:rPr>
            </w:pPr>
          </w:p>
        </w:tc>
        <w:tc>
          <w:tcPr>
            <w:tcW w:w="5151" w:type="dxa"/>
            <w:shd w:val="clear" w:color="auto" w:fill="FFFFFF" w:themeFill="background1"/>
            <w:vAlign w:val="center"/>
          </w:tcPr>
          <w:p w:rsidR="00776BD5" w:rsidRPr="000F19E6" w:rsidRDefault="00776BD5" w:rsidP="00EB6299">
            <w:pPr>
              <w:spacing w:after="0"/>
              <w:jc w:val="both"/>
              <w:rPr>
                <w:rFonts w:cs="Times New Roman"/>
              </w:rPr>
            </w:pPr>
            <w:r w:rsidRPr="000F19E6">
              <w:rPr>
                <w:rFonts w:cs="Times New Roman"/>
              </w:rPr>
              <w:t xml:space="preserve">Включение в границы посёлка Калиново территории 0,21 га </w:t>
            </w:r>
            <w:r w:rsidR="00EB6299" w:rsidRPr="000F19E6">
              <w:rPr>
                <w:rFonts w:cs="Times New Roman"/>
                <w:lang w:eastAsia="ru-RU"/>
              </w:rPr>
              <w:t xml:space="preserve">(кадастровый квартал </w:t>
            </w:r>
            <w:r w:rsidR="00EB6299" w:rsidRPr="000F19E6">
              <w:rPr>
                <w:rStyle w:val="title-link"/>
              </w:rPr>
              <w:t>36:17:0600002)</w:t>
            </w:r>
          </w:p>
        </w:tc>
        <w:tc>
          <w:tcPr>
            <w:tcW w:w="1506" w:type="dxa"/>
            <w:shd w:val="clear" w:color="auto" w:fill="FFFFFF" w:themeFill="background1"/>
            <w:vAlign w:val="center"/>
          </w:tcPr>
          <w:p w:rsidR="00776BD5" w:rsidRPr="000F19E6" w:rsidRDefault="00776BD5" w:rsidP="00BA1FB3">
            <w:pPr>
              <w:jc w:val="center"/>
              <w:rPr>
                <w:rFonts w:cs="Times New Roman"/>
              </w:rPr>
            </w:pPr>
            <w:r w:rsidRPr="000F19E6">
              <w:rPr>
                <w:rFonts w:cs="Times New Roman"/>
              </w:rPr>
              <w:t>0,21 га</w:t>
            </w:r>
          </w:p>
        </w:tc>
        <w:tc>
          <w:tcPr>
            <w:tcW w:w="1231" w:type="dxa"/>
            <w:vMerge/>
            <w:shd w:val="clear" w:color="auto" w:fill="D9D9D9" w:themeFill="background1" w:themeFillShade="D9"/>
            <w:vAlign w:val="center"/>
          </w:tcPr>
          <w:p w:rsidR="00776BD5" w:rsidRPr="000F19E6" w:rsidRDefault="00776BD5" w:rsidP="00FB4A4F">
            <w:pPr>
              <w:spacing w:after="0" w:line="240" w:lineRule="auto"/>
              <w:jc w:val="center"/>
              <w:rPr>
                <w:rFonts w:cs="Times New Roman"/>
                <w:b/>
                <w:highlight w:val="yellow"/>
              </w:rPr>
            </w:pPr>
          </w:p>
        </w:tc>
        <w:tc>
          <w:tcPr>
            <w:tcW w:w="1248" w:type="dxa"/>
            <w:vMerge/>
            <w:shd w:val="clear" w:color="auto" w:fill="auto"/>
            <w:vAlign w:val="center"/>
          </w:tcPr>
          <w:p w:rsidR="00776BD5" w:rsidRPr="000F19E6" w:rsidRDefault="00776BD5" w:rsidP="00FB4A4F">
            <w:pPr>
              <w:spacing w:after="0" w:line="240" w:lineRule="auto"/>
              <w:jc w:val="center"/>
              <w:rPr>
                <w:rFonts w:cs="Times New Roman"/>
                <w:b/>
                <w:highlight w:val="yellow"/>
              </w:rPr>
            </w:pPr>
          </w:p>
        </w:tc>
      </w:tr>
      <w:tr w:rsidR="00CC227E" w:rsidRPr="000F19E6" w:rsidTr="00FB4A4F">
        <w:trPr>
          <w:trHeight w:val="729"/>
          <w:jc w:val="center"/>
        </w:trPr>
        <w:tc>
          <w:tcPr>
            <w:tcW w:w="539" w:type="dxa"/>
            <w:shd w:val="clear" w:color="auto" w:fill="FFFFFF" w:themeFill="background1"/>
          </w:tcPr>
          <w:p w:rsidR="00CC227E" w:rsidRPr="000F19E6" w:rsidRDefault="00CC227E" w:rsidP="00CC227E">
            <w:pPr>
              <w:pStyle w:val="ab"/>
              <w:numPr>
                <w:ilvl w:val="0"/>
                <w:numId w:val="34"/>
              </w:numPr>
              <w:ind w:left="0" w:firstLine="0"/>
              <w:jc w:val="center"/>
              <w:rPr>
                <w:sz w:val="22"/>
                <w:szCs w:val="22"/>
              </w:rPr>
            </w:pPr>
          </w:p>
        </w:tc>
        <w:tc>
          <w:tcPr>
            <w:tcW w:w="6657" w:type="dxa"/>
            <w:gridSpan w:val="2"/>
            <w:shd w:val="clear" w:color="auto" w:fill="FFFFFF" w:themeFill="background1"/>
          </w:tcPr>
          <w:p w:rsidR="00CC227E" w:rsidRPr="000F19E6" w:rsidRDefault="00CC227E" w:rsidP="00FB4A4F">
            <w:pPr>
              <w:spacing w:after="0"/>
              <w:jc w:val="both"/>
              <w:rPr>
                <w:rFonts w:cs="Times New Roman"/>
              </w:rPr>
            </w:pPr>
            <w:r w:rsidRPr="000F19E6">
              <w:rPr>
                <w:rFonts w:cs="Times New Roman"/>
              </w:rPr>
              <w:t xml:space="preserve">Проведение необходимых мероприятий по уточнению площадей земель различных категорий на территории </w:t>
            </w:r>
            <w:r w:rsidR="00B73F75" w:rsidRPr="000F19E6">
              <w:rPr>
                <w:rFonts w:cs="Times New Roman"/>
                <w:iCs/>
                <w:sz w:val="24"/>
                <w:szCs w:val="24"/>
              </w:rPr>
              <w:t xml:space="preserve">городского поселения - город </w:t>
            </w:r>
            <w:r w:rsidR="006B2ECB" w:rsidRPr="000F19E6">
              <w:rPr>
                <w:rFonts w:cs="Times New Roman"/>
                <w:iCs/>
                <w:sz w:val="24"/>
                <w:szCs w:val="24"/>
              </w:rPr>
              <w:t>Новохопёрск</w:t>
            </w:r>
            <w:r w:rsidRPr="000F19E6">
              <w:rPr>
                <w:rFonts w:cs="Times New Roman"/>
              </w:rPr>
              <w:t xml:space="preserve"> и внесении соответствующих изменения в учётную документацию.</w:t>
            </w:r>
          </w:p>
        </w:tc>
        <w:tc>
          <w:tcPr>
            <w:tcW w:w="1231" w:type="dxa"/>
            <w:shd w:val="clear" w:color="auto" w:fill="D9D9D9" w:themeFill="background1" w:themeFillShade="D9"/>
            <w:vAlign w:val="center"/>
          </w:tcPr>
          <w:p w:rsidR="00CC227E" w:rsidRPr="000F19E6" w:rsidRDefault="00CC227E" w:rsidP="00FB4A4F">
            <w:pPr>
              <w:spacing w:after="0" w:line="240" w:lineRule="auto"/>
              <w:jc w:val="center"/>
              <w:rPr>
                <w:rFonts w:cs="Times New Roman"/>
                <w:b/>
              </w:rPr>
            </w:pPr>
            <w:r w:rsidRPr="000F19E6">
              <w:rPr>
                <w:rFonts w:cs="Times New Roman"/>
                <w:b/>
              </w:rPr>
              <w:t>+</w:t>
            </w:r>
          </w:p>
        </w:tc>
        <w:tc>
          <w:tcPr>
            <w:tcW w:w="1248" w:type="dxa"/>
            <w:shd w:val="clear" w:color="auto" w:fill="auto"/>
            <w:vAlign w:val="center"/>
          </w:tcPr>
          <w:p w:rsidR="00CC227E" w:rsidRPr="000F19E6" w:rsidRDefault="00CC227E" w:rsidP="00FB4A4F">
            <w:pPr>
              <w:spacing w:after="0" w:line="240" w:lineRule="auto"/>
              <w:jc w:val="center"/>
              <w:rPr>
                <w:rFonts w:cs="Times New Roman"/>
                <w:b/>
              </w:rPr>
            </w:pPr>
          </w:p>
        </w:tc>
      </w:tr>
    </w:tbl>
    <w:p w:rsidR="00CC227E" w:rsidRPr="000F19E6" w:rsidRDefault="00CC227E" w:rsidP="00CC227E">
      <w:pPr>
        <w:autoSpaceDE w:val="0"/>
        <w:autoSpaceDN w:val="0"/>
        <w:adjustRightInd w:val="0"/>
        <w:spacing w:after="0" w:line="240" w:lineRule="auto"/>
        <w:ind w:firstLine="567"/>
        <w:jc w:val="both"/>
        <w:rPr>
          <w:rFonts w:cs="Times New Roman"/>
          <w:i/>
          <w:sz w:val="24"/>
          <w:szCs w:val="24"/>
          <w:highlight w:val="yellow"/>
        </w:rPr>
      </w:pPr>
    </w:p>
    <w:p w:rsidR="00EB6299" w:rsidRPr="000F19E6" w:rsidRDefault="00EB6299" w:rsidP="00CC227E">
      <w:pPr>
        <w:autoSpaceDE w:val="0"/>
        <w:autoSpaceDN w:val="0"/>
        <w:adjustRightInd w:val="0"/>
        <w:spacing w:after="0" w:line="240" w:lineRule="auto"/>
        <w:ind w:firstLine="567"/>
        <w:jc w:val="both"/>
        <w:rPr>
          <w:rFonts w:cs="Times New Roman"/>
          <w:i/>
          <w:sz w:val="24"/>
          <w:szCs w:val="24"/>
          <w:highlight w:val="yellow"/>
        </w:rPr>
      </w:pPr>
    </w:p>
    <w:p w:rsidR="00EB6299" w:rsidRPr="000F19E6" w:rsidRDefault="00EB6299" w:rsidP="00CC227E">
      <w:pPr>
        <w:autoSpaceDE w:val="0"/>
        <w:autoSpaceDN w:val="0"/>
        <w:adjustRightInd w:val="0"/>
        <w:spacing w:after="0" w:line="240" w:lineRule="auto"/>
        <w:ind w:firstLine="567"/>
        <w:jc w:val="both"/>
        <w:rPr>
          <w:rFonts w:cs="Times New Roman"/>
          <w:i/>
          <w:sz w:val="24"/>
          <w:szCs w:val="24"/>
          <w:highlight w:val="yellow"/>
        </w:rPr>
      </w:pPr>
    </w:p>
    <w:p w:rsidR="00EB6299" w:rsidRPr="000F19E6" w:rsidRDefault="00EB6299" w:rsidP="00CC227E">
      <w:pPr>
        <w:autoSpaceDE w:val="0"/>
        <w:autoSpaceDN w:val="0"/>
        <w:adjustRightInd w:val="0"/>
        <w:spacing w:after="0" w:line="240" w:lineRule="auto"/>
        <w:ind w:firstLine="567"/>
        <w:jc w:val="both"/>
        <w:rPr>
          <w:rFonts w:cs="Times New Roman"/>
          <w:i/>
          <w:sz w:val="24"/>
          <w:szCs w:val="24"/>
          <w:highlight w:val="yellow"/>
        </w:rPr>
      </w:pPr>
    </w:p>
    <w:p w:rsidR="00C2485E" w:rsidRPr="000F19E6" w:rsidRDefault="00C2485E" w:rsidP="00CC227E">
      <w:pPr>
        <w:autoSpaceDE w:val="0"/>
        <w:autoSpaceDN w:val="0"/>
        <w:adjustRightInd w:val="0"/>
        <w:spacing w:after="0" w:line="240" w:lineRule="auto"/>
        <w:ind w:firstLine="567"/>
        <w:jc w:val="both"/>
        <w:rPr>
          <w:rFonts w:cs="Times New Roman"/>
          <w:i/>
          <w:sz w:val="24"/>
          <w:szCs w:val="24"/>
          <w:highlight w:val="yellow"/>
        </w:rPr>
      </w:pPr>
    </w:p>
    <w:p w:rsidR="00CD00D9" w:rsidRPr="000F19E6" w:rsidRDefault="00CD00D9" w:rsidP="00CD00D9">
      <w:pPr>
        <w:spacing w:after="0"/>
        <w:jc w:val="center"/>
        <w:rPr>
          <w:rFonts w:cs="Times New Roman"/>
          <w:b/>
          <w:sz w:val="24"/>
          <w:szCs w:val="24"/>
        </w:rPr>
      </w:pPr>
      <w:bookmarkStart w:id="253" w:name="_Toc63676554"/>
      <w:bookmarkStart w:id="254" w:name="_Toc64298782"/>
      <w:bookmarkStart w:id="255" w:name="_Toc64375415"/>
      <w:r w:rsidRPr="000F19E6">
        <w:rPr>
          <w:rFonts w:cs="Times New Roman"/>
          <w:b/>
          <w:sz w:val="24"/>
          <w:szCs w:val="24"/>
        </w:rPr>
        <w:lastRenderedPageBreak/>
        <w:t>Перечень мероприятий по переводу земельных участков из одной категории в другую.</w:t>
      </w:r>
      <w:bookmarkEnd w:id="253"/>
      <w:bookmarkEnd w:id="254"/>
      <w:bookmarkEnd w:id="255"/>
    </w:p>
    <w:tbl>
      <w:tblPr>
        <w:tblStyle w:val="af2"/>
        <w:tblW w:w="9711" w:type="dxa"/>
        <w:jc w:val="center"/>
        <w:tblLayout w:type="fixed"/>
        <w:tblLook w:val="04A0" w:firstRow="1" w:lastRow="0" w:firstColumn="1" w:lastColumn="0" w:noHBand="0" w:noVBand="1"/>
      </w:tblPr>
      <w:tblGrid>
        <w:gridCol w:w="605"/>
        <w:gridCol w:w="6733"/>
        <w:gridCol w:w="1134"/>
        <w:gridCol w:w="1239"/>
      </w:tblGrid>
      <w:tr w:rsidR="00D410CF" w:rsidRPr="000F19E6" w:rsidTr="00F31A15">
        <w:trPr>
          <w:trHeight w:val="698"/>
          <w:jc w:val="center"/>
        </w:trPr>
        <w:tc>
          <w:tcPr>
            <w:tcW w:w="605" w:type="dxa"/>
            <w:vMerge w:val="restart"/>
            <w:shd w:val="clear" w:color="auto" w:fill="D9D9D9" w:themeFill="background1" w:themeFillShade="D9"/>
            <w:vAlign w:val="center"/>
          </w:tcPr>
          <w:p w:rsidR="00CD00D9" w:rsidRPr="000F19E6" w:rsidRDefault="00CD00D9" w:rsidP="00540040">
            <w:pPr>
              <w:ind w:left="-48" w:right="-142"/>
              <w:jc w:val="center"/>
              <w:rPr>
                <w:rFonts w:cs="Times New Roman"/>
                <w:b/>
              </w:rPr>
            </w:pPr>
            <w:r w:rsidRPr="000F19E6">
              <w:rPr>
                <w:rFonts w:cs="Times New Roman"/>
                <w:b/>
              </w:rPr>
              <w:t>№ п/п</w:t>
            </w:r>
          </w:p>
        </w:tc>
        <w:tc>
          <w:tcPr>
            <w:tcW w:w="6733" w:type="dxa"/>
            <w:vMerge w:val="restart"/>
            <w:shd w:val="clear" w:color="auto" w:fill="D9D9D9" w:themeFill="background1" w:themeFillShade="D9"/>
            <w:vAlign w:val="center"/>
          </w:tcPr>
          <w:p w:rsidR="00CD00D9" w:rsidRPr="000F19E6" w:rsidRDefault="00CD00D9" w:rsidP="00540040">
            <w:pPr>
              <w:jc w:val="center"/>
              <w:rPr>
                <w:rFonts w:cs="Times New Roman"/>
                <w:b/>
              </w:rPr>
            </w:pPr>
            <w:r w:rsidRPr="000F19E6">
              <w:rPr>
                <w:rFonts w:cs="Times New Roman"/>
                <w:b/>
              </w:rPr>
              <w:t>Наименование мероприятия</w:t>
            </w:r>
          </w:p>
        </w:tc>
        <w:tc>
          <w:tcPr>
            <w:tcW w:w="2373" w:type="dxa"/>
            <w:gridSpan w:val="2"/>
            <w:shd w:val="clear" w:color="auto" w:fill="D9D9D9" w:themeFill="background1" w:themeFillShade="D9"/>
            <w:vAlign w:val="center"/>
          </w:tcPr>
          <w:p w:rsidR="00CD00D9" w:rsidRPr="000F19E6" w:rsidRDefault="00CD00D9" w:rsidP="00540040">
            <w:pPr>
              <w:jc w:val="center"/>
              <w:rPr>
                <w:rFonts w:cs="Times New Roman"/>
                <w:b/>
              </w:rPr>
            </w:pPr>
            <w:r w:rsidRPr="000F19E6">
              <w:rPr>
                <w:rFonts w:cs="Times New Roman"/>
                <w:b/>
              </w:rPr>
              <w:t>Этапы реализации проектных решений</w:t>
            </w:r>
          </w:p>
        </w:tc>
      </w:tr>
      <w:tr w:rsidR="00D410CF" w:rsidRPr="000F19E6" w:rsidTr="00F31A15">
        <w:trPr>
          <w:trHeight w:val="566"/>
          <w:jc w:val="center"/>
        </w:trPr>
        <w:tc>
          <w:tcPr>
            <w:tcW w:w="605" w:type="dxa"/>
            <w:vMerge/>
            <w:shd w:val="clear" w:color="auto" w:fill="D9D9D9" w:themeFill="background1" w:themeFillShade="D9"/>
            <w:vAlign w:val="center"/>
          </w:tcPr>
          <w:p w:rsidR="00CD00D9" w:rsidRPr="000F19E6" w:rsidRDefault="00CD00D9" w:rsidP="00540040">
            <w:pPr>
              <w:ind w:left="-48" w:right="-142"/>
              <w:jc w:val="center"/>
              <w:rPr>
                <w:rFonts w:cs="Times New Roman"/>
                <w:b/>
                <w:noProof/>
                <w:lang w:eastAsia="ru-RU"/>
              </w:rPr>
            </w:pPr>
          </w:p>
        </w:tc>
        <w:tc>
          <w:tcPr>
            <w:tcW w:w="6733" w:type="dxa"/>
            <w:vMerge/>
            <w:shd w:val="clear" w:color="auto" w:fill="D9D9D9" w:themeFill="background1" w:themeFillShade="D9"/>
            <w:vAlign w:val="center"/>
          </w:tcPr>
          <w:p w:rsidR="00CD00D9" w:rsidRPr="000F19E6" w:rsidRDefault="00CD00D9" w:rsidP="00540040">
            <w:pPr>
              <w:jc w:val="both"/>
              <w:rPr>
                <w:rFonts w:cs="Times New Roman"/>
              </w:rPr>
            </w:pPr>
          </w:p>
        </w:tc>
        <w:tc>
          <w:tcPr>
            <w:tcW w:w="1134" w:type="dxa"/>
            <w:shd w:val="clear" w:color="auto" w:fill="D9D9D9" w:themeFill="background1" w:themeFillShade="D9"/>
            <w:vAlign w:val="center"/>
          </w:tcPr>
          <w:p w:rsidR="00CD00D9" w:rsidRPr="000F19E6" w:rsidRDefault="00CD00D9" w:rsidP="00540040">
            <w:pPr>
              <w:jc w:val="center"/>
              <w:rPr>
                <w:rFonts w:cs="Times New Roman"/>
                <w:b/>
              </w:rPr>
            </w:pPr>
            <w:r w:rsidRPr="000F19E6">
              <w:rPr>
                <w:rFonts w:cs="Times New Roman"/>
                <w:b/>
                <w:lang w:val="en-US"/>
              </w:rPr>
              <w:t>I</w:t>
            </w:r>
            <w:r w:rsidRPr="000F19E6">
              <w:rPr>
                <w:rFonts w:cs="Times New Roman"/>
                <w:b/>
              </w:rPr>
              <w:t xml:space="preserve"> очередь</w:t>
            </w:r>
          </w:p>
        </w:tc>
        <w:tc>
          <w:tcPr>
            <w:tcW w:w="1239" w:type="dxa"/>
            <w:shd w:val="clear" w:color="auto" w:fill="D9D9D9" w:themeFill="background1" w:themeFillShade="D9"/>
            <w:vAlign w:val="center"/>
          </w:tcPr>
          <w:p w:rsidR="00CD00D9" w:rsidRPr="000F19E6" w:rsidRDefault="00CD00D9" w:rsidP="00540040">
            <w:pPr>
              <w:jc w:val="center"/>
              <w:rPr>
                <w:rFonts w:cs="Times New Roman"/>
                <w:b/>
              </w:rPr>
            </w:pPr>
            <w:r w:rsidRPr="000F19E6">
              <w:rPr>
                <w:rFonts w:cs="Times New Roman"/>
                <w:b/>
                <w:lang w:val="en-US"/>
              </w:rPr>
              <w:t>II</w:t>
            </w:r>
            <w:r w:rsidRPr="000F19E6">
              <w:rPr>
                <w:rFonts w:cs="Times New Roman"/>
                <w:b/>
              </w:rPr>
              <w:t xml:space="preserve"> очередь</w:t>
            </w:r>
          </w:p>
        </w:tc>
      </w:tr>
      <w:tr w:rsidR="005A7443" w:rsidRPr="000F19E6" w:rsidTr="00D410CF">
        <w:trPr>
          <w:trHeight w:val="840"/>
          <w:jc w:val="center"/>
        </w:trPr>
        <w:tc>
          <w:tcPr>
            <w:tcW w:w="605" w:type="dxa"/>
            <w:vAlign w:val="center"/>
          </w:tcPr>
          <w:p w:rsidR="005A7443" w:rsidRPr="000F19E6" w:rsidRDefault="005A7443" w:rsidP="00222B6F">
            <w:pPr>
              <w:pStyle w:val="ab"/>
              <w:numPr>
                <w:ilvl w:val="0"/>
                <w:numId w:val="53"/>
              </w:numPr>
              <w:ind w:right="-142"/>
              <w:jc w:val="center"/>
              <w:rPr>
                <w:noProof/>
                <w:lang w:eastAsia="ru-RU"/>
              </w:rPr>
            </w:pPr>
          </w:p>
        </w:tc>
        <w:tc>
          <w:tcPr>
            <w:tcW w:w="6733" w:type="dxa"/>
            <w:vAlign w:val="center"/>
          </w:tcPr>
          <w:p w:rsidR="005A7443" w:rsidRPr="000F19E6" w:rsidRDefault="005A7443" w:rsidP="00995CFD">
            <w:pPr>
              <w:autoSpaceDE w:val="0"/>
              <w:autoSpaceDN w:val="0"/>
              <w:adjustRightInd w:val="0"/>
              <w:jc w:val="both"/>
              <w:rPr>
                <w:rFonts w:cs="Times New Roman"/>
              </w:rPr>
            </w:pPr>
            <w:r w:rsidRPr="000F19E6">
              <w:rPr>
                <w:rFonts w:cs="Times New Roman"/>
              </w:rPr>
              <w:t xml:space="preserve">Перевод земельного участка с кадастровым номером 36:17:7102016:214, площадью 13 га, с расположенным на нём водозабором «Корначок» (у рп Новохопёрский),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134" w:type="dxa"/>
            <w:shd w:val="clear" w:color="auto" w:fill="D9D9D9" w:themeFill="background1" w:themeFillShade="D9"/>
            <w:vAlign w:val="center"/>
          </w:tcPr>
          <w:p w:rsidR="005A7443" w:rsidRPr="000F19E6" w:rsidRDefault="005A7443" w:rsidP="00995CFD">
            <w:pPr>
              <w:jc w:val="center"/>
              <w:rPr>
                <w:rFonts w:cs="Times New Roman"/>
                <w:b/>
              </w:rPr>
            </w:pPr>
            <w:r w:rsidRPr="000F19E6">
              <w:rPr>
                <w:rFonts w:cs="Times New Roman"/>
                <w:b/>
              </w:rPr>
              <w:t>+</w:t>
            </w:r>
          </w:p>
        </w:tc>
        <w:tc>
          <w:tcPr>
            <w:tcW w:w="1239" w:type="dxa"/>
            <w:shd w:val="clear" w:color="auto" w:fill="auto"/>
            <w:vAlign w:val="center"/>
          </w:tcPr>
          <w:p w:rsidR="005A7443" w:rsidRPr="000F19E6" w:rsidRDefault="005A7443" w:rsidP="00540040">
            <w:pPr>
              <w:jc w:val="center"/>
              <w:rPr>
                <w:rFonts w:cs="Times New Roman"/>
              </w:rPr>
            </w:pPr>
          </w:p>
        </w:tc>
      </w:tr>
      <w:tr w:rsidR="005A7443" w:rsidRPr="000F19E6" w:rsidTr="00D410CF">
        <w:trPr>
          <w:trHeight w:val="840"/>
          <w:jc w:val="center"/>
        </w:trPr>
        <w:tc>
          <w:tcPr>
            <w:tcW w:w="605" w:type="dxa"/>
            <w:vAlign w:val="center"/>
          </w:tcPr>
          <w:p w:rsidR="005A7443" w:rsidRPr="000F19E6" w:rsidRDefault="005A7443" w:rsidP="00222B6F">
            <w:pPr>
              <w:pStyle w:val="ab"/>
              <w:numPr>
                <w:ilvl w:val="0"/>
                <w:numId w:val="53"/>
              </w:numPr>
              <w:ind w:right="-142"/>
              <w:jc w:val="center"/>
              <w:rPr>
                <w:noProof/>
                <w:lang w:eastAsia="ru-RU"/>
              </w:rPr>
            </w:pPr>
          </w:p>
        </w:tc>
        <w:tc>
          <w:tcPr>
            <w:tcW w:w="6733" w:type="dxa"/>
            <w:vAlign w:val="center"/>
          </w:tcPr>
          <w:p w:rsidR="005A7443" w:rsidRPr="000F19E6" w:rsidRDefault="005A7443" w:rsidP="00995CFD">
            <w:pPr>
              <w:autoSpaceDE w:val="0"/>
              <w:autoSpaceDN w:val="0"/>
              <w:adjustRightInd w:val="0"/>
              <w:jc w:val="both"/>
              <w:rPr>
                <w:rFonts w:cs="Times New Roman"/>
              </w:rPr>
            </w:pPr>
            <w:r w:rsidRPr="000F19E6">
              <w:rPr>
                <w:rFonts w:cs="Times New Roman"/>
              </w:rPr>
              <w:t>Перевод земельного участка с кадастровым номером 36:17:7102004:290, площадью 1,7 га, с расположенным на нём водозабором (у с. Алфёровка),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D9D9D9" w:themeFill="background1" w:themeFillShade="D9"/>
            <w:vAlign w:val="center"/>
          </w:tcPr>
          <w:p w:rsidR="005A7443" w:rsidRPr="000F19E6" w:rsidRDefault="005A7443" w:rsidP="00995CFD">
            <w:pPr>
              <w:jc w:val="center"/>
              <w:rPr>
                <w:rFonts w:cs="Times New Roman"/>
                <w:b/>
              </w:rPr>
            </w:pPr>
            <w:r w:rsidRPr="000F19E6">
              <w:rPr>
                <w:rFonts w:cs="Times New Roman"/>
                <w:b/>
              </w:rPr>
              <w:t>+</w:t>
            </w:r>
          </w:p>
        </w:tc>
        <w:tc>
          <w:tcPr>
            <w:tcW w:w="1239" w:type="dxa"/>
            <w:shd w:val="clear" w:color="auto" w:fill="auto"/>
            <w:vAlign w:val="center"/>
          </w:tcPr>
          <w:p w:rsidR="005A7443" w:rsidRPr="000F19E6" w:rsidRDefault="005A7443" w:rsidP="00540040">
            <w:pPr>
              <w:jc w:val="center"/>
              <w:rPr>
                <w:rFonts w:cs="Times New Roman"/>
              </w:rPr>
            </w:pPr>
          </w:p>
        </w:tc>
      </w:tr>
      <w:tr w:rsidR="005A7443" w:rsidRPr="000F19E6" w:rsidTr="00D410CF">
        <w:trPr>
          <w:trHeight w:val="840"/>
          <w:jc w:val="center"/>
        </w:trPr>
        <w:tc>
          <w:tcPr>
            <w:tcW w:w="605" w:type="dxa"/>
            <w:vAlign w:val="center"/>
          </w:tcPr>
          <w:p w:rsidR="005A7443" w:rsidRPr="000F19E6" w:rsidRDefault="005A7443" w:rsidP="00222B6F">
            <w:pPr>
              <w:pStyle w:val="ab"/>
              <w:numPr>
                <w:ilvl w:val="0"/>
                <w:numId w:val="53"/>
              </w:numPr>
              <w:ind w:right="-142"/>
              <w:jc w:val="center"/>
              <w:rPr>
                <w:noProof/>
                <w:lang w:eastAsia="ru-RU"/>
              </w:rPr>
            </w:pPr>
          </w:p>
        </w:tc>
        <w:tc>
          <w:tcPr>
            <w:tcW w:w="6733" w:type="dxa"/>
            <w:vAlign w:val="center"/>
          </w:tcPr>
          <w:p w:rsidR="005A7443" w:rsidRPr="000F19E6" w:rsidRDefault="005A7443" w:rsidP="00995CFD">
            <w:pPr>
              <w:autoSpaceDE w:val="0"/>
              <w:autoSpaceDN w:val="0"/>
              <w:adjustRightInd w:val="0"/>
              <w:jc w:val="both"/>
              <w:rPr>
                <w:rFonts w:cs="Times New Roman"/>
              </w:rPr>
            </w:pPr>
            <w:r w:rsidRPr="000F19E6">
              <w:rPr>
                <w:rFonts w:cs="Times New Roman"/>
              </w:rPr>
              <w:t>Перевод земельного участка с кадастровым номером 36:17:7102016:39, площадью 1,36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четвертой секции полигона ТКО и мусоросортировочного комплекса.</w:t>
            </w:r>
          </w:p>
        </w:tc>
        <w:tc>
          <w:tcPr>
            <w:tcW w:w="1134" w:type="dxa"/>
            <w:shd w:val="clear" w:color="auto" w:fill="D9D9D9" w:themeFill="background1" w:themeFillShade="D9"/>
            <w:vAlign w:val="center"/>
          </w:tcPr>
          <w:p w:rsidR="005A7443" w:rsidRPr="000F19E6" w:rsidRDefault="005A7443" w:rsidP="00995CFD">
            <w:pPr>
              <w:jc w:val="center"/>
              <w:rPr>
                <w:rFonts w:cs="Times New Roman"/>
                <w:b/>
              </w:rPr>
            </w:pPr>
            <w:r w:rsidRPr="000F19E6">
              <w:rPr>
                <w:rFonts w:cs="Times New Roman"/>
                <w:b/>
              </w:rPr>
              <w:t>+</w:t>
            </w:r>
          </w:p>
        </w:tc>
        <w:tc>
          <w:tcPr>
            <w:tcW w:w="1239" w:type="dxa"/>
            <w:shd w:val="clear" w:color="auto" w:fill="auto"/>
            <w:vAlign w:val="center"/>
          </w:tcPr>
          <w:p w:rsidR="005A7443" w:rsidRPr="000F19E6" w:rsidRDefault="005A7443" w:rsidP="00540040">
            <w:pPr>
              <w:jc w:val="center"/>
              <w:rPr>
                <w:rFonts w:cs="Times New Roman"/>
              </w:rPr>
            </w:pPr>
          </w:p>
        </w:tc>
      </w:tr>
      <w:tr w:rsidR="00707576" w:rsidRPr="000F19E6" w:rsidTr="00D410CF">
        <w:trPr>
          <w:trHeight w:val="840"/>
          <w:jc w:val="center"/>
        </w:trPr>
        <w:tc>
          <w:tcPr>
            <w:tcW w:w="605" w:type="dxa"/>
            <w:vAlign w:val="center"/>
          </w:tcPr>
          <w:p w:rsidR="00707576" w:rsidRPr="000F19E6" w:rsidRDefault="00707576" w:rsidP="00222B6F">
            <w:pPr>
              <w:pStyle w:val="ab"/>
              <w:numPr>
                <w:ilvl w:val="0"/>
                <w:numId w:val="53"/>
              </w:numPr>
              <w:ind w:right="-142"/>
              <w:jc w:val="center"/>
              <w:rPr>
                <w:noProof/>
                <w:lang w:eastAsia="ru-RU"/>
              </w:rPr>
            </w:pPr>
          </w:p>
        </w:tc>
        <w:tc>
          <w:tcPr>
            <w:tcW w:w="6733" w:type="dxa"/>
            <w:vAlign w:val="center"/>
          </w:tcPr>
          <w:p w:rsidR="00707576" w:rsidRPr="000F19E6" w:rsidRDefault="00707576" w:rsidP="00525306">
            <w:pPr>
              <w:autoSpaceDE w:val="0"/>
              <w:autoSpaceDN w:val="0"/>
              <w:adjustRightInd w:val="0"/>
              <w:jc w:val="both"/>
              <w:rPr>
                <w:rFonts w:cs="Times New Roman"/>
              </w:rPr>
            </w:pPr>
            <w:r w:rsidRPr="000F19E6">
              <w:rPr>
                <w:rFonts w:cs="Times New Roman"/>
              </w:rPr>
              <w:t>Перевод территорий мест захоронений (кладбищ) общей площадью 14,5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D9D9D9" w:themeFill="background1" w:themeFillShade="D9"/>
            <w:vAlign w:val="center"/>
          </w:tcPr>
          <w:p w:rsidR="00707576" w:rsidRPr="000F19E6" w:rsidRDefault="00707576" w:rsidP="00525306">
            <w:pPr>
              <w:jc w:val="center"/>
              <w:rPr>
                <w:rFonts w:cs="Times New Roman"/>
                <w:b/>
              </w:rPr>
            </w:pPr>
            <w:r w:rsidRPr="000F19E6">
              <w:rPr>
                <w:rFonts w:cs="Times New Roman"/>
                <w:b/>
              </w:rPr>
              <w:t>+</w:t>
            </w:r>
          </w:p>
        </w:tc>
        <w:tc>
          <w:tcPr>
            <w:tcW w:w="1239" w:type="dxa"/>
            <w:shd w:val="clear" w:color="auto" w:fill="auto"/>
            <w:vAlign w:val="center"/>
          </w:tcPr>
          <w:p w:rsidR="00707576" w:rsidRPr="000F19E6" w:rsidRDefault="00707576" w:rsidP="00540040">
            <w:pPr>
              <w:jc w:val="center"/>
              <w:rPr>
                <w:rFonts w:cs="Times New Roman"/>
              </w:rPr>
            </w:pPr>
          </w:p>
        </w:tc>
      </w:tr>
    </w:tbl>
    <w:p w:rsidR="00160459" w:rsidRPr="000F19E6" w:rsidRDefault="0000409A" w:rsidP="001C4D11">
      <w:pPr>
        <w:autoSpaceDE w:val="0"/>
        <w:autoSpaceDN w:val="0"/>
        <w:adjustRightInd w:val="0"/>
        <w:spacing w:after="0" w:line="240" w:lineRule="auto"/>
        <w:ind w:firstLine="567"/>
        <w:jc w:val="both"/>
        <w:rPr>
          <w:rFonts w:eastAsia="Calibri" w:cs="Times New Roman"/>
          <w:bCs/>
          <w:i/>
          <w:iCs/>
          <w:sz w:val="24"/>
          <w:szCs w:val="24"/>
        </w:rPr>
      </w:pPr>
      <w:r w:rsidRPr="000F19E6">
        <w:rPr>
          <w:rFonts w:cs="Times New Roman"/>
          <w:i/>
          <w:sz w:val="24"/>
          <w:szCs w:val="24"/>
        </w:rPr>
        <w:t>М</w:t>
      </w:r>
      <w:r w:rsidR="00CD00D9" w:rsidRPr="000F19E6">
        <w:rPr>
          <w:rFonts w:cs="Times New Roman"/>
          <w:i/>
          <w:sz w:val="24"/>
          <w:szCs w:val="24"/>
        </w:rPr>
        <w:t xml:space="preserve">ероприятия отображены на «Карте границ населенных пунктов, входящих в состав поселения» и «Карте планируемого размещения </w:t>
      </w:r>
      <w:r w:rsidR="008725F6" w:rsidRPr="000F19E6">
        <w:rPr>
          <w:i/>
          <w:sz w:val="24"/>
          <w:szCs w:val="24"/>
        </w:rPr>
        <w:t>объектов капитального строительства федерального, регионального и местного значения</w:t>
      </w:r>
      <w:r w:rsidR="00CD00D9" w:rsidRPr="000F19E6">
        <w:rPr>
          <w:rFonts w:cs="Times New Roman"/>
          <w:i/>
          <w:sz w:val="24"/>
          <w:szCs w:val="24"/>
        </w:rPr>
        <w:t>».</w:t>
      </w:r>
    </w:p>
    <w:p w:rsidR="0027363A" w:rsidRPr="000F19E6" w:rsidRDefault="0027363A" w:rsidP="001C4D11">
      <w:pPr>
        <w:autoSpaceDE w:val="0"/>
        <w:autoSpaceDN w:val="0"/>
        <w:adjustRightInd w:val="0"/>
        <w:spacing w:after="0" w:line="240" w:lineRule="auto"/>
        <w:ind w:firstLine="567"/>
        <w:jc w:val="both"/>
        <w:rPr>
          <w:rFonts w:eastAsia="Calibri" w:cs="Times New Roman"/>
          <w:bCs/>
          <w:i/>
          <w:iCs/>
          <w:sz w:val="24"/>
          <w:szCs w:val="24"/>
        </w:rPr>
      </w:pPr>
    </w:p>
    <w:p w:rsidR="009400B2" w:rsidRPr="000F19E6" w:rsidRDefault="00B63637" w:rsidP="00B73301">
      <w:pPr>
        <w:pStyle w:val="ab"/>
        <w:numPr>
          <w:ilvl w:val="1"/>
          <w:numId w:val="44"/>
        </w:numPr>
        <w:tabs>
          <w:tab w:val="left" w:pos="1134"/>
        </w:tabs>
        <w:ind w:left="0" w:firstLine="567"/>
        <w:jc w:val="center"/>
        <w:outlineLvl w:val="1"/>
        <w:rPr>
          <w:rFonts w:eastAsia="Times New Roman"/>
          <w:b/>
          <w:iCs/>
          <w:kern w:val="0"/>
        </w:rPr>
      </w:pPr>
      <w:bookmarkStart w:id="256" w:name="_Toc40350060"/>
      <w:bookmarkStart w:id="257" w:name="_Toc59800199"/>
      <w:bookmarkStart w:id="258" w:name="_Toc149117226"/>
      <w:r w:rsidRPr="000F19E6">
        <w:rPr>
          <w:b/>
        </w:rPr>
        <w:t>Предложения по совершенствованию и развитию функционального зонировани</w:t>
      </w:r>
      <w:bookmarkEnd w:id="256"/>
      <w:r w:rsidR="00BC10C1" w:rsidRPr="000F19E6">
        <w:rPr>
          <w:b/>
        </w:rPr>
        <w:t>я</w:t>
      </w:r>
      <w:r w:rsidR="00DE56FB" w:rsidRPr="000F19E6">
        <w:rPr>
          <w:b/>
        </w:rPr>
        <w:t>.</w:t>
      </w:r>
      <w:bookmarkEnd w:id="257"/>
      <w:bookmarkEnd w:id="258"/>
    </w:p>
    <w:p w:rsidR="00431E35" w:rsidRPr="000F19E6" w:rsidRDefault="00431E35" w:rsidP="00B63637">
      <w:pPr>
        <w:spacing w:after="0" w:line="240" w:lineRule="auto"/>
        <w:ind w:firstLine="567"/>
        <w:jc w:val="both"/>
        <w:rPr>
          <w:rFonts w:cs="Times New Roman"/>
          <w:sz w:val="24"/>
          <w:szCs w:val="24"/>
        </w:rPr>
      </w:pPr>
    </w:p>
    <w:p w:rsidR="00B63637" w:rsidRPr="000F19E6" w:rsidRDefault="00B63637" w:rsidP="00B63637">
      <w:pPr>
        <w:spacing w:after="0" w:line="240" w:lineRule="auto"/>
        <w:ind w:firstLine="567"/>
        <w:jc w:val="both"/>
        <w:rPr>
          <w:rFonts w:cs="Times New Roman"/>
          <w:sz w:val="24"/>
          <w:szCs w:val="24"/>
        </w:rPr>
      </w:pPr>
      <w:r w:rsidRPr="000F19E6">
        <w:rPr>
          <w:rFonts w:cs="Times New Roman"/>
          <w:sz w:val="24"/>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B63637" w:rsidRPr="000F19E6" w:rsidRDefault="00B63637" w:rsidP="00B63637">
      <w:pPr>
        <w:spacing w:after="0" w:line="240" w:lineRule="auto"/>
        <w:ind w:firstLine="567"/>
        <w:jc w:val="both"/>
        <w:rPr>
          <w:rFonts w:cs="Times New Roman"/>
          <w:sz w:val="24"/>
          <w:szCs w:val="24"/>
        </w:rPr>
      </w:pPr>
      <w:r w:rsidRPr="000F19E6">
        <w:rPr>
          <w:rFonts w:cs="Times New Roman"/>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000A64BB" w:rsidRPr="000F19E6">
        <w:rPr>
          <w:rFonts w:cs="Times New Roman"/>
          <w:sz w:val="24"/>
          <w:szCs w:val="24"/>
        </w:rPr>
        <w:t>городского</w:t>
      </w:r>
      <w:r w:rsidRPr="000F19E6">
        <w:rPr>
          <w:rFonts w:cs="Times New Roman"/>
          <w:sz w:val="24"/>
          <w:szCs w:val="24"/>
        </w:rPr>
        <w:t xml:space="preserve"> поселения, планировочных ограничений, требований Градостроительного кодекса РФ.</w:t>
      </w:r>
    </w:p>
    <w:p w:rsidR="00D36D98" w:rsidRPr="000F19E6" w:rsidRDefault="00D36D98" w:rsidP="00B63637">
      <w:pPr>
        <w:spacing w:after="0" w:line="240" w:lineRule="auto"/>
        <w:ind w:firstLine="567"/>
        <w:jc w:val="both"/>
        <w:rPr>
          <w:rFonts w:cs="Times New Roman"/>
          <w:sz w:val="24"/>
          <w:szCs w:val="24"/>
        </w:rPr>
      </w:pPr>
    </w:p>
    <w:p w:rsidR="00477D0D" w:rsidRPr="000F19E6" w:rsidRDefault="00477D0D" w:rsidP="00B63637">
      <w:pPr>
        <w:spacing w:after="0" w:line="240" w:lineRule="auto"/>
        <w:ind w:firstLine="567"/>
        <w:jc w:val="both"/>
        <w:rPr>
          <w:rFonts w:cs="Times New Roman"/>
          <w:sz w:val="24"/>
          <w:szCs w:val="24"/>
        </w:rPr>
      </w:pPr>
    </w:p>
    <w:p w:rsidR="009D6908" w:rsidRPr="000F19E6" w:rsidRDefault="009D6908" w:rsidP="009D6908">
      <w:pPr>
        <w:pStyle w:val="Standard"/>
        <w:ind w:firstLine="567"/>
        <w:jc w:val="both"/>
        <w:rPr>
          <w:b/>
          <w:i/>
        </w:rPr>
      </w:pPr>
      <w:r w:rsidRPr="000F19E6">
        <w:rPr>
          <w:b/>
          <w:i/>
        </w:rPr>
        <w:lastRenderedPageBreak/>
        <w:t>В Генеральном плане выделены следующие виды функциональных зон:</w:t>
      </w:r>
    </w:p>
    <w:tbl>
      <w:tblPr>
        <w:tblStyle w:val="af2"/>
        <w:tblW w:w="9509" w:type="dxa"/>
        <w:jc w:val="center"/>
        <w:tblLook w:val="04A0" w:firstRow="1" w:lastRow="0" w:firstColumn="1" w:lastColumn="0" w:noHBand="0" w:noVBand="1"/>
      </w:tblPr>
      <w:tblGrid>
        <w:gridCol w:w="645"/>
        <w:gridCol w:w="4253"/>
        <w:gridCol w:w="2410"/>
        <w:gridCol w:w="2201"/>
      </w:tblGrid>
      <w:tr w:rsidR="009D6908" w:rsidRPr="000F19E6" w:rsidTr="00056061">
        <w:trPr>
          <w:tblHeade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D6908" w:rsidRPr="000F19E6" w:rsidRDefault="009D6908" w:rsidP="00056061">
            <w:pPr>
              <w:widowControl w:val="0"/>
              <w:suppressAutoHyphens/>
              <w:ind w:left="-426" w:right="-109" w:firstLine="284"/>
              <w:jc w:val="center"/>
              <w:rPr>
                <w:rFonts w:eastAsia="Lucida Sans Unicode" w:cs="Times New Roman"/>
                <w:b/>
              </w:rPr>
            </w:pPr>
            <w:r w:rsidRPr="000F19E6">
              <w:rPr>
                <w:rFonts w:cs="Times New Roman"/>
                <w:b/>
              </w:rPr>
              <w:t>№ п</w:t>
            </w:r>
            <w:r w:rsidRPr="000F19E6">
              <w:rPr>
                <w:rFonts w:cs="Times New Roman"/>
                <w:b/>
                <w:lang w:val="en-US"/>
              </w:rPr>
              <w:t>/</w:t>
            </w:r>
            <w:r w:rsidRPr="000F19E6">
              <w:rPr>
                <w:rFonts w:cs="Times New Roman"/>
                <w:b/>
              </w:rPr>
              <w:t>п</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D6908" w:rsidRPr="000F19E6" w:rsidRDefault="009D6908" w:rsidP="00056061">
            <w:pPr>
              <w:widowControl w:val="0"/>
              <w:suppressAutoHyphens/>
              <w:ind w:firstLine="567"/>
              <w:jc w:val="center"/>
              <w:rPr>
                <w:rFonts w:eastAsia="Lucida Sans Unicode" w:cs="Times New Roman"/>
                <w:b/>
              </w:rPr>
            </w:pPr>
            <w:r w:rsidRPr="000F19E6">
              <w:rPr>
                <w:rFonts w:cs="Times New Roman"/>
                <w:b/>
              </w:rPr>
              <w:t>Наименование функциональной зоны на карте</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D6908" w:rsidRPr="000F19E6" w:rsidRDefault="009D6908" w:rsidP="00056061">
            <w:pPr>
              <w:widowControl w:val="0"/>
              <w:suppressAutoHyphens/>
              <w:jc w:val="center"/>
              <w:rPr>
                <w:rFonts w:eastAsia="Lucida Sans Unicode" w:cs="Times New Roman"/>
                <w:b/>
              </w:rPr>
            </w:pPr>
            <w:r w:rsidRPr="000F19E6">
              <w:rPr>
                <w:rFonts w:cs="Times New Roman"/>
                <w:b/>
              </w:rPr>
              <w:t>Площадь, га</w:t>
            </w:r>
          </w:p>
        </w:tc>
        <w:tc>
          <w:tcPr>
            <w:tcW w:w="22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D6908" w:rsidRPr="000F19E6" w:rsidRDefault="009D6908" w:rsidP="00162BE6">
            <w:pPr>
              <w:pStyle w:val="14"/>
              <w:ind w:left="0" w:right="109" w:firstLine="0"/>
              <w:contextualSpacing/>
              <w:jc w:val="center"/>
              <w:rPr>
                <w:b/>
              </w:rPr>
            </w:pPr>
            <w:r w:rsidRPr="000F19E6">
              <w:rPr>
                <w:b/>
                <w:sz w:val="22"/>
                <w:szCs w:val="22"/>
              </w:rPr>
              <w:t>Планируемая площадь, га</w:t>
            </w:r>
          </w:p>
        </w:tc>
      </w:tr>
      <w:tr w:rsidR="009D6908" w:rsidRPr="000F19E6" w:rsidTr="00056061">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D6908" w:rsidRPr="000F19E6" w:rsidRDefault="00B24B35" w:rsidP="00056061">
            <w:pPr>
              <w:widowControl w:val="0"/>
              <w:suppressAutoHyphens/>
              <w:ind w:left="-426" w:firstLine="284"/>
              <w:jc w:val="center"/>
              <w:rPr>
                <w:rFonts w:cs="Times New Roman"/>
                <w:b/>
              </w:rPr>
            </w:pPr>
            <w:r w:rsidRPr="000F19E6">
              <w:rPr>
                <w:b/>
                <w:bCs/>
              </w:rPr>
              <w:t xml:space="preserve">город </w:t>
            </w:r>
            <w:r w:rsidR="006B2ECB" w:rsidRPr="000F19E6">
              <w:rPr>
                <w:b/>
                <w:bCs/>
              </w:rPr>
              <w:t>Новохопёрск</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4F57A3" w:rsidRPr="000F19E6" w:rsidRDefault="004F57A3" w:rsidP="00BA1FB3">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468,07</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468,07</w:t>
            </w:r>
          </w:p>
        </w:tc>
      </w:tr>
      <w:tr w:rsidR="004F57A3" w:rsidRPr="000F19E6" w:rsidTr="00FB4A4F">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4F57A3" w:rsidRPr="000F19E6" w:rsidRDefault="004F57A3" w:rsidP="00BA1FB3">
            <w:pPr>
              <w:widowControl w:val="0"/>
              <w:suppressAutoHyphens/>
              <w:jc w:val="both"/>
              <w:rPr>
                <w:rFonts w:eastAsia="Lucida Sans Unicode" w:cs="Times New Roman"/>
              </w:rPr>
            </w:pPr>
            <w:r w:rsidRPr="000F19E6">
              <w:rPr>
                <w:rFonts w:cs="Times New Roman"/>
              </w:rPr>
              <w:t>Зоны застройки малоэтажными жилыми домами (до 4 этажей, включая мансардный)</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5,38</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5,38</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4F57A3" w:rsidRPr="000F19E6" w:rsidRDefault="004F57A3" w:rsidP="00BA1FB3">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55,83</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55,83</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4F57A3" w:rsidRPr="000F19E6" w:rsidRDefault="004F57A3" w:rsidP="00BA1FB3">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54,26</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54,26</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4F57A3" w:rsidRPr="000F19E6" w:rsidRDefault="004F57A3" w:rsidP="00BA1FB3">
            <w:pPr>
              <w:rPr>
                <w:rFonts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658,09</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658,09</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4F57A3" w:rsidRPr="000F19E6" w:rsidRDefault="004F57A3" w:rsidP="00BA1FB3">
            <w:pPr>
              <w:rPr>
                <w:rFonts w:cs="Times New Roman"/>
              </w:rPr>
            </w:pPr>
            <w:r w:rsidRPr="000F19E6">
              <w:rPr>
                <w:rFonts w:cs="Times New Roman"/>
              </w:rPr>
              <w:t>Производственные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28,64</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28,64</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4F57A3" w:rsidRPr="000F19E6" w:rsidRDefault="004F57A3" w:rsidP="00BA1FB3">
            <w:pPr>
              <w:rPr>
                <w:rFonts w:cs="Times New Roman"/>
              </w:rPr>
            </w:pPr>
            <w:r w:rsidRPr="000F19E6">
              <w:rPr>
                <w:rFonts w:cs="Times New Roman"/>
              </w:rPr>
              <w:t>Коммунально-складские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12,54</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12,54</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4F57A3" w:rsidRPr="000F19E6" w:rsidRDefault="004F57A3" w:rsidP="00BA1FB3">
            <w:pPr>
              <w:rPr>
                <w:rFonts w:cs="Times New Roman"/>
              </w:rPr>
            </w:pPr>
            <w:r w:rsidRPr="000F19E6">
              <w:rPr>
                <w:rFonts w:cs="Times New Roman"/>
              </w:rPr>
              <w:t xml:space="preserve">Зоны озелененных территорий общего пользования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27,96</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27,96</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4F57A3" w:rsidRPr="000F19E6" w:rsidRDefault="004F57A3" w:rsidP="00BA1FB3">
            <w:pPr>
              <w:rPr>
                <w:rFonts w:cs="Times New Roman"/>
              </w:rPr>
            </w:pPr>
            <w:r w:rsidRPr="000F19E6">
              <w:rPr>
                <w:rFonts w:cs="Times New Roman"/>
              </w:rPr>
              <w:t>Зоны кладбищ</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15,79</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15,79</w:t>
            </w:r>
          </w:p>
        </w:tc>
      </w:tr>
      <w:tr w:rsidR="004F57A3"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F07220">
            <w:pPr>
              <w:pStyle w:val="ab"/>
              <w:numPr>
                <w:ilvl w:val="0"/>
                <w:numId w:val="86"/>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4F57A3" w:rsidRPr="000F19E6" w:rsidRDefault="004F57A3" w:rsidP="00BA1FB3">
            <w:pPr>
              <w:rPr>
                <w:rFonts w:cs="Times New Roman"/>
              </w:rPr>
            </w:pPr>
            <w:r w:rsidRPr="000F19E6">
              <w:rPr>
                <w:rFonts w:cs="Times New Roman"/>
              </w:rPr>
              <w:t>Водные объекты</w:t>
            </w:r>
          </w:p>
        </w:tc>
        <w:tc>
          <w:tcPr>
            <w:tcW w:w="2410"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11,70</w:t>
            </w:r>
          </w:p>
        </w:tc>
        <w:tc>
          <w:tcPr>
            <w:tcW w:w="2201" w:type="dxa"/>
            <w:tcBorders>
              <w:top w:val="single" w:sz="4" w:space="0" w:color="000000"/>
              <w:left w:val="single" w:sz="4" w:space="0" w:color="000000"/>
              <w:bottom w:val="single" w:sz="4" w:space="0" w:color="000000"/>
              <w:right w:val="single" w:sz="4" w:space="0" w:color="000000"/>
            </w:tcBorders>
            <w:vAlign w:val="center"/>
          </w:tcPr>
          <w:p w:rsidR="004F57A3" w:rsidRPr="000F19E6" w:rsidRDefault="004F57A3" w:rsidP="00750B61">
            <w:pPr>
              <w:jc w:val="center"/>
              <w:rPr>
                <w:rFonts w:cs="Times New Roman"/>
              </w:rPr>
            </w:pPr>
            <w:r w:rsidRPr="000F19E6">
              <w:rPr>
                <w:rFonts w:cs="Times New Roman"/>
              </w:rPr>
              <w:t>11,70</w:t>
            </w:r>
          </w:p>
        </w:tc>
      </w:tr>
      <w:tr w:rsidR="009D6908" w:rsidRPr="000F19E6" w:rsidTr="00056061">
        <w:trPr>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hideMark/>
          </w:tcPr>
          <w:p w:rsidR="009D6908" w:rsidRPr="000F19E6" w:rsidRDefault="009D6908"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4F57A3" w:rsidP="00056061">
            <w:pPr>
              <w:jc w:val="center"/>
              <w:rPr>
                <w:rFonts w:cs="Times New Roman"/>
                <w:b/>
              </w:rPr>
            </w:pPr>
            <w:r w:rsidRPr="000F19E6">
              <w:rPr>
                <w:rFonts w:cs="Times New Roman"/>
                <w:b/>
              </w:rPr>
              <w:t>1338,26</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4F57A3" w:rsidP="00D14837">
            <w:pPr>
              <w:jc w:val="center"/>
              <w:rPr>
                <w:rFonts w:cs="Times New Roman"/>
                <w:b/>
              </w:rPr>
            </w:pPr>
            <w:r w:rsidRPr="000F19E6">
              <w:rPr>
                <w:rFonts w:cs="Times New Roman"/>
                <w:b/>
              </w:rPr>
              <w:t>1338,26</w:t>
            </w:r>
          </w:p>
        </w:tc>
      </w:tr>
      <w:tr w:rsidR="009D6908" w:rsidRPr="000F19E6" w:rsidTr="00056061">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D6908" w:rsidRPr="000F19E6" w:rsidRDefault="00B323B5" w:rsidP="00056061">
            <w:pPr>
              <w:widowControl w:val="0"/>
              <w:suppressAutoHyphens/>
              <w:ind w:left="-426" w:firstLine="284"/>
              <w:jc w:val="center"/>
              <w:rPr>
                <w:b/>
              </w:rPr>
            </w:pPr>
            <w:r w:rsidRPr="000F19E6">
              <w:rPr>
                <w:rFonts w:cs="Times New Roman"/>
                <w:b/>
              </w:rPr>
              <w:t>хутор Замельничный</w:t>
            </w:r>
          </w:p>
        </w:tc>
      </w:tr>
      <w:tr w:rsidR="009D6908"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9D6908" w:rsidP="00F07220">
            <w:pPr>
              <w:pStyle w:val="ab"/>
              <w:numPr>
                <w:ilvl w:val="0"/>
                <w:numId w:val="87"/>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9D6908" w:rsidRPr="000F19E6" w:rsidRDefault="009D6908" w:rsidP="000560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6702B9" w:rsidP="00056061">
            <w:pPr>
              <w:jc w:val="center"/>
              <w:rPr>
                <w:rFonts w:cs="Times New Roman"/>
              </w:rPr>
            </w:pPr>
            <w:r w:rsidRPr="000F19E6">
              <w:rPr>
                <w:rFonts w:cs="Times New Roman"/>
              </w:rPr>
              <w:t>50,11</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6702B9" w:rsidP="00056061">
            <w:pPr>
              <w:jc w:val="center"/>
              <w:rPr>
                <w:rFonts w:cs="Times New Roman"/>
              </w:rPr>
            </w:pPr>
            <w:r w:rsidRPr="000F19E6">
              <w:rPr>
                <w:rFonts w:cs="Times New Roman"/>
              </w:rPr>
              <w:t>50,11</w:t>
            </w:r>
          </w:p>
        </w:tc>
      </w:tr>
      <w:tr w:rsidR="009D6908" w:rsidRPr="000F19E6" w:rsidTr="00056061">
        <w:trPr>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9D6908" w:rsidRPr="000F19E6" w:rsidRDefault="009D6908" w:rsidP="00056061">
            <w:pPr>
              <w:widowControl w:val="0"/>
              <w:suppressAutoHyphens/>
              <w:ind w:firstLine="35"/>
              <w:jc w:val="both"/>
              <w:rPr>
                <w:rFonts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6702B9" w:rsidP="00056061">
            <w:pPr>
              <w:jc w:val="center"/>
              <w:rPr>
                <w:rFonts w:cs="Times New Roman"/>
                <w:b/>
              </w:rPr>
            </w:pPr>
            <w:r w:rsidRPr="000F19E6">
              <w:rPr>
                <w:rFonts w:cs="Times New Roman"/>
                <w:b/>
              </w:rPr>
              <w:t>50,11</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6702B9" w:rsidP="00056061">
            <w:pPr>
              <w:jc w:val="center"/>
              <w:rPr>
                <w:rFonts w:cs="Times New Roman"/>
                <w:b/>
              </w:rPr>
            </w:pPr>
            <w:r w:rsidRPr="000F19E6">
              <w:rPr>
                <w:rFonts w:cs="Times New Roman"/>
                <w:b/>
              </w:rPr>
              <w:t>50,11</w:t>
            </w:r>
          </w:p>
        </w:tc>
      </w:tr>
      <w:tr w:rsidR="009D6908" w:rsidRPr="000F19E6" w:rsidTr="00056061">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D6908" w:rsidRPr="000F19E6" w:rsidRDefault="00B323B5" w:rsidP="00056061">
            <w:pPr>
              <w:jc w:val="center"/>
              <w:rPr>
                <w:rFonts w:eastAsia="TimesNewRomanPSMT"/>
                <w:b/>
              </w:rPr>
            </w:pPr>
            <w:r w:rsidRPr="000F19E6">
              <w:rPr>
                <w:rFonts w:cs="Times New Roman"/>
                <w:b/>
              </w:rPr>
              <w:t>рабочий посёлок  Новохопёрский</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636,80</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C6182" w:rsidP="00750B61">
            <w:pPr>
              <w:jc w:val="center"/>
              <w:rPr>
                <w:rFonts w:cs="Times New Roman"/>
              </w:rPr>
            </w:pPr>
            <w:r w:rsidRPr="000F19E6">
              <w:rPr>
                <w:rFonts w:cs="Times New Roman"/>
              </w:rPr>
              <w:t>612,90</w:t>
            </w:r>
          </w:p>
        </w:tc>
      </w:tr>
      <w:tr w:rsidR="003B3C62" w:rsidRPr="000F19E6" w:rsidTr="00BA1FB3">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3B3C62">
            <w:pPr>
              <w:widowControl w:val="0"/>
              <w:suppressAutoHyphens/>
              <w:rPr>
                <w:rFonts w:eastAsia="Lucida Sans Unicode" w:cs="Times New Roman"/>
              </w:rPr>
            </w:pPr>
            <w:r w:rsidRPr="000F19E6">
              <w:rPr>
                <w:rFonts w:cs="Times New Roman"/>
              </w:rPr>
              <w:t>Зоны застройки малоэтажными жилыми домами (до 4 этажей, включая мансардный)</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25,04</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C6182" w:rsidP="00750B61">
            <w:pPr>
              <w:jc w:val="center"/>
              <w:rPr>
                <w:rFonts w:cs="Times New Roman"/>
              </w:rPr>
            </w:pPr>
            <w:r w:rsidRPr="000F19E6">
              <w:rPr>
                <w:rFonts w:cs="Times New Roman"/>
              </w:rPr>
              <w:t>48,24</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C6182" w:rsidP="00750B61">
            <w:pPr>
              <w:jc w:val="center"/>
              <w:rPr>
                <w:rFonts w:cs="Times New Roman"/>
              </w:rPr>
            </w:pPr>
            <w:r w:rsidRPr="000F19E6">
              <w:rPr>
                <w:rFonts w:cs="Times New Roman"/>
              </w:rPr>
              <w:t>21,71</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C6182" w:rsidP="00750B61">
            <w:pPr>
              <w:jc w:val="center"/>
              <w:rPr>
                <w:rFonts w:cs="Times New Roman"/>
              </w:rPr>
            </w:pPr>
            <w:r w:rsidRPr="000F19E6">
              <w:rPr>
                <w:rFonts w:cs="Times New Roman"/>
              </w:rPr>
              <w:t>21,71</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43,65</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43,65</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Зоны инженерной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1,96</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1,96</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98,68</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98,68</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Производственные зоны сельскохозяйственных предприятий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0,49</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0,49</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Коммунально-складские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38,47</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38,47</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 xml:space="preserve">Зоны озелененных территорий общего пользования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1,36</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C6182" w:rsidP="00750B61">
            <w:pPr>
              <w:jc w:val="center"/>
              <w:rPr>
                <w:rFonts w:cs="Times New Roman"/>
              </w:rPr>
            </w:pPr>
            <w:r w:rsidRPr="000F19E6">
              <w:rPr>
                <w:rFonts w:cs="Times New Roman"/>
              </w:rPr>
              <w:t>2,05</w:t>
            </w:r>
          </w:p>
        </w:tc>
      </w:tr>
      <w:tr w:rsidR="003B3C62"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F07220">
            <w:pPr>
              <w:pStyle w:val="ab"/>
              <w:numPr>
                <w:ilvl w:val="0"/>
                <w:numId w:val="88"/>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B3C62" w:rsidRPr="000F19E6" w:rsidRDefault="003B3C62" w:rsidP="003B3C62">
            <w:pPr>
              <w:rPr>
                <w:rFonts w:cs="Times New Roman"/>
              </w:rPr>
            </w:pPr>
            <w:r w:rsidRPr="000F19E6">
              <w:rPr>
                <w:rFonts w:cs="Times New Roman"/>
              </w:rPr>
              <w:t>Зоны кладбищ</w:t>
            </w:r>
          </w:p>
        </w:tc>
        <w:tc>
          <w:tcPr>
            <w:tcW w:w="2410"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4,17</w:t>
            </w:r>
          </w:p>
        </w:tc>
        <w:tc>
          <w:tcPr>
            <w:tcW w:w="2201" w:type="dxa"/>
            <w:tcBorders>
              <w:top w:val="single" w:sz="4" w:space="0" w:color="000000"/>
              <w:left w:val="single" w:sz="4" w:space="0" w:color="000000"/>
              <w:bottom w:val="single" w:sz="4" w:space="0" w:color="000000"/>
              <w:right w:val="single" w:sz="4" w:space="0" w:color="000000"/>
            </w:tcBorders>
            <w:vAlign w:val="center"/>
          </w:tcPr>
          <w:p w:rsidR="003B3C62" w:rsidRPr="000F19E6" w:rsidRDefault="003B3C62" w:rsidP="00750B61">
            <w:pPr>
              <w:jc w:val="center"/>
              <w:rPr>
                <w:rFonts w:cs="Times New Roman"/>
              </w:rPr>
            </w:pPr>
            <w:r w:rsidRPr="000F19E6">
              <w:rPr>
                <w:rFonts w:cs="Times New Roman"/>
              </w:rPr>
              <w:t>4,17</w:t>
            </w:r>
          </w:p>
        </w:tc>
      </w:tr>
      <w:tr w:rsidR="009D6908" w:rsidRPr="000F19E6" w:rsidTr="00056061">
        <w:trPr>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hideMark/>
          </w:tcPr>
          <w:p w:rsidR="009D6908" w:rsidRPr="000F19E6" w:rsidRDefault="009D6908"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6702B9" w:rsidP="00056061">
            <w:pPr>
              <w:jc w:val="center"/>
              <w:rPr>
                <w:rFonts w:cs="Times New Roman"/>
                <w:b/>
              </w:rPr>
            </w:pPr>
            <w:r w:rsidRPr="000F19E6">
              <w:rPr>
                <w:rFonts w:cs="Times New Roman"/>
                <w:b/>
              </w:rPr>
              <w:t>872,34</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6702B9" w:rsidP="00056061">
            <w:pPr>
              <w:jc w:val="center"/>
              <w:rPr>
                <w:rFonts w:cs="Times New Roman"/>
                <w:b/>
              </w:rPr>
            </w:pPr>
            <w:r w:rsidRPr="000F19E6">
              <w:rPr>
                <w:rFonts w:cs="Times New Roman"/>
                <w:b/>
              </w:rPr>
              <w:t>872,34</w:t>
            </w:r>
          </w:p>
        </w:tc>
      </w:tr>
      <w:tr w:rsidR="009D6908" w:rsidRPr="000F19E6" w:rsidTr="00056061">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D6908" w:rsidRPr="000F19E6" w:rsidRDefault="00BB7E5A" w:rsidP="00056061">
            <w:pPr>
              <w:widowControl w:val="0"/>
              <w:suppressAutoHyphens/>
              <w:ind w:left="-426" w:firstLine="284"/>
              <w:jc w:val="center"/>
              <w:rPr>
                <w:b/>
              </w:rPr>
            </w:pPr>
            <w:r w:rsidRPr="000F19E6">
              <w:rPr>
                <w:rFonts w:cs="Times New Roman"/>
                <w:b/>
              </w:rPr>
              <w:t>село Алфёровка</w:t>
            </w:r>
          </w:p>
        </w:tc>
      </w:tr>
      <w:tr w:rsidR="003252DE"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F07220">
            <w:pPr>
              <w:pStyle w:val="ab"/>
              <w:numPr>
                <w:ilvl w:val="0"/>
                <w:numId w:val="8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3252DE" w:rsidRPr="000F19E6" w:rsidRDefault="003252DE" w:rsidP="00750B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highlight w:val="yellow"/>
              </w:rPr>
            </w:pPr>
            <w:r w:rsidRPr="000F19E6">
              <w:rPr>
                <w:rFonts w:cs="Times New Roman"/>
              </w:rPr>
              <w:t>279,15</w:t>
            </w:r>
          </w:p>
        </w:tc>
        <w:tc>
          <w:tcPr>
            <w:tcW w:w="2201"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highlight w:val="yellow"/>
              </w:rPr>
            </w:pPr>
            <w:r w:rsidRPr="000F19E6">
              <w:rPr>
                <w:rFonts w:cs="Times New Roman"/>
              </w:rPr>
              <w:t>279,15</w:t>
            </w:r>
          </w:p>
        </w:tc>
      </w:tr>
      <w:tr w:rsidR="003252DE" w:rsidRPr="000F19E6" w:rsidTr="00BA1FB3">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F07220">
            <w:pPr>
              <w:pStyle w:val="ab"/>
              <w:numPr>
                <w:ilvl w:val="0"/>
                <w:numId w:val="8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252DE" w:rsidRPr="000F19E6" w:rsidRDefault="003252DE" w:rsidP="00750B61">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4,58</w:t>
            </w:r>
          </w:p>
        </w:tc>
        <w:tc>
          <w:tcPr>
            <w:tcW w:w="2201"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4,58</w:t>
            </w:r>
          </w:p>
        </w:tc>
      </w:tr>
      <w:tr w:rsidR="003252DE"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F07220">
            <w:pPr>
              <w:pStyle w:val="ab"/>
              <w:numPr>
                <w:ilvl w:val="0"/>
                <w:numId w:val="8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3252DE" w:rsidRPr="000F19E6" w:rsidRDefault="003252DE" w:rsidP="00750B61">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3,67</w:t>
            </w:r>
          </w:p>
        </w:tc>
        <w:tc>
          <w:tcPr>
            <w:tcW w:w="2201"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3,67</w:t>
            </w:r>
          </w:p>
        </w:tc>
      </w:tr>
      <w:tr w:rsidR="003252DE"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F07220">
            <w:pPr>
              <w:pStyle w:val="ab"/>
              <w:numPr>
                <w:ilvl w:val="0"/>
                <w:numId w:val="8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252DE" w:rsidRPr="000F19E6" w:rsidRDefault="003252DE" w:rsidP="00750B61">
            <w:pPr>
              <w:rPr>
                <w:rFonts w:cs="Times New Roman"/>
              </w:rPr>
            </w:pPr>
            <w:r w:rsidRPr="000F19E6">
              <w:rPr>
                <w:rFonts w:cs="Times New Roman"/>
              </w:rPr>
              <w:t>Производственные зоны сельскохозяйственных предприятий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3,64</w:t>
            </w:r>
          </w:p>
        </w:tc>
        <w:tc>
          <w:tcPr>
            <w:tcW w:w="2201"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3,64</w:t>
            </w:r>
          </w:p>
        </w:tc>
      </w:tr>
      <w:tr w:rsidR="003252DE" w:rsidRPr="000F19E6" w:rsidTr="00056061">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F07220">
            <w:pPr>
              <w:pStyle w:val="ab"/>
              <w:numPr>
                <w:ilvl w:val="0"/>
                <w:numId w:val="8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hideMark/>
          </w:tcPr>
          <w:p w:rsidR="003252DE" w:rsidRPr="000F19E6" w:rsidRDefault="003252DE" w:rsidP="00750B61">
            <w:pPr>
              <w:rPr>
                <w:rFonts w:cs="Times New Roman"/>
              </w:rPr>
            </w:pPr>
            <w:r w:rsidRPr="000F19E6">
              <w:rPr>
                <w:rFonts w:cs="Times New Roman"/>
              </w:rPr>
              <w:t xml:space="preserve">Зоны озелененных территорий общего пользования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2,86</w:t>
            </w:r>
          </w:p>
        </w:tc>
        <w:tc>
          <w:tcPr>
            <w:tcW w:w="2201" w:type="dxa"/>
            <w:tcBorders>
              <w:top w:val="single" w:sz="4" w:space="0" w:color="000000"/>
              <w:left w:val="single" w:sz="4" w:space="0" w:color="000000"/>
              <w:bottom w:val="single" w:sz="4" w:space="0" w:color="000000"/>
              <w:right w:val="single" w:sz="4" w:space="0" w:color="000000"/>
            </w:tcBorders>
            <w:vAlign w:val="center"/>
          </w:tcPr>
          <w:p w:rsidR="003252DE" w:rsidRPr="000F19E6" w:rsidRDefault="003252DE" w:rsidP="00750B61">
            <w:pPr>
              <w:jc w:val="center"/>
              <w:rPr>
                <w:rFonts w:cs="Times New Roman"/>
              </w:rPr>
            </w:pPr>
            <w:r w:rsidRPr="000F19E6">
              <w:rPr>
                <w:rFonts w:cs="Times New Roman"/>
              </w:rPr>
              <w:t>2,86</w:t>
            </w:r>
          </w:p>
        </w:tc>
      </w:tr>
      <w:tr w:rsidR="009D6908"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hideMark/>
          </w:tcPr>
          <w:p w:rsidR="009D6908" w:rsidRPr="000F19E6" w:rsidRDefault="009D6908"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3252DE" w:rsidP="00056061">
            <w:pPr>
              <w:jc w:val="center"/>
              <w:rPr>
                <w:rFonts w:cs="Times New Roman"/>
                <w:b/>
              </w:rPr>
            </w:pPr>
            <w:r w:rsidRPr="000F19E6">
              <w:rPr>
                <w:rFonts w:cs="Times New Roman"/>
                <w:b/>
              </w:rPr>
              <w:t>293,89</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3252DE" w:rsidP="00056061">
            <w:pPr>
              <w:jc w:val="center"/>
              <w:rPr>
                <w:rFonts w:cs="Times New Roman"/>
                <w:b/>
              </w:rPr>
            </w:pPr>
            <w:r w:rsidRPr="000F19E6">
              <w:rPr>
                <w:rFonts w:cs="Times New Roman"/>
                <w:b/>
              </w:rPr>
              <w:t>293,89</w:t>
            </w:r>
          </w:p>
        </w:tc>
      </w:tr>
      <w:tr w:rsidR="009D6908" w:rsidRPr="000F19E6" w:rsidTr="00056061">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D6908" w:rsidRPr="000F19E6" w:rsidRDefault="00BB7E5A" w:rsidP="00056061">
            <w:pPr>
              <w:widowControl w:val="0"/>
              <w:suppressAutoHyphens/>
              <w:ind w:left="-426" w:firstLine="284"/>
              <w:jc w:val="center"/>
              <w:rPr>
                <w:b/>
              </w:rPr>
            </w:pPr>
            <w:r w:rsidRPr="000F19E6">
              <w:rPr>
                <w:rFonts w:cs="Times New Roman"/>
                <w:b/>
              </w:rPr>
              <w:t>посёлок Калиново</w:t>
            </w:r>
          </w:p>
        </w:tc>
      </w:tr>
      <w:tr w:rsidR="00C140D5"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C140D5" w:rsidRPr="000F19E6" w:rsidRDefault="00C140D5" w:rsidP="00F07220">
            <w:pPr>
              <w:pStyle w:val="ab"/>
              <w:numPr>
                <w:ilvl w:val="0"/>
                <w:numId w:val="90"/>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C140D5" w:rsidRPr="000F19E6" w:rsidRDefault="00C140D5" w:rsidP="00FB4A4F">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C140D5" w:rsidRPr="000F19E6" w:rsidRDefault="003C4B89" w:rsidP="00FB4A4F">
            <w:pPr>
              <w:jc w:val="center"/>
              <w:rPr>
                <w:rFonts w:cs="Times New Roman"/>
              </w:rPr>
            </w:pPr>
            <w:r w:rsidRPr="000F19E6">
              <w:rPr>
                <w:rFonts w:cs="Times New Roman"/>
              </w:rPr>
              <w:t>9,91</w:t>
            </w:r>
          </w:p>
        </w:tc>
        <w:tc>
          <w:tcPr>
            <w:tcW w:w="2201" w:type="dxa"/>
            <w:tcBorders>
              <w:top w:val="single" w:sz="4" w:space="0" w:color="000000"/>
              <w:left w:val="single" w:sz="4" w:space="0" w:color="000000"/>
              <w:bottom w:val="single" w:sz="4" w:space="0" w:color="000000"/>
              <w:right w:val="single" w:sz="4" w:space="0" w:color="000000"/>
            </w:tcBorders>
            <w:vAlign w:val="center"/>
          </w:tcPr>
          <w:p w:rsidR="00C140D5" w:rsidRPr="000F19E6" w:rsidRDefault="003C4B89" w:rsidP="00056061">
            <w:pPr>
              <w:jc w:val="center"/>
              <w:rPr>
                <w:rFonts w:cs="Times New Roman"/>
              </w:rPr>
            </w:pPr>
            <w:r w:rsidRPr="000F19E6">
              <w:rPr>
                <w:rFonts w:cs="Times New Roman"/>
              </w:rPr>
              <w:t>12,66</w:t>
            </w:r>
          </w:p>
        </w:tc>
      </w:tr>
      <w:tr w:rsidR="009D6908"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hideMark/>
          </w:tcPr>
          <w:p w:rsidR="009D6908" w:rsidRPr="000F19E6" w:rsidRDefault="009D6908" w:rsidP="00056061">
            <w:pPr>
              <w:widowControl w:val="0"/>
              <w:suppressAutoHyphens/>
              <w:ind w:left="-142" w:firstLine="142"/>
              <w:rPr>
                <w:rFonts w:eastAsia="Lucida Sans Unicode" w:cs="Times New Roman"/>
                <w:b/>
              </w:rPr>
            </w:pPr>
            <w:r w:rsidRPr="000F19E6">
              <w:rPr>
                <w:rFonts w:cs="Times New Roman"/>
                <w:b/>
              </w:rPr>
              <w:lastRenderedPageBreak/>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3C4B89" w:rsidP="00056061">
            <w:pPr>
              <w:jc w:val="center"/>
              <w:rPr>
                <w:rFonts w:cs="Times New Roman"/>
                <w:b/>
              </w:rPr>
            </w:pPr>
            <w:r w:rsidRPr="000F19E6">
              <w:rPr>
                <w:rFonts w:cs="Times New Roman"/>
                <w:b/>
              </w:rPr>
              <w:t>9,91</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3C4B89" w:rsidP="00056061">
            <w:pPr>
              <w:jc w:val="center"/>
              <w:rPr>
                <w:rFonts w:cs="Times New Roman"/>
                <w:b/>
              </w:rPr>
            </w:pPr>
            <w:r w:rsidRPr="000F19E6">
              <w:rPr>
                <w:rFonts w:cs="Times New Roman"/>
                <w:b/>
              </w:rPr>
              <w:t>12,66</w:t>
            </w:r>
          </w:p>
        </w:tc>
      </w:tr>
      <w:tr w:rsidR="009D6908" w:rsidRPr="000F19E6" w:rsidTr="00056061">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D6908" w:rsidRPr="000F19E6" w:rsidRDefault="00BB7E5A" w:rsidP="00056061">
            <w:pPr>
              <w:widowControl w:val="0"/>
              <w:suppressAutoHyphens/>
              <w:ind w:left="-426" w:firstLine="284"/>
              <w:jc w:val="center"/>
              <w:rPr>
                <w:b/>
              </w:rPr>
            </w:pPr>
            <w:r w:rsidRPr="000F19E6">
              <w:rPr>
                <w:rFonts w:cs="Times New Roman"/>
                <w:b/>
              </w:rPr>
              <w:t>село Каменка – Садовка</w:t>
            </w:r>
          </w:p>
        </w:tc>
      </w:tr>
      <w:tr w:rsidR="009E62FF"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295,39</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295,39</w:t>
            </w:r>
          </w:p>
        </w:tc>
      </w:tr>
      <w:tr w:rsidR="009E62FF"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1,79</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1,79</w:t>
            </w:r>
          </w:p>
        </w:tc>
      </w:tr>
      <w:tr w:rsidR="009E62FF"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2,35</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2,35</w:t>
            </w:r>
          </w:p>
        </w:tc>
      </w:tr>
      <w:tr w:rsidR="009E62FF"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2,21</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2,21</w:t>
            </w:r>
          </w:p>
        </w:tc>
      </w:tr>
      <w:tr w:rsidR="009E62FF"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Производственные зоны сельскохозяйственных предприятий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3,61</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3,61</w:t>
            </w:r>
          </w:p>
        </w:tc>
      </w:tr>
      <w:tr w:rsidR="009E62FF"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 xml:space="preserve">Зоны озелененных территорий общего пользования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2,22</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2,22</w:t>
            </w:r>
          </w:p>
        </w:tc>
      </w:tr>
      <w:tr w:rsidR="009E62FF"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F07220">
            <w:pPr>
              <w:pStyle w:val="ab"/>
              <w:numPr>
                <w:ilvl w:val="0"/>
                <w:numId w:val="91"/>
              </w:numPr>
              <w:ind w:right="-109"/>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E62FF" w:rsidRPr="000F19E6" w:rsidRDefault="009E62FF" w:rsidP="00750B61">
            <w:pPr>
              <w:rPr>
                <w:rFonts w:cs="Times New Roman"/>
              </w:rPr>
            </w:pPr>
            <w:r w:rsidRPr="000F19E6">
              <w:rPr>
                <w:rFonts w:cs="Times New Roman"/>
              </w:rPr>
              <w:t>Зоны кладбищ</w:t>
            </w:r>
          </w:p>
        </w:tc>
        <w:tc>
          <w:tcPr>
            <w:tcW w:w="2410"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1,31</w:t>
            </w:r>
          </w:p>
        </w:tc>
        <w:tc>
          <w:tcPr>
            <w:tcW w:w="2201" w:type="dxa"/>
            <w:tcBorders>
              <w:top w:val="single" w:sz="4" w:space="0" w:color="000000"/>
              <w:left w:val="single" w:sz="4" w:space="0" w:color="000000"/>
              <w:bottom w:val="single" w:sz="4" w:space="0" w:color="000000"/>
              <w:right w:val="single" w:sz="4" w:space="0" w:color="000000"/>
            </w:tcBorders>
            <w:vAlign w:val="center"/>
          </w:tcPr>
          <w:p w:rsidR="009E62FF" w:rsidRPr="000F19E6" w:rsidRDefault="009E62FF" w:rsidP="00750B61">
            <w:pPr>
              <w:jc w:val="center"/>
              <w:rPr>
                <w:rFonts w:cs="Times New Roman"/>
              </w:rPr>
            </w:pPr>
            <w:r w:rsidRPr="000F19E6">
              <w:rPr>
                <w:rFonts w:cs="Times New Roman"/>
              </w:rPr>
              <w:t>1,31</w:t>
            </w:r>
          </w:p>
        </w:tc>
      </w:tr>
      <w:tr w:rsidR="009D6908"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9D6908" w:rsidRPr="000F19E6" w:rsidRDefault="009D6908"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9E62FF" w:rsidP="00056061">
            <w:pPr>
              <w:jc w:val="center"/>
              <w:rPr>
                <w:rFonts w:cs="Times New Roman"/>
                <w:b/>
              </w:rPr>
            </w:pPr>
            <w:r w:rsidRPr="000F19E6">
              <w:rPr>
                <w:rFonts w:cs="Times New Roman"/>
                <w:b/>
              </w:rPr>
              <w:t>308,88</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9E62FF" w:rsidP="00056061">
            <w:pPr>
              <w:jc w:val="center"/>
              <w:rPr>
                <w:rFonts w:cs="Times New Roman"/>
                <w:b/>
              </w:rPr>
            </w:pPr>
            <w:r w:rsidRPr="000F19E6">
              <w:rPr>
                <w:rFonts w:cs="Times New Roman"/>
                <w:b/>
              </w:rPr>
              <w:t>308,88</w:t>
            </w:r>
          </w:p>
        </w:tc>
      </w:tr>
      <w:tr w:rsidR="009D6908" w:rsidRPr="000F19E6" w:rsidTr="00056061">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D6908" w:rsidRPr="000F19E6" w:rsidRDefault="00BB7E5A" w:rsidP="00056061">
            <w:pPr>
              <w:widowControl w:val="0"/>
              <w:suppressAutoHyphens/>
              <w:ind w:left="-426" w:firstLine="284"/>
              <w:jc w:val="center"/>
              <w:rPr>
                <w:b/>
              </w:rPr>
            </w:pPr>
            <w:r w:rsidRPr="000F19E6">
              <w:rPr>
                <w:rFonts w:cs="Times New Roman"/>
                <w:b/>
              </w:rPr>
              <w:t>посёлок Большевик</w:t>
            </w:r>
          </w:p>
        </w:tc>
      </w:tr>
      <w:tr w:rsidR="00262E06"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F07220">
            <w:pPr>
              <w:pStyle w:val="ab"/>
              <w:numPr>
                <w:ilvl w:val="0"/>
                <w:numId w:val="92"/>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262E06" w:rsidRPr="000F19E6" w:rsidRDefault="00262E06" w:rsidP="00750B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750B61">
            <w:pPr>
              <w:jc w:val="center"/>
              <w:rPr>
                <w:rFonts w:cs="Times New Roman"/>
              </w:rPr>
            </w:pPr>
            <w:r w:rsidRPr="000F19E6">
              <w:rPr>
                <w:rFonts w:cs="Times New Roman"/>
              </w:rPr>
              <w:t>46,87</w:t>
            </w:r>
          </w:p>
        </w:tc>
        <w:tc>
          <w:tcPr>
            <w:tcW w:w="2201"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750B61">
            <w:pPr>
              <w:jc w:val="center"/>
              <w:rPr>
                <w:rFonts w:cs="Times New Roman"/>
              </w:rPr>
            </w:pPr>
            <w:r w:rsidRPr="000F19E6">
              <w:rPr>
                <w:rFonts w:cs="Times New Roman"/>
              </w:rPr>
              <w:t>46,87</w:t>
            </w:r>
          </w:p>
        </w:tc>
      </w:tr>
      <w:tr w:rsidR="00262E06"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F07220">
            <w:pPr>
              <w:pStyle w:val="ab"/>
              <w:numPr>
                <w:ilvl w:val="0"/>
                <w:numId w:val="92"/>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262E06" w:rsidRPr="000F19E6" w:rsidRDefault="00262E06" w:rsidP="00750B61">
            <w:pPr>
              <w:rPr>
                <w:rFonts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750B61">
            <w:pPr>
              <w:jc w:val="center"/>
              <w:rPr>
                <w:rFonts w:cs="Times New Roman"/>
              </w:rPr>
            </w:pPr>
            <w:r w:rsidRPr="000F19E6">
              <w:rPr>
                <w:rFonts w:cs="Times New Roman"/>
              </w:rPr>
              <w:t>14,04</w:t>
            </w:r>
          </w:p>
        </w:tc>
        <w:tc>
          <w:tcPr>
            <w:tcW w:w="2201"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750B61">
            <w:pPr>
              <w:jc w:val="center"/>
              <w:rPr>
                <w:rFonts w:cs="Times New Roman"/>
              </w:rPr>
            </w:pPr>
            <w:r w:rsidRPr="000F19E6">
              <w:rPr>
                <w:rFonts w:cs="Times New Roman"/>
              </w:rPr>
              <w:t>14,04</w:t>
            </w:r>
          </w:p>
        </w:tc>
      </w:tr>
      <w:tr w:rsidR="00262E06"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F07220">
            <w:pPr>
              <w:pStyle w:val="ab"/>
              <w:numPr>
                <w:ilvl w:val="0"/>
                <w:numId w:val="92"/>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262E06" w:rsidRPr="000F19E6" w:rsidRDefault="00262E06" w:rsidP="00750B61">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750B61">
            <w:pPr>
              <w:jc w:val="center"/>
              <w:rPr>
                <w:rFonts w:cs="Times New Roman"/>
              </w:rPr>
            </w:pPr>
            <w:r w:rsidRPr="000F19E6">
              <w:rPr>
                <w:rFonts w:cs="Times New Roman"/>
              </w:rPr>
              <w:t>1,04</w:t>
            </w:r>
          </w:p>
        </w:tc>
        <w:tc>
          <w:tcPr>
            <w:tcW w:w="2201" w:type="dxa"/>
            <w:tcBorders>
              <w:top w:val="single" w:sz="4" w:space="0" w:color="000000"/>
              <w:left w:val="single" w:sz="4" w:space="0" w:color="000000"/>
              <w:bottom w:val="single" w:sz="4" w:space="0" w:color="000000"/>
              <w:right w:val="single" w:sz="4" w:space="0" w:color="000000"/>
            </w:tcBorders>
            <w:vAlign w:val="center"/>
          </w:tcPr>
          <w:p w:rsidR="00262E06" w:rsidRPr="000F19E6" w:rsidRDefault="00262E06" w:rsidP="00750B61">
            <w:pPr>
              <w:jc w:val="center"/>
              <w:rPr>
                <w:rFonts w:cs="Times New Roman"/>
              </w:rPr>
            </w:pPr>
            <w:r w:rsidRPr="000F19E6">
              <w:rPr>
                <w:rFonts w:cs="Times New Roman"/>
              </w:rPr>
              <w:t>1,04</w:t>
            </w:r>
          </w:p>
        </w:tc>
      </w:tr>
      <w:tr w:rsidR="009D6908"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9D6908" w:rsidRPr="000F19E6" w:rsidRDefault="009D6908"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262E06" w:rsidP="00056061">
            <w:pPr>
              <w:jc w:val="center"/>
              <w:rPr>
                <w:rFonts w:cs="Times New Roman"/>
                <w:b/>
              </w:rPr>
            </w:pPr>
            <w:r w:rsidRPr="000F19E6">
              <w:rPr>
                <w:rFonts w:cs="Times New Roman"/>
                <w:b/>
              </w:rPr>
              <w:t>61,94</w:t>
            </w:r>
          </w:p>
        </w:tc>
        <w:tc>
          <w:tcPr>
            <w:tcW w:w="2201" w:type="dxa"/>
            <w:tcBorders>
              <w:top w:val="single" w:sz="4" w:space="0" w:color="000000"/>
              <w:left w:val="single" w:sz="4" w:space="0" w:color="000000"/>
              <w:bottom w:val="single" w:sz="4" w:space="0" w:color="000000"/>
              <w:right w:val="single" w:sz="4" w:space="0" w:color="000000"/>
            </w:tcBorders>
            <w:vAlign w:val="center"/>
          </w:tcPr>
          <w:p w:rsidR="009D6908" w:rsidRPr="000F19E6" w:rsidRDefault="00262E06" w:rsidP="00056061">
            <w:pPr>
              <w:jc w:val="center"/>
              <w:rPr>
                <w:rFonts w:cs="Times New Roman"/>
                <w:b/>
              </w:rPr>
            </w:pPr>
            <w:r w:rsidRPr="000F19E6">
              <w:rPr>
                <w:rFonts w:cs="Times New Roman"/>
                <w:b/>
              </w:rPr>
              <w:t>61,94</w:t>
            </w:r>
          </w:p>
        </w:tc>
      </w:tr>
      <w:tr w:rsidR="00B24B35" w:rsidRPr="000F19E6" w:rsidTr="00056061">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4B35" w:rsidRPr="000F19E6" w:rsidRDefault="00BB7E5A" w:rsidP="00056061">
            <w:pPr>
              <w:widowControl w:val="0"/>
              <w:suppressAutoHyphens/>
              <w:ind w:left="-426" w:firstLine="284"/>
              <w:jc w:val="center"/>
              <w:rPr>
                <w:b/>
              </w:rPr>
            </w:pPr>
            <w:r w:rsidRPr="000F19E6">
              <w:rPr>
                <w:rFonts w:cs="Times New Roman"/>
                <w:b/>
              </w:rPr>
              <w:t>посёлок Плаутино</w:t>
            </w:r>
          </w:p>
        </w:tc>
      </w:tr>
      <w:tr w:rsidR="005E06E1"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5E06E1" w:rsidRPr="000F19E6" w:rsidRDefault="005E06E1" w:rsidP="00F07220">
            <w:pPr>
              <w:pStyle w:val="ab"/>
              <w:numPr>
                <w:ilvl w:val="0"/>
                <w:numId w:val="93"/>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5E06E1" w:rsidRPr="000F19E6" w:rsidRDefault="005E06E1" w:rsidP="000560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5E06E1" w:rsidRPr="000F19E6" w:rsidRDefault="00163389" w:rsidP="00FB4A4F">
            <w:pPr>
              <w:jc w:val="center"/>
              <w:rPr>
                <w:rFonts w:cs="Times New Roman"/>
              </w:rPr>
            </w:pPr>
            <w:r w:rsidRPr="000F19E6">
              <w:rPr>
                <w:rFonts w:cs="Times New Roman"/>
              </w:rPr>
              <w:t>9,28</w:t>
            </w:r>
          </w:p>
        </w:tc>
        <w:tc>
          <w:tcPr>
            <w:tcW w:w="2201" w:type="dxa"/>
            <w:tcBorders>
              <w:top w:val="single" w:sz="4" w:space="0" w:color="000000"/>
              <w:left w:val="single" w:sz="4" w:space="0" w:color="000000"/>
              <w:bottom w:val="single" w:sz="4" w:space="0" w:color="000000"/>
              <w:right w:val="single" w:sz="4" w:space="0" w:color="000000"/>
            </w:tcBorders>
            <w:vAlign w:val="center"/>
          </w:tcPr>
          <w:p w:rsidR="005E06E1" w:rsidRPr="000F19E6" w:rsidRDefault="00163389" w:rsidP="007B2469">
            <w:pPr>
              <w:jc w:val="center"/>
              <w:rPr>
                <w:rFonts w:cs="Times New Roman"/>
              </w:rPr>
            </w:pPr>
            <w:r w:rsidRPr="000F19E6">
              <w:rPr>
                <w:rFonts w:cs="Times New Roman"/>
              </w:rPr>
              <w:t>9,28</w:t>
            </w:r>
          </w:p>
        </w:tc>
      </w:tr>
      <w:tr w:rsidR="00B24B35"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B24B35" w:rsidRPr="000F19E6" w:rsidRDefault="00B24B35"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B24B35" w:rsidRPr="000F19E6" w:rsidRDefault="00163389" w:rsidP="00056061">
            <w:pPr>
              <w:jc w:val="center"/>
              <w:rPr>
                <w:rFonts w:cs="Times New Roman"/>
                <w:b/>
              </w:rPr>
            </w:pPr>
            <w:r w:rsidRPr="000F19E6">
              <w:rPr>
                <w:rFonts w:cs="Times New Roman"/>
                <w:b/>
              </w:rPr>
              <w:t>9,28</w:t>
            </w:r>
          </w:p>
        </w:tc>
        <w:tc>
          <w:tcPr>
            <w:tcW w:w="2201" w:type="dxa"/>
            <w:tcBorders>
              <w:top w:val="single" w:sz="4" w:space="0" w:color="000000"/>
              <w:left w:val="single" w:sz="4" w:space="0" w:color="000000"/>
              <w:bottom w:val="single" w:sz="4" w:space="0" w:color="000000"/>
              <w:right w:val="single" w:sz="4" w:space="0" w:color="000000"/>
            </w:tcBorders>
            <w:vAlign w:val="center"/>
          </w:tcPr>
          <w:p w:rsidR="00B24B35" w:rsidRPr="000F19E6" w:rsidRDefault="00163389" w:rsidP="00056061">
            <w:pPr>
              <w:jc w:val="center"/>
              <w:rPr>
                <w:rFonts w:cs="Times New Roman"/>
                <w:b/>
              </w:rPr>
            </w:pPr>
            <w:r w:rsidRPr="000F19E6">
              <w:rPr>
                <w:rFonts w:cs="Times New Roman"/>
                <w:b/>
              </w:rPr>
              <w:t>9,28</w:t>
            </w:r>
          </w:p>
        </w:tc>
      </w:tr>
      <w:tr w:rsidR="00B24B35" w:rsidRPr="000F19E6" w:rsidTr="00056061">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4B35" w:rsidRPr="000F19E6" w:rsidRDefault="00007C94" w:rsidP="00056061">
            <w:pPr>
              <w:widowControl w:val="0"/>
              <w:suppressAutoHyphens/>
              <w:ind w:left="-426" w:firstLine="284"/>
              <w:jc w:val="center"/>
              <w:rPr>
                <w:b/>
              </w:rPr>
            </w:pPr>
            <w:r w:rsidRPr="000F19E6">
              <w:rPr>
                <w:rFonts w:cs="Times New Roman"/>
                <w:b/>
              </w:rPr>
              <w:t>посёлок Половцево</w:t>
            </w:r>
          </w:p>
        </w:tc>
      </w:tr>
      <w:tr w:rsidR="003C7AA2"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F07220">
            <w:pPr>
              <w:pStyle w:val="ab"/>
              <w:numPr>
                <w:ilvl w:val="0"/>
                <w:numId w:val="9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C7AA2" w:rsidRPr="000F19E6" w:rsidRDefault="003C7AA2" w:rsidP="00750B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136,26</w:t>
            </w:r>
          </w:p>
        </w:tc>
        <w:tc>
          <w:tcPr>
            <w:tcW w:w="2201"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136,26</w:t>
            </w:r>
          </w:p>
        </w:tc>
      </w:tr>
      <w:tr w:rsidR="003C7AA2"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F07220">
            <w:pPr>
              <w:pStyle w:val="ab"/>
              <w:numPr>
                <w:ilvl w:val="0"/>
                <w:numId w:val="9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C7AA2" w:rsidRPr="000F19E6" w:rsidRDefault="003C7AA2" w:rsidP="00750B61">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1,53</w:t>
            </w:r>
          </w:p>
        </w:tc>
        <w:tc>
          <w:tcPr>
            <w:tcW w:w="2201"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1,53</w:t>
            </w:r>
          </w:p>
        </w:tc>
      </w:tr>
      <w:tr w:rsidR="003C7AA2"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F07220">
            <w:pPr>
              <w:pStyle w:val="ab"/>
              <w:numPr>
                <w:ilvl w:val="0"/>
                <w:numId w:val="9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C7AA2" w:rsidRPr="000F19E6" w:rsidRDefault="003C7AA2" w:rsidP="00750B61">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4,82</w:t>
            </w:r>
          </w:p>
        </w:tc>
        <w:tc>
          <w:tcPr>
            <w:tcW w:w="2201"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4,82</w:t>
            </w:r>
          </w:p>
        </w:tc>
      </w:tr>
      <w:tr w:rsidR="003C7AA2"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F07220">
            <w:pPr>
              <w:pStyle w:val="ab"/>
              <w:numPr>
                <w:ilvl w:val="0"/>
                <w:numId w:val="9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C7AA2" w:rsidRPr="000F19E6" w:rsidRDefault="003C7AA2" w:rsidP="00750B61">
            <w:pPr>
              <w:rPr>
                <w:rFonts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27,70</w:t>
            </w:r>
          </w:p>
        </w:tc>
        <w:tc>
          <w:tcPr>
            <w:tcW w:w="2201"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27,70</w:t>
            </w:r>
          </w:p>
        </w:tc>
      </w:tr>
      <w:tr w:rsidR="003C7AA2" w:rsidRPr="000F19E6" w:rsidTr="00056061">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F07220">
            <w:pPr>
              <w:pStyle w:val="ab"/>
              <w:numPr>
                <w:ilvl w:val="0"/>
                <w:numId w:val="9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C7AA2" w:rsidRPr="000F19E6" w:rsidRDefault="003C7AA2" w:rsidP="00750B61">
            <w:pPr>
              <w:rPr>
                <w:rFonts w:cs="Times New Roman"/>
              </w:rPr>
            </w:pPr>
            <w:r w:rsidRPr="000F19E6">
              <w:rPr>
                <w:rFonts w:cs="Times New Roman"/>
              </w:rPr>
              <w:t>Производственные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9,00</w:t>
            </w:r>
          </w:p>
        </w:tc>
        <w:tc>
          <w:tcPr>
            <w:tcW w:w="2201" w:type="dxa"/>
            <w:tcBorders>
              <w:top w:val="single" w:sz="4" w:space="0" w:color="000000"/>
              <w:left w:val="single" w:sz="4" w:space="0" w:color="000000"/>
              <w:bottom w:val="single" w:sz="4" w:space="0" w:color="000000"/>
              <w:right w:val="single" w:sz="4" w:space="0" w:color="000000"/>
            </w:tcBorders>
            <w:vAlign w:val="center"/>
          </w:tcPr>
          <w:p w:rsidR="003C7AA2" w:rsidRPr="000F19E6" w:rsidRDefault="003C7AA2" w:rsidP="00750B61">
            <w:pPr>
              <w:jc w:val="center"/>
              <w:rPr>
                <w:rFonts w:cs="Times New Roman"/>
              </w:rPr>
            </w:pPr>
            <w:r w:rsidRPr="000F19E6">
              <w:rPr>
                <w:rFonts w:cs="Times New Roman"/>
              </w:rPr>
              <w:t>9,00</w:t>
            </w:r>
          </w:p>
        </w:tc>
      </w:tr>
      <w:tr w:rsidR="00B24B35"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B24B35" w:rsidRPr="000F19E6" w:rsidRDefault="00B24B35" w:rsidP="00056061">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B24B35" w:rsidRPr="000F19E6" w:rsidRDefault="003C7AA2" w:rsidP="00056061">
            <w:pPr>
              <w:jc w:val="center"/>
              <w:rPr>
                <w:rFonts w:cs="Times New Roman"/>
                <w:b/>
              </w:rPr>
            </w:pPr>
            <w:r w:rsidRPr="000F19E6">
              <w:rPr>
                <w:rFonts w:cs="Times New Roman"/>
                <w:b/>
              </w:rPr>
              <w:t>33,43</w:t>
            </w:r>
          </w:p>
        </w:tc>
        <w:tc>
          <w:tcPr>
            <w:tcW w:w="2201" w:type="dxa"/>
            <w:tcBorders>
              <w:top w:val="single" w:sz="4" w:space="0" w:color="000000"/>
              <w:left w:val="single" w:sz="4" w:space="0" w:color="000000"/>
              <w:bottom w:val="single" w:sz="4" w:space="0" w:color="000000"/>
              <w:right w:val="single" w:sz="4" w:space="0" w:color="000000"/>
            </w:tcBorders>
            <w:vAlign w:val="center"/>
          </w:tcPr>
          <w:p w:rsidR="00B24B35" w:rsidRPr="000F19E6" w:rsidRDefault="003C7AA2" w:rsidP="00056061">
            <w:pPr>
              <w:jc w:val="center"/>
              <w:rPr>
                <w:rFonts w:cs="Times New Roman"/>
                <w:b/>
              </w:rPr>
            </w:pPr>
            <w:r w:rsidRPr="000F19E6">
              <w:rPr>
                <w:rFonts w:cs="Times New Roman"/>
                <w:b/>
              </w:rPr>
              <w:t>33,43</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007C94" w:rsidP="00BA1FB3">
            <w:pPr>
              <w:widowControl w:val="0"/>
              <w:suppressAutoHyphens/>
              <w:ind w:left="-426" w:firstLine="284"/>
              <w:jc w:val="center"/>
              <w:rPr>
                <w:b/>
              </w:rPr>
            </w:pPr>
            <w:r w:rsidRPr="000F19E6">
              <w:rPr>
                <w:rFonts w:cs="Times New Roman"/>
                <w:b/>
              </w:rPr>
              <w:t>хутор Богдань</w:t>
            </w:r>
          </w:p>
        </w:tc>
      </w:tr>
      <w:tr w:rsidR="00D62492"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F07220">
            <w:pPr>
              <w:pStyle w:val="ab"/>
              <w:numPr>
                <w:ilvl w:val="0"/>
                <w:numId w:val="143"/>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D62492" w:rsidRPr="000F19E6" w:rsidRDefault="00D62492" w:rsidP="00D62492">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750B61">
            <w:pPr>
              <w:jc w:val="center"/>
              <w:rPr>
                <w:rFonts w:cs="Times New Roman"/>
              </w:rPr>
            </w:pPr>
            <w:r w:rsidRPr="000F19E6">
              <w:rPr>
                <w:rFonts w:cs="Times New Roman"/>
              </w:rPr>
              <w:t>68,86</w:t>
            </w:r>
          </w:p>
        </w:tc>
        <w:tc>
          <w:tcPr>
            <w:tcW w:w="2201"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750B61">
            <w:pPr>
              <w:jc w:val="center"/>
              <w:rPr>
                <w:rFonts w:cs="Times New Roman"/>
              </w:rPr>
            </w:pPr>
            <w:r w:rsidRPr="000F19E6">
              <w:rPr>
                <w:rFonts w:cs="Times New Roman"/>
              </w:rPr>
              <w:t>68,86</w:t>
            </w:r>
          </w:p>
        </w:tc>
      </w:tr>
      <w:tr w:rsidR="00D62492"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F07220">
            <w:pPr>
              <w:pStyle w:val="ab"/>
              <w:numPr>
                <w:ilvl w:val="0"/>
                <w:numId w:val="143"/>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D62492">
            <w:pPr>
              <w:widowControl w:val="0"/>
              <w:suppressAutoHyphens/>
              <w:rPr>
                <w:rFonts w:eastAsia="Lucida Sans Unicode"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750B61">
            <w:pPr>
              <w:jc w:val="center"/>
              <w:rPr>
                <w:rFonts w:cs="Times New Roman"/>
              </w:rPr>
            </w:pPr>
            <w:r w:rsidRPr="000F19E6">
              <w:rPr>
                <w:rFonts w:cs="Times New Roman"/>
              </w:rPr>
              <w:t>18,93</w:t>
            </w:r>
          </w:p>
        </w:tc>
        <w:tc>
          <w:tcPr>
            <w:tcW w:w="2201"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750B61">
            <w:pPr>
              <w:jc w:val="center"/>
              <w:rPr>
                <w:rFonts w:cs="Times New Roman"/>
              </w:rPr>
            </w:pPr>
            <w:r w:rsidRPr="000F19E6">
              <w:rPr>
                <w:rFonts w:cs="Times New Roman"/>
              </w:rPr>
              <w:t>18,93</w:t>
            </w:r>
          </w:p>
        </w:tc>
      </w:tr>
      <w:tr w:rsidR="00D62492"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F07220">
            <w:pPr>
              <w:pStyle w:val="ab"/>
              <w:numPr>
                <w:ilvl w:val="0"/>
                <w:numId w:val="143"/>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D62492" w:rsidRPr="000F19E6" w:rsidRDefault="00D62492" w:rsidP="00D62492">
            <w:pPr>
              <w:rPr>
                <w:rFonts w:cs="Times New Roman"/>
              </w:rPr>
            </w:pPr>
            <w:r w:rsidRPr="000F19E6">
              <w:rPr>
                <w:rFonts w:cs="Times New Roman"/>
              </w:rPr>
              <w:t>Водные объекты</w:t>
            </w:r>
          </w:p>
        </w:tc>
        <w:tc>
          <w:tcPr>
            <w:tcW w:w="2410"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750B61">
            <w:pPr>
              <w:jc w:val="center"/>
              <w:rPr>
                <w:rFonts w:cs="Times New Roman"/>
              </w:rPr>
            </w:pPr>
            <w:r w:rsidRPr="000F19E6">
              <w:rPr>
                <w:rFonts w:cs="Times New Roman"/>
              </w:rPr>
              <w:t>3,37</w:t>
            </w:r>
          </w:p>
        </w:tc>
        <w:tc>
          <w:tcPr>
            <w:tcW w:w="2201" w:type="dxa"/>
            <w:tcBorders>
              <w:top w:val="single" w:sz="4" w:space="0" w:color="000000"/>
              <w:left w:val="single" w:sz="4" w:space="0" w:color="000000"/>
              <w:bottom w:val="single" w:sz="4" w:space="0" w:color="000000"/>
              <w:right w:val="single" w:sz="4" w:space="0" w:color="000000"/>
            </w:tcBorders>
            <w:vAlign w:val="center"/>
          </w:tcPr>
          <w:p w:rsidR="00D62492" w:rsidRPr="000F19E6" w:rsidRDefault="00D62492" w:rsidP="00750B61">
            <w:pPr>
              <w:jc w:val="center"/>
              <w:rPr>
                <w:rFonts w:cs="Times New Roman"/>
              </w:rPr>
            </w:pPr>
            <w:r w:rsidRPr="000F19E6">
              <w:rPr>
                <w:rFonts w:cs="Times New Roman"/>
              </w:rPr>
              <w:t>3,37</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D62492" w:rsidP="00BA1FB3">
            <w:pPr>
              <w:jc w:val="center"/>
              <w:rPr>
                <w:rFonts w:cs="Times New Roman"/>
                <w:b/>
              </w:rPr>
            </w:pPr>
            <w:r w:rsidRPr="000F19E6">
              <w:rPr>
                <w:rFonts w:cs="Times New Roman"/>
                <w:b/>
              </w:rPr>
              <w:t>91,16</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D62492" w:rsidP="00BA1FB3">
            <w:pPr>
              <w:jc w:val="center"/>
              <w:rPr>
                <w:rFonts w:cs="Times New Roman"/>
                <w:b/>
              </w:rPr>
            </w:pPr>
            <w:r w:rsidRPr="000F19E6">
              <w:rPr>
                <w:rFonts w:cs="Times New Roman"/>
                <w:b/>
              </w:rPr>
              <w:t>91,16</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3D2EEE" w:rsidP="00BA1FB3">
            <w:pPr>
              <w:widowControl w:val="0"/>
              <w:suppressAutoHyphens/>
              <w:ind w:left="-426" w:firstLine="284"/>
              <w:jc w:val="center"/>
              <w:rPr>
                <w:b/>
              </w:rPr>
            </w:pPr>
            <w:r w:rsidRPr="000F19E6">
              <w:rPr>
                <w:rFonts w:cs="Times New Roman"/>
                <w:b/>
              </w:rPr>
              <w:t>посёлок Варварино</w:t>
            </w:r>
          </w:p>
        </w:tc>
      </w:tr>
      <w:tr w:rsidR="003D2EEE"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D2EEE" w:rsidRPr="000F19E6" w:rsidRDefault="003D2EEE" w:rsidP="00F07220">
            <w:pPr>
              <w:pStyle w:val="ab"/>
              <w:numPr>
                <w:ilvl w:val="0"/>
                <w:numId w:val="14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D2EEE" w:rsidRPr="000F19E6" w:rsidRDefault="003D2EEE" w:rsidP="00BA1FB3">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3D2EEE" w:rsidRPr="000F19E6" w:rsidRDefault="00200887" w:rsidP="00BA1FB3">
            <w:pPr>
              <w:jc w:val="center"/>
              <w:rPr>
                <w:rFonts w:cs="Times New Roman"/>
              </w:rPr>
            </w:pPr>
            <w:r w:rsidRPr="000F19E6">
              <w:rPr>
                <w:rFonts w:cs="Times New Roman"/>
              </w:rPr>
              <w:t>57,11</w:t>
            </w:r>
          </w:p>
        </w:tc>
        <w:tc>
          <w:tcPr>
            <w:tcW w:w="2201" w:type="dxa"/>
            <w:tcBorders>
              <w:top w:val="single" w:sz="4" w:space="0" w:color="000000"/>
              <w:left w:val="single" w:sz="4" w:space="0" w:color="000000"/>
              <w:bottom w:val="single" w:sz="4" w:space="0" w:color="000000"/>
              <w:right w:val="single" w:sz="4" w:space="0" w:color="000000"/>
            </w:tcBorders>
            <w:vAlign w:val="center"/>
          </w:tcPr>
          <w:p w:rsidR="003D2EEE" w:rsidRPr="000F19E6" w:rsidRDefault="00200887" w:rsidP="00BA1FB3">
            <w:pPr>
              <w:jc w:val="center"/>
              <w:rPr>
                <w:rFonts w:cs="Times New Roman"/>
              </w:rPr>
            </w:pPr>
            <w:r w:rsidRPr="000F19E6">
              <w:rPr>
                <w:rFonts w:cs="Times New Roman"/>
              </w:rPr>
              <w:t>57,11</w:t>
            </w:r>
          </w:p>
        </w:tc>
      </w:tr>
      <w:tr w:rsidR="003D2EEE"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3D2EEE" w:rsidRPr="000F19E6" w:rsidRDefault="003D2EEE" w:rsidP="00F07220">
            <w:pPr>
              <w:pStyle w:val="ab"/>
              <w:numPr>
                <w:ilvl w:val="0"/>
                <w:numId w:val="144"/>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3D2EEE" w:rsidRPr="000F19E6" w:rsidRDefault="003D2EEE" w:rsidP="00BA1FB3">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3D2EEE" w:rsidRPr="000F19E6" w:rsidRDefault="00200887" w:rsidP="00BA1FB3">
            <w:pPr>
              <w:jc w:val="center"/>
              <w:rPr>
                <w:rFonts w:cs="Times New Roman"/>
              </w:rPr>
            </w:pPr>
            <w:r w:rsidRPr="000F19E6">
              <w:rPr>
                <w:rFonts w:cs="Times New Roman"/>
              </w:rPr>
              <w:t>1,56</w:t>
            </w:r>
          </w:p>
        </w:tc>
        <w:tc>
          <w:tcPr>
            <w:tcW w:w="2201" w:type="dxa"/>
            <w:tcBorders>
              <w:top w:val="single" w:sz="4" w:space="0" w:color="000000"/>
              <w:left w:val="single" w:sz="4" w:space="0" w:color="000000"/>
              <w:bottom w:val="single" w:sz="4" w:space="0" w:color="000000"/>
              <w:right w:val="single" w:sz="4" w:space="0" w:color="000000"/>
            </w:tcBorders>
            <w:vAlign w:val="center"/>
          </w:tcPr>
          <w:p w:rsidR="003D2EEE" w:rsidRPr="000F19E6" w:rsidRDefault="00200887" w:rsidP="00BA1FB3">
            <w:pPr>
              <w:jc w:val="center"/>
              <w:rPr>
                <w:rFonts w:cs="Times New Roman"/>
              </w:rPr>
            </w:pPr>
            <w:r w:rsidRPr="000F19E6">
              <w:rPr>
                <w:rFonts w:cs="Times New Roman"/>
              </w:rPr>
              <w:t>1,56</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200887" w:rsidP="00BA1FB3">
            <w:pPr>
              <w:jc w:val="center"/>
              <w:rPr>
                <w:rFonts w:cs="Times New Roman"/>
                <w:b/>
              </w:rPr>
            </w:pPr>
            <w:r w:rsidRPr="000F19E6">
              <w:rPr>
                <w:rFonts w:cs="Times New Roman"/>
                <w:b/>
              </w:rPr>
              <w:t>58,67</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200887" w:rsidP="00BA1FB3">
            <w:pPr>
              <w:jc w:val="center"/>
              <w:rPr>
                <w:rFonts w:cs="Times New Roman"/>
                <w:b/>
              </w:rPr>
            </w:pPr>
            <w:r w:rsidRPr="000F19E6">
              <w:rPr>
                <w:rFonts w:cs="Times New Roman"/>
                <w:b/>
              </w:rPr>
              <w:t>58,67</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3D2EEE" w:rsidP="00BA1FB3">
            <w:pPr>
              <w:widowControl w:val="0"/>
              <w:suppressAutoHyphens/>
              <w:ind w:left="-426" w:firstLine="284"/>
              <w:jc w:val="center"/>
              <w:rPr>
                <w:b/>
              </w:rPr>
            </w:pPr>
            <w:r w:rsidRPr="000F19E6">
              <w:rPr>
                <w:rFonts w:cs="Times New Roman"/>
                <w:b/>
              </w:rPr>
              <w:t>посёлок Глинкино</w:t>
            </w:r>
          </w:p>
        </w:tc>
      </w:tr>
      <w:tr w:rsidR="00007C94"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F07220">
            <w:pPr>
              <w:pStyle w:val="ab"/>
              <w:numPr>
                <w:ilvl w:val="0"/>
                <w:numId w:val="145"/>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007C94" w:rsidRPr="000F19E6" w:rsidRDefault="00007C94" w:rsidP="00BA1FB3">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200887" w:rsidP="00BA1FB3">
            <w:pPr>
              <w:jc w:val="center"/>
              <w:rPr>
                <w:rFonts w:cs="Times New Roman"/>
              </w:rPr>
            </w:pPr>
            <w:r w:rsidRPr="000F19E6">
              <w:rPr>
                <w:rFonts w:cs="Times New Roman"/>
              </w:rPr>
              <w:t>55,45</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200887" w:rsidP="00BA1FB3">
            <w:pPr>
              <w:jc w:val="center"/>
              <w:rPr>
                <w:rFonts w:cs="Times New Roman"/>
              </w:rPr>
            </w:pPr>
            <w:r w:rsidRPr="000F19E6">
              <w:rPr>
                <w:rFonts w:cs="Times New Roman"/>
              </w:rPr>
              <w:t>55,45</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200887" w:rsidP="00BA1FB3">
            <w:pPr>
              <w:jc w:val="center"/>
              <w:rPr>
                <w:rFonts w:cs="Times New Roman"/>
                <w:b/>
              </w:rPr>
            </w:pPr>
            <w:r w:rsidRPr="000F19E6">
              <w:rPr>
                <w:rFonts w:cs="Times New Roman"/>
                <w:b/>
              </w:rPr>
              <w:t>55,45</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200887" w:rsidP="00BA1FB3">
            <w:pPr>
              <w:jc w:val="center"/>
              <w:rPr>
                <w:rFonts w:cs="Times New Roman"/>
                <w:b/>
              </w:rPr>
            </w:pPr>
            <w:r w:rsidRPr="000F19E6">
              <w:rPr>
                <w:rFonts w:cs="Times New Roman"/>
                <w:b/>
              </w:rPr>
              <w:t>55,45</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CE46A0" w:rsidP="00BA1FB3">
            <w:pPr>
              <w:widowControl w:val="0"/>
              <w:suppressAutoHyphens/>
              <w:ind w:left="-426" w:firstLine="284"/>
              <w:jc w:val="center"/>
              <w:rPr>
                <w:b/>
              </w:rPr>
            </w:pPr>
            <w:r w:rsidRPr="000F19E6">
              <w:rPr>
                <w:rFonts w:cs="Times New Roman"/>
                <w:b/>
              </w:rPr>
              <w:t>посёлок Новоильменский</w:t>
            </w:r>
          </w:p>
        </w:tc>
      </w:tr>
      <w:tr w:rsidR="00007C94"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F07220">
            <w:pPr>
              <w:pStyle w:val="ab"/>
              <w:numPr>
                <w:ilvl w:val="0"/>
                <w:numId w:val="146"/>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007C94" w:rsidRPr="000F19E6" w:rsidRDefault="00007C94" w:rsidP="00BA1FB3">
            <w:pPr>
              <w:rPr>
                <w:rFonts w:cs="Times New Roman"/>
              </w:rPr>
            </w:pPr>
            <w:r w:rsidRPr="000F19E6">
              <w:rPr>
                <w:rFonts w:cs="Times New Roman"/>
              </w:rPr>
              <w:t xml:space="preserve">Зоны застройки индивидуальными </w:t>
            </w:r>
            <w:r w:rsidRPr="000F19E6">
              <w:rPr>
                <w:rFonts w:cs="Times New Roman"/>
              </w:rPr>
              <w:lastRenderedPageBreak/>
              <w:t>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59511F" w:rsidP="00BA1FB3">
            <w:pPr>
              <w:jc w:val="center"/>
              <w:rPr>
                <w:rFonts w:cs="Times New Roman"/>
              </w:rPr>
            </w:pPr>
            <w:r w:rsidRPr="000F19E6">
              <w:rPr>
                <w:rFonts w:cs="Times New Roman"/>
              </w:rPr>
              <w:lastRenderedPageBreak/>
              <w:t>29,69</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59511F" w:rsidP="00BA1FB3">
            <w:pPr>
              <w:jc w:val="center"/>
              <w:rPr>
                <w:rFonts w:cs="Times New Roman"/>
              </w:rPr>
            </w:pPr>
            <w:r w:rsidRPr="000F19E6">
              <w:rPr>
                <w:rFonts w:cs="Times New Roman"/>
              </w:rPr>
              <w:t>29,69</w:t>
            </w:r>
          </w:p>
        </w:tc>
      </w:tr>
      <w:tr w:rsidR="00007C94"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F07220">
            <w:pPr>
              <w:pStyle w:val="ab"/>
              <w:numPr>
                <w:ilvl w:val="0"/>
                <w:numId w:val="146"/>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007C94" w:rsidRPr="000F19E6" w:rsidRDefault="00007C94" w:rsidP="00BA1FB3">
            <w:pPr>
              <w:rPr>
                <w:rFonts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59511F" w:rsidP="00BA1FB3">
            <w:pPr>
              <w:jc w:val="center"/>
              <w:rPr>
                <w:rFonts w:cs="Times New Roman"/>
              </w:rPr>
            </w:pPr>
            <w:r w:rsidRPr="000F19E6">
              <w:rPr>
                <w:rFonts w:cs="Times New Roman"/>
              </w:rPr>
              <w:t>9,15</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59511F" w:rsidP="00BA1FB3">
            <w:pPr>
              <w:jc w:val="center"/>
              <w:rPr>
                <w:rFonts w:cs="Times New Roman"/>
              </w:rPr>
            </w:pPr>
            <w:r w:rsidRPr="000F19E6">
              <w:rPr>
                <w:rFonts w:cs="Times New Roman"/>
              </w:rPr>
              <w:t>9,15</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59511F" w:rsidP="00BA1FB3">
            <w:pPr>
              <w:jc w:val="center"/>
              <w:rPr>
                <w:rFonts w:cs="Times New Roman"/>
                <w:b/>
              </w:rPr>
            </w:pPr>
            <w:r w:rsidRPr="000F19E6">
              <w:rPr>
                <w:rFonts w:cs="Times New Roman"/>
                <w:b/>
              </w:rPr>
              <w:t>38,84</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59511F" w:rsidP="00BA1FB3">
            <w:pPr>
              <w:jc w:val="center"/>
              <w:rPr>
                <w:rFonts w:cs="Times New Roman"/>
                <w:b/>
              </w:rPr>
            </w:pPr>
            <w:r w:rsidRPr="000F19E6">
              <w:rPr>
                <w:rFonts w:cs="Times New Roman"/>
                <w:b/>
              </w:rPr>
              <w:t>38,84</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9F4549" w:rsidP="00BA1FB3">
            <w:pPr>
              <w:widowControl w:val="0"/>
              <w:suppressAutoHyphens/>
              <w:ind w:left="-426" w:firstLine="284"/>
              <w:jc w:val="center"/>
              <w:rPr>
                <w:b/>
              </w:rPr>
            </w:pPr>
            <w:r w:rsidRPr="000F19E6">
              <w:rPr>
                <w:rFonts w:cs="Times New Roman"/>
                <w:b/>
              </w:rPr>
              <w:t>посёлок Озёрный</w:t>
            </w:r>
          </w:p>
        </w:tc>
      </w:tr>
      <w:tr w:rsidR="009F4549"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9F4549" w:rsidP="00F07220">
            <w:pPr>
              <w:pStyle w:val="ab"/>
              <w:numPr>
                <w:ilvl w:val="0"/>
                <w:numId w:val="147"/>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F4549" w:rsidRPr="000F19E6" w:rsidRDefault="009F4549" w:rsidP="00BA1FB3">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047E42" w:rsidP="00BA1FB3">
            <w:pPr>
              <w:jc w:val="center"/>
              <w:rPr>
                <w:rFonts w:cs="Times New Roman"/>
              </w:rPr>
            </w:pPr>
            <w:r w:rsidRPr="000F19E6">
              <w:rPr>
                <w:rFonts w:cs="Times New Roman"/>
              </w:rPr>
              <w:t>45,49</w:t>
            </w:r>
          </w:p>
        </w:tc>
        <w:tc>
          <w:tcPr>
            <w:tcW w:w="2201"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047E42" w:rsidP="00BA1FB3">
            <w:pPr>
              <w:jc w:val="center"/>
              <w:rPr>
                <w:rFonts w:cs="Times New Roman"/>
              </w:rPr>
            </w:pPr>
            <w:r w:rsidRPr="000F19E6">
              <w:rPr>
                <w:rFonts w:cs="Times New Roman"/>
              </w:rPr>
              <w:t>45,49</w:t>
            </w:r>
          </w:p>
        </w:tc>
      </w:tr>
      <w:tr w:rsidR="009F4549"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9F4549" w:rsidP="00F07220">
            <w:pPr>
              <w:pStyle w:val="ab"/>
              <w:numPr>
                <w:ilvl w:val="0"/>
                <w:numId w:val="147"/>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F4549" w:rsidRPr="000F19E6" w:rsidRDefault="009F4549" w:rsidP="00BA1FB3">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047E42" w:rsidP="00BA1FB3">
            <w:pPr>
              <w:jc w:val="center"/>
              <w:rPr>
                <w:rFonts w:cs="Times New Roman"/>
              </w:rPr>
            </w:pPr>
            <w:r w:rsidRPr="000F19E6">
              <w:rPr>
                <w:rFonts w:cs="Times New Roman"/>
              </w:rPr>
              <w:t>2,22</w:t>
            </w:r>
          </w:p>
        </w:tc>
        <w:tc>
          <w:tcPr>
            <w:tcW w:w="2201"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047E42" w:rsidP="00BA1FB3">
            <w:pPr>
              <w:jc w:val="center"/>
              <w:rPr>
                <w:rFonts w:cs="Times New Roman"/>
              </w:rPr>
            </w:pPr>
            <w:r w:rsidRPr="000F19E6">
              <w:rPr>
                <w:rFonts w:cs="Times New Roman"/>
              </w:rPr>
              <w:t>2,22</w:t>
            </w:r>
          </w:p>
        </w:tc>
      </w:tr>
      <w:tr w:rsidR="009F4549"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9F4549" w:rsidP="00F07220">
            <w:pPr>
              <w:pStyle w:val="ab"/>
              <w:numPr>
                <w:ilvl w:val="0"/>
                <w:numId w:val="147"/>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9F4549" w:rsidRPr="000F19E6" w:rsidRDefault="009F4549" w:rsidP="00BA1FB3">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047E42" w:rsidP="00BA1FB3">
            <w:pPr>
              <w:jc w:val="center"/>
              <w:rPr>
                <w:rFonts w:cs="Times New Roman"/>
              </w:rPr>
            </w:pPr>
            <w:r w:rsidRPr="000F19E6">
              <w:rPr>
                <w:rFonts w:cs="Times New Roman"/>
              </w:rPr>
              <w:t>1,99</w:t>
            </w:r>
          </w:p>
        </w:tc>
        <w:tc>
          <w:tcPr>
            <w:tcW w:w="2201" w:type="dxa"/>
            <w:tcBorders>
              <w:top w:val="single" w:sz="4" w:space="0" w:color="000000"/>
              <w:left w:val="single" w:sz="4" w:space="0" w:color="000000"/>
              <w:bottom w:val="single" w:sz="4" w:space="0" w:color="000000"/>
              <w:right w:val="single" w:sz="4" w:space="0" w:color="000000"/>
            </w:tcBorders>
            <w:vAlign w:val="center"/>
          </w:tcPr>
          <w:p w:rsidR="009F4549" w:rsidRPr="000F19E6" w:rsidRDefault="00047E42" w:rsidP="00BA1FB3">
            <w:pPr>
              <w:jc w:val="center"/>
              <w:rPr>
                <w:rFonts w:cs="Times New Roman"/>
              </w:rPr>
            </w:pPr>
            <w:r w:rsidRPr="000F19E6">
              <w:rPr>
                <w:rFonts w:cs="Times New Roman"/>
              </w:rPr>
              <w:t>1,99</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047E42" w:rsidP="00BA1FB3">
            <w:pPr>
              <w:jc w:val="center"/>
              <w:rPr>
                <w:rFonts w:cs="Times New Roman"/>
                <w:b/>
              </w:rPr>
            </w:pPr>
            <w:r w:rsidRPr="000F19E6">
              <w:rPr>
                <w:rFonts w:cs="Times New Roman"/>
                <w:b/>
              </w:rPr>
              <w:t>49,70</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047E42" w:rsidP="00BA1FB3">
            <w:pPr>
              <w:jc w:val="center"/>
              <w:rPr>
                <w:rFonts w:cs="Times New Roman"/>
                <w:b/>
              </w:rPr>
            </w:pPr>
            <w:r w:rsidRPr="000F19E6">
              <w:rPr>
                <w:rFonts w:cs="Times New Roman"/>
                <w:b/>
              </w:rPr>
              <w:t>49,70</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9F4549" w:rsidP="00BA1FB3">
            <w:pPr>
              <w:widowControl w:val="0"/>
              <w:suppressAutoHyphens/>
              <w:ind w:left="-426" w:firstLine="284"/>
              <w:jc w:val="center"/>
              <w:rPr>
                <w:b/>
              </w:rPr>
            </w:pPr>
            <w:r w:rsidRPr="000F19E6">
              <w:rPr>
                <w:rFonts w:cs="Times New Roman"/>
                <w:b/>
              </w:rPr>
              <w:t>станция Половцево</w:t>
            </w:r>
          </w:p>
        </w:tc>
      </w:tr>
      <w:tr w:rsidR="00EA703F"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F07220">
            <w:pPr>
              <w:pStyle w:val="ab"/>
              <w:numPr>
                <w:ilvl w:val="0"/>
                <w:numId w:val="148"/>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EA703F" w:rsidRPr="000F19E6" w:rsidRDefault="00EA703F" w:rsidP="00EA703F">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750B61">
            <w:pPr>
              <w:jc w:val="center"/>
              <w:rPr>
                <w:rFonts w:cs="Times New Roman"/>
              </w:rPr>
            </w:pPr>
            <w:r w:rsidRPr="000F19E6">
              <w:rPr>
                <w:rFonts w:cs="Times New Roman"/>
              </w:rPr>
              <w:t>19,81</w:t>
            </w:r>
          </w:p>
        </w:tc>
        <w:tc>
          <w:tcPr>
            <w:tcW w:w="2201"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750B61">
            <w:pPr>
              <w:jc w:val="center"/>
              <w:rPr>
                <w:rFonts w:cs="Times New Roman"/>
              </w:rPr>
            </w:pPr>
            <w:r w:rsidRPr="000F19E6">
              <w:rPr>
                <w:rFonts w:cs="Times New Roman"/>
              </w:rPr>
              <w:t>19,81</w:t>
            </w:r>
          </w:p>
        </w:tc>
      </w:tr>
      <w:tr w:rsidR="00EA703F"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F07220">
            <w:pPr>
              <w:pStyle w:val="ab"/>
              <w:numPr>
                <w:ilvl w:val="0"/>
                <w:numId w:val="148"/>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EA703F">
            <w:pPr>
              <w:widowControl w:val="0"/>
              <w:suppressAutoHyphens/>
              <w:rPr>
                <w:rFonts w:eastAsia="Lucida Sans Unicode"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750B61">
            <w:pPr>
              <w:jc w:val="center"/>
              <w:rPr>
                <w:rFonts w:cs="Times New Roman"/>
              </w:rPr>
            </w:pPr>
            <w:r w:rsidRPr="000F19E6">
              <w:rPr>
                <w:rFonts w:cs="Times New Roman"/>
              </w:rPr>
              <w:t>3,37</w:t>
            </w:r>
          </w:p>
        </w:tc>
        <w:tc>
          <w:tcPr>
            <w:tcW w:w="2201"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750B61">
            <w:pPr>
              <w:jc w:val="center"/>
              <w:rPr>
                <w:rFonts w:cs="Times New Roman"/>
              </w:rPr>
            </w:pPr>
            <w:r w:rsidRPr="000F19E6">
              <w:rPr>
                <w:rFonts w:cs="Times New Roman"/>
              </w:rPr>
              <w:t>3,37</w:t>
            </w:r>
          </w:p>
        </w:tc>
      </w:tr>
      <w:tr w:rsidR="00EA703F"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F07220">
            <w:pPr>
              <w:pStyle w:val="ab"/>
              <w:numPr>
                <w:ilvl w:val="0"/>
                <w:numId w:val="148"/>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EA703F" w:rsidRPr="000F19E6" w:rsidRDefault="00EA703F" w:rsidP="00EA703F">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750B61">
            <w:pPr>
              <w:jc w:val="center"/>
              <w:rPr>
                <w:rFonts w:cs="Times New Roman"/>
              </w:rPr>
            </w:pPr>
            <w:r w:rsidRPr="000F19E6">
              <w:rPr>
                <w:rFonts w:cs="Times New Roman"/>
              </w:rPr>
              <w:t>10,25</w:t>
            </w:r>
          </w:p>
        </w:tc>
        <w:tc>
          <w:tcPr>
            <w:tcW w:w="2201" w:type="dxa"/>
            <w:tcBorders>
              <w:top w:val="single" w:sz="4" w:space="0" w:color="000000"/>
              <w:left w:val="single" w:sz="4" w:space="0" w:color="000000"/>
              <w:bottom w:val="single" w:sz="4" w:space="0" w:color="000000"/>
              <w:right w:val="single" w:sz="4" w:space="0" w:color="000000"/>
            </w:tcBorders>
            <w:vAlign w:val="center"/>
          </w:tcPr>
          <w:p w:rsidR="00EA703F" w:rsidRPr="000F19E6" w:rsidRDefault="00EA703F" w:rsidP="00750B61">
            <w:pPr>
              <w:jc w:val="center"/>
              <w:rPr>
                <w:rFonts w:cs="Times New Roman"/>
              </w:rPr>
            </w:pPr>
            <w:r w:rsidRPr="000F19E6">
              <w:rPr>
                <w:rFonts w:cs="Times New Roman"/>
              </w:rPr>
              <w:t>10,25</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EA703F" w:rsidP="00BA1FB3">
            <w:pPr>
              <w:jc w:val="center"/>
              <w:rPr>
                <w:rFonts w:cs="Times New Roman"/>
                <w:b/>
              </w:rPr>
            </w:pPr>
            <w:r w:rsidRPr="000F19E6">
              <w:rPr>
                <w:rFonts w:cs="Times New Roman"/>
                <w:b/>
              </w:rPr>
              <w:t>33,43</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EA703F" w:rsidP="00BA1FB3">
            <w:pPr>
              <w:jc w:val="center"/>
              <w:rPr>
                <w:rFonts w:cs="Times New Roman"/>
                <w:b/>
              </w:rPr>
            </w:pPr>
            <w:r w:rsidRPr="000F19E6">
              <w:rPr>
                <w:rFonts w:cs="Times New Roman"/>
                <w:b/>
              </w:rPr>
              <w:t>33,43</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4663A0" w:rsidP="00BA1FB3">
            <w:pPr>
              <w:widowControl w:val="0"/>
              <w:suppressAutoHyphens/>
              <w:ind w:left="-426" w:firstLine="284"/>
              <w:jc w:val="center"/>
              <w:rPr>
                <w:b/>
              </w:rPr>
            </w:pPr>
            <w:r w:rsidRPr="000F19E6">
              <w:rPr>
                <w:rFonts w:cs="Times New Roman"/>
                <w:b/>
              </w:rPr>
              <w:t>село Русаново</w:t>
            </w:r>
          </w:p>
        </w:tc>
      </w:tr>
      <w:tr w:rsidR="00854B4A"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F07220">
            <w:pPr>
              <w:pStyle w:val="ab"/>
              <w:numPr>
                <w:ilvl w:val="0"/>
                <w:numId w:val="14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854B4A" w:rsidRPr="000F19E6" w:rsidRDefault="00854B4A" w:rsidP="00750B61">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155,98</w:t>
            </w:r>
          </w:p>
        </w:tc>
        <w:tc>
          <w:tcPr>
            <w:tcW w:w="2201"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155,98</w:t>
            </w:r>
          </w:p>
        </w:tc>
      </w:tr>
      <w:tr w:rsidR="00854B4A"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F07220">
            <w:pPr>
              <w:pStyle w:val="ab"/>
              <w:numPr>
                <w:ilvl w:val="0"/>
                <w:numId w:val="14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854B4A" w:rsidRPr="000F19E6" w:rsidRDefault="00854B4A" w:rsidP="00750B61">
            <w:pPr>
              <w:rPr>
                <w:rFonts w:cs="Times New Roman"/>
              </w:rPr>
            </w:pPr>
            <w:r w:rsidRPr="000F19E6">
              <w:rPr>
                <w:rFonts w:cs="Times New Roman"/>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0,95</w:t>
            </w:r>
          </w:p>
        </w:tc>
        <w:tc>
          <w:tcPr>
            <w:tcW w:w="2201"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0,95</w:t>
            </w:r>
          </w:p>
        </w:tc>
      </w:tr>
      <w:tr w:rsidR="00854B4A"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F07220">
            <w:pPr>
              <w:pStyle w:val="ab"/>
              <w:numPr>
                <w:ilvl w:val="0"/>
                <w:numId w:val="149"/>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854B4A" w:rsidRPr="000F19E6" w:rsidRDefault="00854B4A" w:rsidP="00750B61">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3,27</w:t>
            </w:r>
          </w:p>
        </w:tc>
        <w:tc>
          <w:tcPr>
            <w:tcW w:w="2201"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3,27</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854B4A" w:rsidP="00BA1FB3">
            <w:pPr>
              <w:jc w:val="center"/>
              <w:rPr>
                <w:rFonts w:cs="Times New Roman"/>
                <w:b/>
              </w:rPr>
            </w:pPr>
            <w:r w:rsidRPr="000F19E6">
              <w:rPr>
                <w:rFonts w:cs="Times New Roman"/>
                <w:b/>
              </w:rPr>
              <w:t>160,20</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854B4A" w:rsidP="00BA1FB3">
            <w:pPr>
              <w:jc w:val="center"/>
              <w:rPr>
                <w:rFonts w:cs="Times New Roman"/>
                <w:b/>
              </w:rPr>
            </w:pPr>
            <w:r w:rsidRPr="000F19E6">
              <w:rPr>
                <w:rFonts w:cs="Times New Roman"/>
                <w:b/>
              </w:rPr>
              <w:t>160,20</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4663A0" w:rsidP="00BA1FB3">
            <w:pPr>
              <w:widowControl w:val="0"/>
              <w:suppressAutoHyphens/>
              <w:ind w:left="-426" w:firstLine="284"/>
              <w:jc w:val="center"/>
              <w:rPr>
                <w:b/>
              </w:rPr>
            </w:pPr>
            <w:r w:rsidRPr="000F19E6">
              <w:rPr>
                <w:rFonts w:cs="Times New Roman"/>
                <w:b/>
              </w:rPr>
              <w:t>посёлок Еланский</w:t>
            </w:r>
          </w:p>
        </w:tc>
      </w:tr>
      <w:tr w:rsidR="00854B4A"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F07220">
            <w:pPr>
              <w:pStyle w:val="ab"/>
              <w:numPr>
                <w:ilvl w:val="0"/>
                <w:numId w:val="150"/>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854B4A" w:rsidRPr="000F19E6" w:rsidRDefault="00854B4A" w:rsidP="00854B4A">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52,45</w:t>
            </w:r>
          </w:p>
        </w:tc>
        <w:tc>
          <w:tcPr>
            <w:tcW w:w="2201"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52,45</w:t>
            </w:r>
          </w:p>
        </w:tc>
      </w:tr>
      <w:tr w:rsidR="00854B4A"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F07220">
            <w:pPr>
              <w:pStyle w:val="ab"/>
              <w:numPr>
                <w:ilvl w:val="0"/>
                <w:numId w:val="150"/>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854B4A">
            <w:pPr>
              <w:widowControl w:val="0"/>
              <w:suppressAutoHyphens/>
              <w:rPr>
                <w:rFonts w:eastAsia="Lucida Sans Unicode" w:cs="Times New Roman"/>
              </w:rPr>
            </w:pPr>
            <w:r w:rsidRPr="000F19E6">
              <w:rPr>
                <w:rFonts w:cs="Times New Roman"/>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30,94</w:t>
            </w:r>
          </w:p>
        </w:tc>
        <w:tc>
          <w:tcPr>
            <w:tcW w:w="2201"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30,94</w:t>
            </w:r>
          </w:p>
        </w:tc>
      </w:tr>
      <w:tr w:rsidR="00854B4A"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F07220">
            <w:pPr>
              <w:pStyle w:val="ab"/>
              <w:numPr>
                <w:ilvl w:val="0"/>
                <w:numId w:val="150"/>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854B4A" w:rsidRPr="000F19E6" w:rsidRDefault="00854B4A" w:rsidP="00854B4A">
            <w:pPr>
              <w:rPr>
                <w:rFonts w:cs="Times New Roman"/>
              </w:rPr>
            </w:pPr>
            <w:r w:rsidRPr="000F19E6">
              <w:rPr>
                <w:rFonts w:cs="Times New Roman"/>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2,04</w:t>
            </w:r>
          </w:p>
        </w:tc>
        <w:tc>
          <w:tcPr>
            <w:tcW w:w="2201" w:type="dxa"/>
            <w:tcBorders>
              <w:top w:val="single" w:sz="4" w:space="0" w:color="000000"/>
              <w:left w:val="single" w:sz="4" w:space="0" w:color="000000"/>
              <w:bottom w:val="single" w:sz="4" w:space="0" w:color="000000"/>
              <w:right w:val="single" w:sz="4" w:space="0" w:color="000000"/>
            </w:tcBorders>
            <w:vAlign w:val="center"/>
          </w:tcPr>
          <w:p w:rsidR="00854B4A" w:rsidRPr="000F19E6" w:rsidRDefault="00854B4A" w:rsidP="00750B61">
            <w:pPr>
              <w:jc w:val="center"/>
              <w:rPr>
                <w:rFonts w:cs="Times New Roman"/>
              </w:rPr>
            </w:pPr>
            <w:r w:rsidRPr="000F19E6">
              <w:rPr>
                <w:rFonts w:cs="Times New Roman"/>
              </w:rPr>
              <w:t>2,04</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854B4A" w:rsidP="00BA1FB3">
            <w:pPr>
              <w:jc w:val="center"/>
              <w:rPr>
                <w:rFonts w:cs="Times New Roman"/>
                <w:b/>
              </w:rPr>
            </w:pPr>
            <w:r w:rsidRPr="000F19E6">
              <w:rPr>
                <w:rFonts w:cs="Times New Roman"/>
                <w:b/>
              </w:rPr>
              <w:t>85,44</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854B4A" w:rsidP="00BA1FB3">
            <w:pPr>
              <w:jc w:val="center"/>
              <w:rPr>
                <w:rFonts w:cs="Times New Roman"/>
                <w:b/>
              </w:rPr>
            </w:pPr>
            <w:r w:rsidRPr="000F19E6">
              <w:rPr>
                <w:rFonts w:cs="Times New Roman"/>
                <w:b/>
              </w:rPr>
              <w:t>85,44</w:t>
            </w:r>
          </w:p>
        </w:tc>
      </w:tr>
      <w:tr w:rsidR="00007C94" w:rsidRPr="000F19E6" w:rsidTr="00BA1FB3">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07C94" w:rsidRPr="000F19E6" w:rsidRDefault="001E6874" w:rsidP="00BA1FB3">
            <w:pPr>
              <w:widowControl w:val="0"/>
              <w:suppressAutoHyphens/>
              <w:ind w:left="-426" w:firstLine="284"/>
              <w:jc w:val="center"/>
              <w:rPr>
                <w:b/>
              </w:rPr>
            </w:pPr>
            <w:r w:rsidRPr="000F19E6">
              <w:rPr>
                <w:rFonts w:cs="Times New Roman"/>
                <w:b/>
              </w:rPr>
              <w:t>деревня Ивановка</w:t>
            </w:r>
          </w:p>
        </w:tc>
      </w:tr>
      <w:tr w:rsidR="00007C94" w:rsidRPr="000F19E6" w:rsidTr="00BA1FB3">
        <w:trPr>
          <w:trHeight w:val="267"/>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F07220">
            <w:pPr>
              <w:pStyle w:val="ab"/>
              <w:numPr>
                <w:ilvl w:val="0"/>
                <w:numId w:val="151"/>
              </w:numPr>
              <w:ind w:right="-109"/>
              <w:jc w:val="center"/>
              <w:rPr>
                <w:sz w:val="22"/>
                <w:szCs w:val="22"/>
              </w:rPr>
            </w:pPr>
          </w:p>
        </w:tc>
        <w:tc>
          <w:tcPr>
            <w:tcW w:w="4253" w:type="dxa"/>
            <w:tcBorders>
              <w:top w:val="single" w:sz="4" w:space="0" w:color="000000"/>
              <w:left w:val="single" w:sz="4" w:space="0" w:color="000000"/>
              <w:bottom w:val="single" w:sz="4" w:space="0" w:color="000000"/>
              <w:right w:val="single" w:sz="4" w:space="0" w:color="000000"/>
            </w:tcBorders>
            <w:vAlign w:val="bottom"/>
          </w:tcPr>
          <w:p w:rsidR="00007C94" w:rsidRPr="000F19E6" w:rsidRDefault="00007C94" w:rsidP="00BA1FB3">
            <w:pPr>
              <w:rPr>
                <w:rFonts w:cs="Times New Roman"/>
              </w:rPr>
            </w:pPr>
            <w:r w:rsidRPr="000F19E6">
              <w:rPr>
                <w:rFonts w:cs="Times New Roman"/>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A03C7B" w:rsidP="00BA1FB3">
            <w:pPr>
              <w:jc w:val="center"/>
              <w:rPr>
                <w:rFonts w:cs="Times New Roman"/>
              </w:rPr>
            </w:pPr>
            <w:r w:rsidRPr="000F19E6">
              <w:rPr>
                <w:rFonts w:cs="Times New Roman"/>
              </w:rPr>
              <w:t>50,46</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A03C7B" w:rsidP="00BA1FB3">
            <w:pPr>
              <w:jc w:val="center"/>
              <w:rPr>
                <w:rFonts w:cs="Times New Roman"/>
              </w:rPr>
            </w:pPr>
            <w:r w:rsidRPr="000F19E6">
              <w:rPr>
                <w:rFonts w:cs="Times New Roman"/>
              </w:rPr>
              <w:t>50,46</w:t>
            </w:r>
          </w:p>
        </w:tc>
      </w:tr>
      <w:tr w:rsidR="00007C94" w:rsidRPr="000F19E6" w:rsidTr="00BA1FB3">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vAlign w:val="center"/>
          </w:tcPr>
          <w:p w:rsidR="00007C94" w:rsidRPr="000F19E6" w:rsidRDefault="00007C94" w:rsidP="00BA1FB3">
            <w:pPr>
              <w:widowControl w:val="0"/>
              <w:suppressAutoHyphens/>
              <w:ind w:left="-142" w:firstLine="142"/>
              <w:rPr>
                <w:rFonts w:eastAsia="Lucida Sans Unicode" w:cs="Times New Roman"/>
                <w:b/>
              </w:rPr>
            </w:pPr>
            <w:r w:rsidRPr="000F19E6">
              <w:rPr>
                <w:rFonts w:cs="Times New Roman"/>
                <w:b/>
              </w:rPr>
              <w:t>ИТОГО</w:t>
            </w:r>
          </w:p>
        </w:tc>
        <w:tc>
          <w:tcPr>
            <w:tcW w:w="2410"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A22606" w:rsidP="00BA1FB3">
            <w:pPr>
              <w:jc w:val="center"/>
              <w:rPr>
                <w:rFonts w:cs="Times New Roman"/>
                <w:b/>
              </w:rPr>
            </w:pPr>
            <w:r w:rsidRPr="000F19E6">
              <w:rPr>
                <w:rFonts w:cs="Times New Roman"/>
                <w:b/>
              </w:rPr>
              <w:t>50,46</w:t>
            </w:r>
          </w:p>
        </w:tc>
        <w:tc>
          <w:tcPr>
            <w:tcW w:w="2201" w:type="dxa"/>
            <w:tcBorders>
              <w:top w:val="single" w:sz="4" w:space="0" w:color="000000"/>
              <w:left w:val="single" w:sz="4" w:space="0" w:color="000000"/>
              <w:bottom w:val="single" w:sz="4" w:space="0" w:color="000000"/>
              <w:right w:val="single" w:sz="4" w:space="0" w:color="000000"/>
            </w:tcBorders>
            <w:vAlign w:val="center"/>
          </w:tcPr>
          <w:p w:rsidR="00007C94" w:rsidRPr="000F19E6" w:rsidRDefault="00A22606" w:rsidP="00BA1FB3">
            <w:pPr>
              <w:jc w:val="center"/>
              <w:rPr>
                <w:rFonts w:cs="Times New Roman"/>
                <w:b/>
              </w:rPr>
            </w:pPr>
            <w:r w:rsidRPr="000F19E6">
              <w:rPr>
                <w:rFonts w:cs="Times New Roman"/>
                <w:b/>
              </w:rPr>
              <w:t>50,46</w:t>
            </w:r>
          </w:p>
        </w:tc>
      </w:tr>
      <w:tr w:rsidR="009D6908" w:rsidRPr="000F19E6" w:rsidTr="00056061">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D6908" w:rsidRPr="000F19E6" w:rsidRDefault="009D6908" w:rsidP="00056061">
            <w:pPr>
              <w:widowControl w:val="0"/>
              <w:suppressAutoHyphens/>
              <w:ind w:left="-426" w:firstLine="284"/>
              <w:rPr>
                <w:rFonts w:cs="Times New Roman"/>
                <w:b/>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D6908" w:rsidRPr="000F19E6" w:rsidRDefault="00A22606" w:rsidP="00056061">
            <w:pPr>
              <w:widowControl w:val="0"/>
              <w:suppressAutoHyphens/>
              <w:jc w:val="center"/>
              <w:rPr>
                <w:rFonts w:cs="Times New Roman"/>
                <w:b/>
              </w:rPr>
            </w:pPr>
            <w:r w:rsidRPr="000F19E6">
              <w:rPr>
                <w:rFonts w:cs="Times New Roman"/>
                <w:b/>
              </w:rPr>
              <w:t>3747,34</w:t>
            </w:r>
          </w:p>
        </w:tc>
        <w:tc>
          <w:tcPr>
            <w:tcW w:w="22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D6908" w:rsidRPr="000F19E6" w:rsidRDefault="00A22606" w:rsidP="004D3672">
            <w:pPr>
              <w:widowControl w:val="0"/>
              <w:suppressAutoHyphens/>
              <w:jc w:val="center"/>
              <w:rPr>
                <w:rFonts w:cs="Times New Roman"/>
                <w:b/>
              </w:rPr>
            </w:pPr>
            <w:r w:rsidRPr="000F19E6">
              <w:rPr>
                <w:rFonts w:cs="Times New Roman"/>
                <w:b/>
              </w:rPr>
              <w:t>3750,09</w:t>
            </w:r>
          </w:p>
        </w:tc>
      </w:tr>
    </w:tbl>
    <w:p w:rsidR="009D6908" w:rsidRPr="000F19E6" w:rsidRDefault="009D6908" w:rsidP="005130AB">
      <w:pPr>
        <w:spacing w:after="0"/>
        <w:rPr>
          <w:highlight w:val="yellow"/>
        </w:rPr>
      </w:pPr>
    </w:p>
    <w:p w:rsidR="00B63637" w:rsidRPr="000F19E6" w:rsidRDefault="00DD05FA" w:rsidP="000230E4">
      <w:pPr>
        <w:autoSpaceDE w:val="0"/>
        <w:autoSpaceDN w:val="0"/>
        <w:adjustRightInd w:val="0"/>
        <w:spacing w:after="0" w:line="240" w:lineRule="auto"/>
        <w:ind w:firstLine="567"/>
        <w:jc w:val="center"/>
        <w:rPr>
          <w:rFonts w:eastAsia="Calibri" w:cs="Times New Roman"/>
          <w:b/>
          <w:bCs/>
          <w:i/>
          <w:sz w:val="24"/>
          <w:szCs w:val="24"/>
        </w:rPr>
      </w:pPr>
      <w:r w:rsidRPr="000F19E6">
        <w:rPr>
          <w:rFonts w:eastAsia="Calibri" w:cs="Times New Roman"/>
          <w:b/>
          <w:bCs/>
          <w:i/>
          <w:sz w:val="24"/>
          <w:szCs w:val="24"/>
        </w:rPr>
        <w:t>Перечень м</w:t>
      </w:r>
      <w:r w:rsidR="00B63637" w:rsidRPr="000F19E6">
        <w:rPr>
          <w:rFonts w:eastAsia="Calibri" w:cs="Times New Roman"/>
          <w:b/>
          <w:bCs/>
          <w:i/>
          <w:sz w:val="24"/>
          <w:szCs w:val="24"/>
        </w:rPr>
        <w:t>ероприяти</w:t>
      </w:r>
      <w:r w:rsidRPr="000F19E6">
        <w:rPr>
          <w:rFonts w:eastAsia="Calibri" w:cs="Times New Roman"/>
          <w:b/>
          <w:bCs/>
          <w:i/>
          <w:sz w:val="24"/>
          <w:szCs w:val="24"/>
        </w:rPr>
        <w:t>й</w:t>
      </w:r>
      <w:r w:rsidR="00B63637" w:rsidRPr="000F19E6">
        <w:rPr>
          <w:rFonts w:eastAsia="Calibri" w:cs="Times New Roman"/>
          <w:b/>
          <w:bCs/>
          <w:i/>
          <w:sz w:val="24"/>
          <w:szCs w:val="24"/>
        </w:rPr>
        <w:t xml:space="preserve"> по усовершенствованию и развитию функционально</w:t>
      </w:r>
      <w:r w:rsidR="008370D2" w:rsidRPr="000F19E6">
        <w:rPr>
          <w:rFonts w:eastAsia="Calibri" w:cs="Times New Roman"/>
          <w:b/>
          <w:bCs/>
          <w:i/>
          <w:sz w:val="24"/>
          <w:szCs w:val="24"/>
        </w:rPr>
        <w:t>го</w:t>
      </w:r>
      <w:r w:rsidR="00B63637" w:rsidRPr="000F19E6">
        <w:rPr>
          <w:rFonts w:eastAsia="Calibri" w:cs="Times New Roman"/>
          <w:b/>
          <w:bCs/>
          <w:i/>
          <w:sz w:val="24"/>
          <w:szCs w:val="24"/>
        </w:rPr>
        <w:t xml:space="preserve"> зонировани</w:t>
      </w:r>
      <w:r w:rsidR="008370D2" w:rsidRPr="000F19E6">
        <w:rPr>
          <w:rFonts w:eastAsia="Calibri" w:cs="Times New Roman"/>
          <w:b/>
          <w:bCs/>
          <w:i/>
          <w:sz w:val="24"/>
          <w:szCs w:val="24"/>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F12D68" w:rsidRPr="000F19E6" w:rsidTr="0068000E">
        <w:trPr>
          <w:trHeight w:val="576"/>
          <w:jc w:val="center"/>
        </w:trPr>
        <w:tc>
          <w:tcPr>
            <w:tcW w:w="552" w:type="dxa"/>
            <w:vMerge w:val="restart"/>
            <w:shd w:val="clear" w:color="auto" w:fill="D9D9D9" w:themeFill="background1" w:themeFillShade="D9"/>
          </w:tcPr>
          <w:p w:rsidR="0068000E" w:rsidRPr="000F19E6" w:rsidRDefault="0068000E" w:rsidP="008616DD">
            <w:pPr>
              <w:spacing w:after="0" w:line="240" w:lineRule="auto"/>
              <w:jc w:val="center"/>
              <w:rPr>
                <w:rFonts w:cs="Times New Roman"/>
                <w:b/>
              </w:rPr>
            </w:pPr>
            <w:r w:rsidRPr="000F19E6">
              <w:rPr>
                <w:rFonts w:cs="Times New Roman"/>
                <w:b/>
              </w:rPr>
              <w:t>№ п/п</w:t>
            </w:r>
          </w:p>
        </w:tc>
        <w:tc>
          <w:tcPr>
            <w:tcW w:w="6075" w:type="dxa"/>
            <w:gridSpan w:val="3"/>
            <w:vMerge w:val="restart"/>
            <w:shd w:val="clear" w:color="auto" w:fill="D9D9D9" w:themeFill="background1" w:themeFillShade="D9"/>
          </w:tcPr>
          <w:p w:rsidR="0068000E" w:rsidRPr="000F19E6" w:rsidRDefault="0068000E" w:rsidP="008616DD">
            <w:pPr>
              <w:spacing w:after="0" w:line="240" w:lineRule="auto"/>
              <w:jc w:val="center"/>
              <w:rPr>
                <w:rFonts w:cs="Times New Roman"/>
                <w:b/>
              </w:rPr>
            </w:pPr>
            <w:r w:rsidRPr="000F19E6">
              <w:rPr>
                <w:rFonts w:cs="Times New Roman"/>
                <w:b/>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68000E" w:rsidRPr="000F19E6" w:rsidRDefault="0068000E" w:rsidP="008616DD">
            <w:pPr>
              <w:spacing w:after="0" w:line="240" w:lineRule="auto"/>
              <w:jc w:val="center"/>
              <w:rPr>
                <w:rFonts w:cs="Times New Roman"/>
                <w:b/>
                <w:sz w:val="24"/>
                <w:szCs w:val="24"/>
              </w:rPr>
            </w:pPr>
            <w:r w:rsidRPr="000F19E6">
              <w:rPr>
                <w:rFonts w:cs="Times New Roman"/>
                <w:b/>
                <w:sz w:val="24"/>
                <w:szCs w:val="24"/>
              </w:rPr>
              <w:t>Этапы реализации проектных решений</w:t>
            </w:r>
          </w:p>
        </w:tc>
      </w:tr>
      <w:tr w:rsidR="00F12D68" w:rsidRPr="000F19E6" w:rsidTr="0068000E">
        <w:trPr>
          <w:trHeight w:val="302"/>
          <w:jc w:val="center"/>
        </w:trPr>
        <w:tc>
          <w:tcPr>
            <w:tcW w:w="552" w:type="dxa"/>
            <w:vMerge/>
            <w:tcBorders>
              <w:bottom w:val="single" w:sz="4" w:space="0" w:color="auto"/>
            </w:tcBorders>
            <w:shd w:val="clear" w:color="auto" w:fill="D9D9D9" w:themeFill="background1" w:themeFillShade="D9"/>
          </w:tcPr>
          <w:p w:rsidR="0068000E" w:rsidRPr="000F19E6" w:rsidRDefault="0068000E" w:rsidP="008616DD">
            <w:pPr>
              <w:spacing w:after="0" w:line="240" w:lineRule="auto"/>
              <w:jc w:val="center"/>
              <w:rPr>
                <w:rFonts w:cs="Times New Roman"/>
                <w:b/>
              </w:rPr>
            </w:pPr>
          </w:p>
        </w:tc>
        <w:tc>
          <w:tcPr>
            <w:tcW w:w="6075" w:type="dxa"/>
            <w:gridSpan w:val="3"/>
            <w:vMerge/>
            <w:tcBorders>
              <w:bottom w:val="single" w:sz="4" w:space="0" w:color="auto"/>
            </w:tcBorders>
            <w:shd w:val="clear" w:color="auto" w:fill="D9D9D9" w:themeFill="background1" w:themeFillShade="D9"/>
          </w:tcPr>
          <w:p w:rsidR="0068000E" w:rsidRPr="000F19E6" w:rsidRDefault="0068000E" w:rsidP="008616DD">
            <w:pPr>
              <w:spacing w:after="0" w:line="240" w:lineRule="auto"/>
              <w:jc w:val="center"/>
              <w:rPr>
                <w:rFonts w:cs="Times New Roman"/>
                <w:b/>
              </w:rPr>
            </w:pPr>
          </w:p>
        </w:tc>
        <w:tc>
          <w:tcPr>
            <w:tcW w:w="1446" w:type="dxa"/>
            <w:tcBorders>
              <w:bottom w:val="single" w:sz="4" w:space="0" w:color="auto"/>
            </w:tcBorders>
            <w:shd w:val="clear" w:color="auto" w:fill="D9D9D9" w:themeFill="background1" w:themeFillShade="D9"/>
          </w:tcPr>
          <w:p w:rsidR="0068000E" w:rsidRPr="000F19E6" w:rsidRDefault="0068000E" w:rsidP="008616DD">
            <w:pPr>
              <w:spacing w:after="0" w:line="240" w:lineRule="auto"/>
              <w:jc w:val="center"/>
              <w:rPr>
                <w:rFonts w:cs="Times New Roman"/>
                <w:b/>
                <w:sz w:val="24"/>
                <w:szCs w:val="24"/>
              </w:rPr>
            </w:pPr>
            <w:r w:rsidRPr="000F19E6">
              <w:rPr>
                <w:rFonts w:cs="Times New Roman"/>
                <w:b/>
                <w:sz w:val="24"/>
                <w:szCs w:val="24"/>
                <w:lang w:val="en-US"/>
              </w:rPr>
              <w:t>I</w:t>
            </w:r>
            <w:r w:rsidRPr="000F19E6">
              <w:rPr>
                <w:rFonts w:cs="Times New Roman"/>
                <w:b/>
                <w:sz w:val="24"/>
                <w:szCs w:val="24"/>
              </w:rPr>
              <w:t xml:space="preserve"> очередь</w:t>
            </w:r>
          </w:p>
        </w:tc>
        <w:tc>
          <w:tcPr>
            <w:tcW w:w="1497" w:type="dxa"/>
            <w:tcBorders>
              <w:bottom w:val="single" w:sz="4" w:space="0" w:color="auto"/>
            </w:tcBorders>
            <w:shd w:val="clear" w:color="auto" w:fill="D9D9D9" w:themeFill="background1" w:themeFillShade="D9"/>
          </w:tcPr>
          <w:p w:rsidR="0068000E" w:rsidRPr="000F19E6" w:rsidRDefault="0068000E" w:rsidP="008616DD">
            <w:pPr>
              <w:spacing w:after="0" w:line="240" w:lineRule="auto"/>
              <w:jc w:val="center"/>
              <w:rPr>
                <w:rFonts w:cs="Times New Roman"/>
                <w:b/>
                <w:sz w:val="24"/>
                <w:szCs w:val="24"/>
              </w:rPr>
            </w:pPr>
            <w:r w:rsidRPr="000F19E6">
              <w:rPr>
                <w:rFonts w:cs="Times New Roman"/>
                <w:b/>
                <w:sz w:val="24"/>
                <w:szCs w:val="24"/>
                <w:lang w:val="en-US"/>
              </w:rPr>
              <w:t>II</w:t>
            </w:r>
            <w:r w:rsidRPr="000F19E6">
              <w:rPr>
                <w:rFonts w:cs="Times New Roman"/>
                <w:b/>
                <w:sz w:val="24"/>
                <w:szCs w:val="24"/>
              </w:rPr>
              <w:t xml:space="preserve"> очередь</w:t>
            </w:r>
          </w:p>
        </w:tc>
      </w:tr>
      <w:tr w:rsidR="00F12D68" w:rsidRPr="000F19E6" w:rsidTr="0068000E">
        <w:trPr>
          <w:trHeight w:val="188"/>
          <w:jc w:val="center"/>
        </w:trPr>
        <w:tc>
          <w:tcPr>
            <w:tcW w:w="9570" w:type="dxa"/>
            <w:gridSpan w:val="6"/>
            <w:tcBorders>
              <w:top w:val="single" w:sz="4" w:space="0" w:color="auto"/>
              <w:bottom w:val="single" w:sz="4" w:space="0" w:color="auto"/>
            </w:tcBorders>
            <w:shd w:val="clear" w:color="auto" w:fill="auto"/>
          </w:tcPr>
          <w:p w:rsidR="0068000E" w:rsidRPr="000F19E6" w:rsidRDefault="0068000E" w:rsidP="008616DD">
            <w:pPr>
              <w:autoSpaceDE w:val="0"/>
              <w:autoSpaceDN w:val="0"/>
              <w:adjustRightInd w:val="0"/>
              <w:spacing w:after="0" w:line="240" w:lineRule="auto"/>
              <w:jc w:val="center"/>
              <w:rPr>
                <w:rFonts w:eastAsia="TimesNewRoman" w:cs="Times New Roman"/>
                <w:b/>
              </w:rPr>
            </w:pPr>
            <w:r w:rsidRPr="000F19E6">
              <w:rPr>
                <w:rFonts w:eastAsia="TimesNewRoman" w:cs="Times New Roman"/>
                <w:b/>
              </w:rPr>
              <w:t>Мероприятия по усовершенствованию и развитию планировочной структуры и</w:t>
            </w:r>
          </w:p>
          <w:p w:rsidR="0068000E" w:rsidRPr="000F19E6" w:rsidRDefault="0068000E" w:rsidP="008616DD">
            <w:pPr>
              <w:autoSpaceDE w:val="0"/>
              <w:autoSpaceDN w:val="0"/>
              <w:adjustRightInd w:val="0"/>
              <w:spacing w:after="0" w:line="240" w:lineRule="auto"/>
              <w:jc w:val="center"/>
              <w:rPr>
                <w:rFonts w:eastAsia="TimesNewRoman" w:cs="Times New Roman"/>
                <w:b/>
              </w:rPr>
            </w:pPr>
            <w:r w:rsidRPr="000F19E6">
              <w:rPr>
                <w:rFonts w:eastAsia="TimesNewRoman" w:cs="Times New Roman"/>
                <w:b/>
              </w:rPr>
              <w:t>градостроительному зонированию</w:t>
            </w:r>
          </w:p>
        </w:tc>
      </w:tr>
      <w:tr w:rsidR="00F12D68" w:rsidRPr="000F19E6" w:rsidTr="00565427">
        <w:trPr>
          <w:trHeight w:val="88"/>
          <w:jc w:val="center"/>
        </w:trPr>
        <w:tc>
          <w:tcPr>
            <w:tcW w:w="552" w:type="dxa"/>
            <w:tcBorders>
              <w:top w:val="single" w:sz="4" w:space="0" w:color="auto"/>
              <w:bottom w:val="single" w:sz="4" w:space="0" w:color="auto"/>
            </w:tcBorders>
          </w:tcPr>
          <w:p w:rsidR="0068000E" w:rsidRPr="000F19E6" w:rsidRDefault="0068000E" w:rsidP="008616DD">
            <w:pPr>
              <w:spacing w:after="0" w:line="240" w:lineRule="auto"/>
              <w:jc w:val="center"/>
              <w:rPr>
                <w:rFonts w:cs="Times New Roman"/>
                <w:b/>
              </w:rPr>
            </w:pPr>
            <w:r w:rsidRPr="000F19E6">
              <w:rPr>
                <w:rFonts w:cs="Times New Roman"/>
                <w:b/>
              </w:rPr>
              <w:t>1</w:t>
            </w:r>
          </w:p>
        </w:tc>
        <w:tc>
          <w:tcPr>
            <w:tcW w:w="6075" w:type="dxa"/>
            <w:gridSpan w:val="3"/>
            <w:tcBorders>
              <w:top w:val="single" w:sz="4" w:space="0" w:color="auto"/>
              <w:bottom w:val="single" w:sz="4" w:space="0" w:color="auto"/>
            </w:tcBorders>
          </w:tcPr>
          <w:p w:rsidR="0068000E" w:rsidRPr="000F19E6" w:rsidRDefault="0068000E" w:rsidP="00DA4811">
            <w:pPr>
              <w:autoSpaceDE w:val="0"/>
              <w:autoSpaceDN w:val="0"/>
              <w:adjustRightInd w:val="0"/>
              <w:spacing w:after="0" w:line="240" w:lineRule="auto"/>
              <w:jc w:val="both"/>
              <w:rPr>
                <w:rFonts w:eastAsia="TimesNewRoman" w:cs="Times New Roman"/>
              </w:rPr>
            </w:pPr>
            <w:r w:rsidRPr="000F19E6">
              <w:rPr>
                <w:rFonts w:eastAsia="TimesNewRoman" w:cs="Times New Roman"/>
              </w:rPr>
              <w:t xml:space="preserve">Сохранение и развитие исторически сложившейся системы планировочных элементов </w:t>
            </w:r>
            <w:r w:rsidR="00DA4811" w:rsidRPr="000F19E6">
              <w:rPr>
                <w:rFonts w:cs="Times New Roman"/>
              </w:rPr>
              <w:t>городского</w:t>
            </w:r>
            <w:r w:rsidRPr="000F19E6">
              <w:rPr>
                <w:rFonts w:eastAsia="TimesNewRoman" w:cs="Times New 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0F19E6" w:rsidRDefault="00565427"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auto"/>
            <w:vAlign w:val="center"/>
          </w:tcPr>
          <w:p w:rsidR="0068000E" w:rsidRPr="000F19E6" w:rsidRDefault="0068000E" w:rsidP="008616DD">
            <w:pPr>
              <w:spacing w:after="0" w:line="240" w:lineRule="auto"/>
              <w:jc w:val="center"/>
              <w:rPr>
                <w:rFonts w:cs="Times New Roman"/>
                <w:b/>
              </w:rPr>
            </w:pPr>
          </w:p>
        </w:tc>
      </w:tr>
      <w:tr w:rsidR="00F12D68" w:rsidRPr="000F19E6" w:rsidTr="0068000E">
        <w:trPr>
          <w:trHeight w:val="100"/>
          <w:jc w:val="center"/>
        </w:trPr>
        <w:tc>
          <w:tcPr>
            <w:tcW w:w="9570" w:type="dxa"/>
            <w:gridSpan w:val="6"/>
            <w:tcBorders>
              <w:top w:val="single" w:sz="4" w:space="0" w:color="auto"/>
              <w:bottom w:val="single" w:sz="4" w:space="0" w:color="auto"/>
            </w:tcBorders>
          </w:tcPr>
          <w:p w:rsidR="0068000E" w:rsidRPr="000F19E6" w:rsidRDefault="0068000E" w:rsidP="008616DD">
            <w:pPr>
              <w:spacing w:after="0" w:line="240" w:lineRule="auto"/>
              <w:jc w:val="center"/>
              <w:rPr>
                <w:rFonts w:cs="Times New Roman"/>
                <w:b/>
              </w:rPr>
            </w:pPr>
            <w:r w:rsidRPr="000F19E6">
              <w:rPr>
                <w:rFonts w:cs="Times New Roman"/>
                <w:b/>
              </w:rPr>
              <w:t>Мероприятия по функциональному зонированию</w:t>
            </w:r>
          </w:p>
        </w:tc>
      </w:tr>
      <w:tr w:rsidR="00F12D68" w:rsidRPr="000F19E6" w:rsidTr="00A012A3">
        <w:trPr>
          <w:trHeight w:val="100"/>
          <w:jc w:val="center"/>
        </w:trPr>
        <w:tc>
          <w:tcPr>
            <w:tcW w:w="552" w:type="dxa"/>
            <w:tcBorders>
              <w:top w:val="single" w:sz="4" w:space="0" w:color="auto"/>
              <w:bottom w:val="single" w:sz="4" w:space="0" w:color="auto"/>
            </w:tcBorders>
          </w:tcPr>
          <w:p w:rsidR="0068000E" w:rsidRPr="000F19E6" w:rsidRDefault="0068000E" w:rsidP="008616DD">
            <w:pPr>
              <w:spacing w:after="0" w:line="240" w:lineRule="auto"/>
              <w:jc w:val="center"/>
              <w:rPr>
                <w:rFonts w:cs="Times New Roman"/>
                <w:b/>
              </w:rPr>
            </w:pPr>
            <w:r w:rsidRPr="000F19E6">
              <w:rPr>
                <w:rFonts w:cs="Times New Roman"/>
                <w:b/>
              </w:rPr>
              <w:t>2</w:t>
            </w:r>
          </w:p>
        </w:tc>
        <w:tc>
          <w:tcPr>
            <w:tcW w:w="9018" w:type="dxa"/>
            <w:gridSpan w:val="5"/>
            <w:tcBorders>
              <w:top w:val="single" w:sz="4" w:space="0" w:color="auto"/>
              <w:bottom w:val="single" w:sz="4" w:space="0" w:color="auto"/>
            </w:tcBorders>
          </w:tcPr>
          <w:p w:rsidR="0068000E" w:rsidRPr="000F19E6" w:rsidRDefault="0068000E" w:rsidP="008616DD">
            <w:pPr>
              <w:spacing w:after="0" w:line="240" w:lineRule="auto"/>
              <w:rPr>
                <w:rFonts w:cs="Times New Roman"/>
                <w:b/>
                <w:i/>
              </w:rPr>
            </w:pPr>
            <w:r w:rsidRPr="000F19E6">
              <w:rPr>
                <w:rFonts w:cs="Times New Roman"/>
                <w:b/>
                <w:i/>
              </w:rPr>
              <w:t>Развитие зон жилой застройки</w:t>
            </w:r>
          </w:p>
        </w:tc>
      </w:tr>
      <w:tr w:rsidR="00F12D68" w:rsidRPr="000F19E6" w:rsidTr="00A012A3">
        <w:trPr>
          <w:trHeight w:val="100"/>
          <w:jc w:val="center"/>
        </w:trPr>
        <w:tc>
          <w:tcPr>
            <w:tcW w:w="552" w:type="dxa"/>
            <w:tcBorders>
              <w:top w:val="single" w:sz="4" w:space="0" w:color="auto"/>
              <w:bottom w:val="single" w:sz="4" w:space="0" w:color="auto"/>
            </w:tcBorders>
          </w:tcPr>
          <w:p w:rsidR="0068000E" w:rsidRPr="000F19E6" w:rsidRDefault="0068000E" w:rsidP="008616DD">
            <w:pPr>
              <w:spacing w:after="0" w:line="240" w:lineRule="auto"/>
              <w:jc w:val="center"/>
              <w:rPr>
                <w:rFonts w:cs="Times New Roman"/>
                <w:highlight w:val="yellow"/>
              </w:rPr>
            </w:pPr>
          </w:p>
        </w:tc>
        <w:tc>
          <w:tcPr>
            <w:tcW w:w="587" w:type="dxa"/>
            <w:gridSpan w:val="2"/>
            <w:tcBorders>
              <w:top w:val="single" w:sz="4" w:space="0" w:color="auto"/>
              <w:bottom w:val="single" w:sz="4" w:space="0" w:color="auto"/>
            </w:tcBorders>
          </w:tcPr>
          <w:p w:rsidR="0068000E" w:rsidRPr="000F19E6" w:rsidRDefault="0068000E" w:rsidP="008616DD">
            <w:pPr>
              <w:spacing w:after="0" w:line="240" w:lineRule="auto"/>
              <w:jc w:val="center"/>
              <w:rPr>
                <w:rFonts w:cs="Times New Roman"/>
              </w:rPr>
            </w:pPr>
            <w:r w:rsidRPr="000F19E6">
              <w:rPr>
                <w:rFonts w:cs="Times New Roman"/>
              </w:rPr>
              <w:t>2.1</w:t>
            </w:r>
          </w:p>
        </w:tc>
        <w:tc>
          <w:tcPr>
            <w:tcW w:w="5488" w:type="dxa"/>
            <w:tcBorders>
              <w:top w:val="single" w:sz="4" w:space="0" w:color="auto"/>
              <w:bottom w:val="single" w:sz="4" w:space="0" w:color="auto"/>
            </w:tcBorders>
          </w:tcPr>
          <w:p w:rsidR="0068000E" w:rsidRPr="000F19E6" w:rsidRDefault="0068000E" w:rsidP="008616DD">
            <w:pPr>
              <w:spacing w:after="0" w:line="240" w:lineRule="auto"/>
              <w:jc w:val="both"/>
              <w:rPr>
                <w:rFonts w:cs="Times New Roman"/>
              </w:rPr>
            </w:pPr>
            <w:r w:rsidRPr="000F19E6">
              <w:rPr>
                <w:rFonts w:cs="Times New Roman"/>
              </w:rPr>
              <w:t xml:space="preserve">Развитие зон </w:t>
            </w:r>
            <w:r w:rsidRPr="000F19E6">
              <w:rPr>
                <w:rFonts w:eastAsia="TimesNewRoman" w:cs="Times New Roman"/>
                <w:lang w:eastAsia="ru-RU"/>
              </w:rPr>
              <w:t>существующей жилой застройки, подлежащие модернизации за счет повышения плотности застройки</w:t>
            </w:r>
            <w:r w:rsidR="0047066B" w:rsidRPr="000F19E6">
              <w:rPr>
                <w:rFonts w:eastAsia="TimesNewRoman" w:cs="Times New Roman"/>
                <w:lang w:eastAsia="ru-RU"/>
              </w:rPr>
              <w:t>.</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0F19E6" w:rsidRDefault="00565427"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68000E" w:rsidRPr="000F19E6" w:rsidRDefault="00565427" w:rsidP="008616DD">
            <w:pPr>
              <w:spacing w:after="0" w:line="240" w:lineRule="auto"/>
              <w:jc w:val="center"/>
              <w:rPr>
                <w:rFonts w:cs="Times New Roman"/>
                <w:b/>
              </w:rPr>
            </w:pPr>
            <w:r w:rsidRPr="000F19E6">
              <w:rPr>
                <w:rFonts w:cs="Times New Roman"/>
                <w:b/>
              </w:rPr>
              <w:t>+</w:t>
            </w:r>
          </w:p>
        </w:tc>
      </w:tr>
      <w:tr w:rsidR="008B37BB" w:rsidRPr="000F19E6" w:rsidTr="00187EF9">
        <w:trPr>
          <w:trHeight w:val="100"/>
          <w:jc w:val="center"/>
        </w:trPr>
        <w:tc>
          <w:tcPr>
            <w:tcW w:w="552" w:type="dxa"/>
            <w:tcBorders>
              <w:top w:val="single" w:sz="4" w:space="0" w:color="auto"/>
              <w:bottom w:val="single" w:sz="4" w:space="0" w:color="auto"/>
            </w:tcBorders>
          </w:tcPr>
          <w:p w:rsidR="008B37BB" w:rsidRPr="000F19E6" w:rsidRDefault="008B37BB" w:rsidP="008616DD">
            <w:pPr>
              <w:spacing w:after="0" w:line="240" w:lineRule="auto"/>
              <w:jc w:val="center"/>
              <w:rPr>
                <w:rFonts w:cs="Times New Roman"/>
                <w:highlight w:val="yellow"/>
              </w:rPr>
            </w:pPr>
          </w:p>
        </w:tc>
        <w:tc>
          <w:tcPr>
            <w:tcW w:w="587" w:type="dxa"/>
            <w:gridSpan w:val="2"/>
            <w:tcBorders>
              <w:top w:val="single" w:sz="4" w:space="0" w:color="auto"/>
              <w:bottom w:val="single" w:sz="4" w:space="0" w:color="auto"/>
            </w:tcBorders>
          </w:tcPr>
          <w:p w:rsidR="008B37BB" w:rsidRPr="000F19E6" w:rsidRDefault="008B37BB" w:rsidP="008616DD">
            <w:pPr>
              <w:spacing w:after="0" w:line="240" w:lineRule="auto"/>
              <w:jc w:val="center"/>
              <w:rPr>
                <w:rFonts w:cs="Times New Roman"/>
              </w:rPr>
            </w:pPr>
            <w:r w:rsidRPr="000F19E6">
              <w:rPr>
                <w:rFonts w:cs="Times New Roman"/>
              </w:rPr>
              <w:t>2.2</w:t>
            </w:r>
          </w:p>
        </w:tc>
        <w:tc>
          <w:tcPr>
            <w:tcW w:w="5488" w:type="dxa"/>
            <w:tcBorders>
              <w:top w:val="single" w:sz="4" w:space="0" w:color="auto"/>
              <w:bottom w:val="single" w:sz="4" w:space="0" w:color="auto"/>
            </w:tcBorders>
          </w:tcPr>
          <w:p w:rsidR="008B37BB" w:rsidRPr="000F19E6" w:rsidRDefault="008B37BB" w:rsidP="00187EF9">
            <w:pPr>
              <w:spacing w:after="0" w:line="240" w:lineRule="auto"/>
              <w:jc w:val="both"/>
              <w:rPr>
                <w:rFonts w:cs="Times New Roman"/>
              </w:rPr>
            </w:pPr>
            <w:r w:rsidRPr="000F19E6">
              <w:rPr>
                <w:rFonts w:cs="Times New Roman"/>
              </w:rPr>
              <w:t>Развитие зон жилой застройки за счет но</w:t>
            </w:r>
            <w:r w:rsidR="00187EF9" w:rsidRPr="000F19E6">
              <w:rPr>
                <w:rFonts w:cs="Times New Roman"/>
              </w:rPr>
              <w:t xml:space="preserve">вого </w:t>
            </w:r>
            <w:r w:rsidR="00187EF9" w:rsidRPr="000F19E6">
              <w:rPr>
                <w:rFonts w:cs="Times New Roman"/>
              </w:rPr>
              <w:lastRenderedPageBreak/>
              <w:t>строительства на территории</w:t>
            </w:r>
            <w:r w:rsidRPr="000F19E6">
              <w:rPr>
                <w:rFonts w:cs="Times New Roman"/>
              </w:rPr>
              <w:t xml:space="preserve"> общей площадью </w:t>
            </w:r>
            <w:r w:rsidR="00187EF9" w:rsidRPr="000F19E6">
              <w:rPr>
                <w:rFonts w:cs="Times New Roman"/>
              </w:rPr>
              <w:t>23,2</w:t>
            </w:r>
            <w:r w:rsidRPr="000F19E6">
              <w:rPr>
                <w:rFonts w:cs="Times New Roman"/>
              </w:rPr>
              <w:t xml:space="preserve"> га.</w:t>
            </w:r>
            <w:r w:rsidR="000F1626" w:rsidRPr="000F19E6">
              <w:rPr>
                <w:rFonts w:cs="Times New Roman"/>
              </w:rPr>
              <w:t xml:space="preserve"> (кадастровый квартал </w:t>
            </w:r>
            <w:r w:rsidR="000F1626" w:rsidRPr="000F19E6">
              <w:rPr>
                <w:rStyle w:val="button-search"/>
              </w:rPr>
              <w:t>36:17:0200054)</w:t>
            </w:r>
          </w:p>
        </w:tc>
        <w:tc>
          <w:tcPr>
            <w:tcW w:w="1446" w:type="dxa"/>
            <w:tcBorders>
              <w:top w:val="single" w:sz="4" w:space="0" w:color="auto"/>
              <w:bottom w:val="single" w:sz="4" w:space="0" w:color="auto"/>
            </w:tcBorders>
            <w:shd w:val="clear" w:color="auto" w:fill="D9D9D9" w:themeFill="background1" w:themeFillShade="D9"/>
            <w:vAlign w:val="center"/>
          </w:tcPr>
          <w:p w:rsidR="008B37BB" w:rsidRPr="000F19E6" w:rsidRDefault="008B37BB" w:rsidP="008616DD">
            <w:pPr>
              <w:spacing w:after="0" w:line="240" w:lineRule="auto"/>
              <w:jc w:val="center"/>
              <w:rPr>
                <w:rFonts w:cs="Times New Roman"/>
                <w:b/>
              </w:rPr>
            </w:pPr>
            <w:r w:rsidRPr="000F19E6">
              <w:rPr>
                <w:rFonts w:cs="Times New Roman"/>
                <w:b/>
              </w:rPr>
              <w:lastRenderedPageBreak/>
              <w:t>+</w:t>
            </w:r>
          </w:p>
        </w:tc>
        <w:tc>
          <w:tcPr>
            <w:tcW w:w="1497" w:type="dxa"/>
            <w:tcBorders>
              <w:top w:val="single" w:sz="4" w:space="0" w:color="auto"/>
              <w:bottom w:val="single" w:sz="4" w:space="0" w:color="auto"/>
            </w:tcBorders>
            <w:shd w:val="clear" w:color="auto" w:fill="auto"/>
            <w:vAlign w:val="center"/>
          </w:tcPr>
          <w:p w:rsidR="008B37BB" w:rsidRPr="000F19E6" w:rsidRDefault="008B37BB" w:rsidP="008616DD">
            <w:pPr>
              <w:spacing w:after="0" w:line="240" w:lineRule="auto"/>
              <w:jc w:val="center"/>
              <w:rPr>
                <w:rFonts w:cs="Times New Roman"/>
                <w:b/>
              </w:rPr>
            </w:pPr>
          </w:p>
        </w:tc>
      </w:tr>
      <w:tr w:rsidR="0007443E" w:rsidRPr="000F19E6" w:rsidTr="00A012A3">
        <w:trPr>
          <w:trHeight w:val="137"/>
          <w:jc w:val="center"/>
        </w:trPr>
        <w:tc>
          <w:tcPr>
            <w:tcW w:w="552" w:type="dxa"/>
            <w:tcBorders>
              <w:top w:val="single" w:sz="4" w:space="0" w:color="auto"/>
              <w:bottom w:val="single" w:sz="4" w:space="0" w:color="auto"/>
            </w:tcBorders>
          </w:tcPr>
          <w:p w:rsidR="0068000E" w:rsidRPr="000F19E6" w:rsidRDefault="0068000E" w:rsidP="008616DD">
            <w:pPr>
              <w:spacing w:after="0" w:line="240" w:lineRule="auto"/>
              <w:jc w:val="center"/>
              <w:rPr>
                <w:rFonts w:cs="Times New Roman"/>
                <w:b/>
              </w:rPr>
            </w:pPr>
            <w:r w:rsidRPr="000F19E6">
              <w:rPr>
                <w:rFonts w:cs="Times New Roman"/>
                <w:b/>
              </w:rPr>
              <w:lastRenderedPageBreak/>
              <w:t>3</w:t>
            </w:r>
          </w:p>
        </w:tc>
        <w:tc>
          <w:tcPr>
            <w:tcW w:w="9018" w:type="dxa"/>
            <w:gridSpan w:val="5"/>
            <w:tcBorders>
              <w:top w:val="single" w:sz="4" w:space="0" w:color="auto"/>
              <w:bottom w:val="single" w:sz="4" w:space="0" w:color="auto"/>
            </w:tcBorders>
          </w:tcPr>
          <w:p w:rsidR="0068000E" w:rsidRPr="000F19E6" w:rsidRDefault="0068000E" w:rsidP="008616DD">
            <w:pPr>
              <w:spacing w:after="0" w:line="240" w:lineRule="auto"/>
              <w:rPr>
                <w:rFonts w:eastAsia="Calibri" w:cs="Times New Roman"/>
                <w:b/>
                <w:i/>
              </w:rPr>
            </w:pPr>
            <w:r w:rsidRPr="000F19E6">
              <w:rPr>
                <w:rFonts w:eastAsia="Calibri" w:cs="Times New Roman"/>
                <w:b/>
                <w:i/>
              </w:rPr>
              <w:t>Развитие общественно-деловой зоны</w:t>
            </w:r>
          </w:p>
        </w:tc>
      </w:tr>
      <w:tr w:rsidR="0007443E" w:rsidRPr="000F19E6" w:rsidTr="00A012A3">
        <w:trPr>
          <w:trHeight w:val="126"/>
          <w:jc w:val="center"/>
        </w:trPr>
        <w:tc>
          <w:tcPr>
            <w:tcW w:w="552" w:type="dxa"/>
            <w:tcBorders>
              <w:top w:val="single" w:sz="4" w:space="0" w:color="auto"/>
              <w:bottom w:val="single" w:sz="4" w:space="0" w:color="auto"/>
            </w:tcBorders>
          </w:tcPr>
          <w:p w:rsidR="0068000E" w:rsidRPr="000F19E6" w:rsidRDefault="0068000E" w:rsidP="008616DD">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68000E" w:rsidRPr="000F19E6" w:rsidRDefault="0068000E" w:rsidP="008616DD">
            <w:pPr>
              <w:autoSpaceDE w:val="0"/>
              <w:autoSpaceDN w:val="0"/>
              <w:adjustRightInd w:val="0"/>
              <w:spacing w:after="0" w:line="240" w:lineRule="auto"/>
              <w:jc w:val="both"/>
              <w:rPr>
                <w:rFonts w:eastAsia="Calibri" w:cs="Times New Roman"/>
              </w:rPr>
            </w:pPr>
            <w:r w:rsidRPr="000F19E6">
              <w:rPr>
                <w:rFonts w:eastAsia="Calibri" w:cs="Times New Roman"/>
              </w:rPr>
              <w:t>3.1</w:t>
            </w:r>
          </w:p>
        </w:tc>
        <w:tc>
          <w:tcPr>
            <w:tcW w:w="5488" w:type="dxa"/>
            <w:tcBorders>
              <w:top w:val="single" w:sz="4" w:space="0" w:color="auto"/>
              <w:left w:val="single" w:sz="4" w:space="0" w:color="auto"/>
              <w:bottom w:val="single" w:sz="4" w:space="0" w:color="auto"/>
            </w:tcBorders>
          </w:tcPr>
          <w:p w:rsidR="0068000E" w:rsidRPr="000F19E6" w:rsidRDefault="0068000E" w:rsidP="00807C34">
            <w:pPr>
              <w:autoSpaceDE w:val="0"/>
              <w:autoSpaceDN w:val="0"/>
              <w:adjustRightInd w:val="0"/>
              <w:spacing w:after="0" w:line="240" w:lineRule="auto"/>
              <w:jc w:val="both"/>
              <w:rPr>
                <w:rFonts w:eastAsia="TimesNewRoman" w:cs="Times New Roman"/>
              </w:rPr>
            </w:pPr>
            <w:r w:rsidRPr="000F19E6">
              <w:rPr>
                <w:rFonts w:eastAsia="TimesNewRoman" w:cs="Times New Roman"/>
              </w:rPr>
              <w:t xml:space="preserve">Развитие сложившегося общественного центра на территории </w:t>
            </w:r>
            <w:r w:rsidR="00807C34" w:rsidRPr="000F19E6">
              <w:rPr>
                <w:rFonts w:eastAsia="TimesNewRoman" w:cs="Times New Roman"/>
              </w:rPr>
              <w:t>населенных пунктов</w:t>
            </w:r>
            <w:r w:rsidRPr="000F19E6">
              <w:rPr>
                <w:rFonts w:eastAsia="TimesNewRoman" w:cs="Times New Roman"/>
              </w:rPr>
              <w:t xml:space="preserve">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0F19E6" w:rsidRDefault="00565427"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68000E" w:rsidRPr="000F19E6" w:rsidRDefault="00565427" w:rsidP="008616DD">
            <w:pPr>
              <w:spacing w:after="0" w:line="240" w:lineRule="auto"/>
              <w:jc w:val="center"/>
              <w:rPr>
                <w:rFonts w:cs="Times New Roman"/>
                <w:b/>
              </w:rPr>
            </w:pPr>
            <w:r w:rsidRPr="000F19E6">
              <w:rPr>
                <w:rFonts w:cs="Times New Roman"/>
                <w:b/>
              </w:rPr>
              <w:t>+</w:t>
            </w:r>
          </w:p>
        </w:tc>
      </w:tr>
      <w:tr w:rsidR="0007443E" w:rsidRPr="000F19E6" w:rsidTr="00A012A3">
        <w:trPr>
          <w:trHeight w:val="125"/>
          <w:jc w:val="center"/>
        </w:trPr>
        <w:tc>
          <w:tcPr>
            <w:tcW w:w="552" w:type="dxa"/>
            <w:tcBorders>
              <w:top w:val="single" w:sz="4" w:space="0" w:color="auto"/>
              <w:bottom w:val="single" w:sz="4" w:space="0" w:color="auto"/>
            </w:tcBorders>
          </w:tcPr>
          <w:p w:rsidR="0068000E" w:rsidRPr="000F19E6" w:rsidRDefault="0068000E" w:rsidP="008616DD">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68000E" w:rsidRPr="000F19E6" w:rsidRDefault="0068000E" w:rsidP="00565427">
            <w:pPr>
              <w:autoSpaceDE w:val="0"/>
              <w:autoSpaceDN w:val="0"/>
              <w:adjustRightInd w:val="0"/>
              <w:spacing w:after="0" w:line="240" w:lineRule="auto"/>
              <w:jc w:val="both"/>
              <w:rPr>
                <w:rFonts w:eastAsia="Calibri" w:cs="Times New Roman"/>
                <w:lang w:val="en-US"/>
              </w:rPr>
            </w:pPr>
            <w:r w:rsidRPr="000F19E6">
              <w:rPr>
                <w:rFonts w:eastAsia="Calibri" w:cs="Times New Roman"/>
              </w:rPr>
              <w:t>3.</w:t>
            </w:r>
            <w:r w:rsidR="00565427" w:rsidRPr="000F19E6">
              <w:rPr>
                <w:rFonts w:eastAsia="Calibri" w:cs="Times New Roman"/>
                <w:lang w:val="en-US"/>
              </w:rPr>
              <w:t>2</w:t>
            </w:r>
          </w:p>
        </w:tc>
        <w:tc>
          <w:tcPr>
            <w:tcW w:w="5488" w:type="dxa"/>
            <w:tcBorders>
              <w:top w:val="single" w:sz="4" w:space="0" w:color="auto"/>
              <w:left w:val="single" w:sz="4" w:space="0" w:color="auto"/>
              <w:bottom w:val="single" w:sz="4" w:space="0" w:color="auto"/>
            </w:tcBorders>
          </w:tcPr>
          <w:p w:rsidR="0068000E" w:rsidRPr="000F19E6" w:rsidRDefault="0068000E" w:rsidP="008616DD">
            <w:pPr>
              <w:autoSpaceDE w:val="0"/>
              <w:autoSpaceDN w:val="0"/>
              <w:adjustRightInd w:val="0"/>
              <w:spacing w:after="0" w:line="240" w:lineRule="auto"/>
              <w:rPr>
                <w:rFonts w:eastAsia="TimesNewRoman" w:cs="Times New Roman"/>
              </w:rPr>
            </w:pPr>
            <w:r w:rsidRPr="000F19E6">
              <w:rPr>
                <w:rFonts w:eastAsia="TimesNewRoman" w:cs="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0F19E6" w:rsidRDefault="00565427"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auto"/>
            <w:vAlign w:val="center"/>
          </w:tcPr>
          <w:p w:rsidR="0068000E" w:rsidRPr="000F19E6" w:rsidRDefault="0068000E" w:rsidP="008616DD">
            <w:pPr>
              <w:spacing w:after="0" w:line="240" w:lineRule="auto"/>
              <w:jc w:val="center"/>
              <w:rPr>
                <w:rFonts w:cs="Times New Roman"/>
                <w:b/>
              </w:rPr>
            </w:pPr>
          </w:p>
        </w:tc>
      </w:tr>
      <w:tr w:rsidR="001170AF" w:rsidRPr="000F19E6" w:rsidTr="00A012A3">
        <w:trPr>
          <w:trHeight w:val="268"/>
          <w:jc w:val="center"/>
        </w:trPr>
        <w:tc>
          <w:tcPr>
            <w:tcW w:w="552" w:type="dxa"/>
            <w:tcBorders>
              <w:top w:val="single" w:sz="4" w:space="0" w:color="auto"/>
              <w:bottom w:val="single" w:sz="4" w:space="0" w:color="auto"/>
            </w:tcBorders>
          </w:tcPr>
          <w:p w:rsidR="0094777C" w:rsidRPr="000F19E6" w:rsidRDefault="001512DF" w:rsidP="00312F01">
            <w:pPr>
              <w:spacing w:after="0" w:line="240" w:lineRule="auto"/>
              <w:jc w:val="center"/>
              <w:rPr>
                <w:rFonts w:cs="Times New Roman"/>
                <w:b/>
              </w:rPr>
            </w:pPr>
            <w:r w:rsidRPr="000F19E6">
              <w:rPr>
                <w:rFonts w:cs="Times New Roman"/>
                <w:b/>
              </w:rPr>
              <w:t>4</w:t>
            </w:r>
          </w:p>
        </w:tc>
        <w:tc>
          <w:tcPr>
            <w:tcW w:w="9018" w:type="dxa"/>
            <w:gridSpan w:val="5"/>
            <w:tcBorders>
              <w:top w:val="single" w:sz="4" w:space="0" w:color="auto"/>
              <w:bottom w:val="single" w:sz="4" w:space="0" w:color="auto"/>
            </w:tcBorders>
            <w:shd w:val="clear" w:color="auto" w:fill="auto"/>
          </w:tcPr>
          <w:p w:rsidR="0094777C" w:rsidRPr="000F19E6" w:rsidRDefault="00565427" w:rsidP="0094777C">
            <w:pPr>
              <w:spacing w:after="0" w:line="240" w:lineRule="auto"/>
              <w:rPr>
                <w:rFonts w:cs="Times New Roman"/>
                <w:b/>
                <w:i/>
              </w:rPr>
            </w:pPr>
            <w:r w:rsidRPr="000F19E6">
              <w:rPr>
                <w:rFonts w:cs="Times New Roman"/>
                <w:b/>
                <w:i/>
              </w:rPr>
              <w:t>Развитие зон инженерной инфраструктуры</w:t>
            </w:r>
          </w:p>
        </w:tc>
      </w:tr>
      <w:tr w:rsidR="001170AF" w:rsidRPr="000F19E6" w:rsidTr="00A012A3">
        <w:trPr>
          <w:trHeight w:val="268"/>
          <w:jc w:val="center"/>
        </w:trPr>
        <w:tc>
          <w:tcPr>
            <w:tcW w:w="552" w:type="dxa"/>
            <w:tcBorders>
              <w:top w:val="single" w:sz="4" w:space="0" w:color="auto"/>
              <w:bottom w:val="single" w:sz="4" w:space="0" w:color="auto"/>
            </w:tcBorders>
          </w:tcPr>
          <w:p w:rsidR="00565427" w:rsidRPr="000F19E6" w:rsidRDefault="00565427" w:rsidP="008616DD">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565427" w:rsidRPr="000F19E6" w:rsidRDefault="00003868" w:rsidP="00493C4D">
            <w:pPr>
              <w:autoSpaceDE w:val="0"/>
              <w:autoSpaceDN w:val="0"/>
              <w:adjustRightInd w:val="0"/>
              <w:spacing w:after="0" w:line="240" w:lineRule="auto"/>
              <w:jc w:val="both"/>
              <w:rPr>
                <w:rFonts w:eastAsia="Calibri" w:cs="Times New Roman"/>
              </w:rPr>
            </w:pPr>
            <w:r w:rsidRPr="000F19E6">
              <w:rPr>
                <w:rFonts w:eastAsia="Calibri" w:cs="Times New Roman"/>
              </w:rPr>
              <w:t>4</w:t>
            </w:r>
            <w:r w:rsidR="00565427" w:rsidRPr="000F19E6">
              <w:rPr>
                <w:rFonts w:eastAsia="Calibri" w:cs="Times New Roman"/>
              </w:rPr>
              <w:t>.1</w:t>
            </w:r>
          </w:p>
        </w:tc>
        <w:tc>
          <w:tcPr>
            <w:tcW w:w="5526" w:type="dxa"/>
            <w:gridSpan w:val="2"/>
            <w:tcBorders>
              <w:top w:val="single" w:sz="4" w:space="0" w:color="auto"/>
              <w:left w:val="single" w:sz="4" w:space="0" w:color="auto"/>
              <w:bottom w:val="single" w:sz="4" w:space="0" w:color="auto"/>
            </w:tcBorders>
            <w:vAlign w:val="center"/>
          </w:tcPr>
          <w:p w:rsidR="00565427" w:rsidRPr="000F19E6" w:rsidRDefault="00565427" w:rsidP="00995CFD">
            <w:pPr>
              <w:spacing w:after="0" w:line="240" w:lineRule="auto"/>
              <w:jc w:val="both"/>
              <w:rPr>
                <w:rFonts w:cs="Times New Roman"/>
              </w:rPr>
            </w:pPr>
            <w:r w:rsidRPr="000F19E6">
              <w:rPr>
                <w:rFonts w:cs="Times New Roman"/>
              </w:rPr>
              <w:t xml:space="preserve">Развитие за счет строительства новых объектов инженерной инфраструктуру на территории </w:t>
            </w:r>
            <w:r w:rsidR="00995CFD" w:rsidRPr="000F19E6">
              <w:rPr>
                <w:rFonts w:cs="Times New Roman"/>
              </w:rPr>
              <w:t>населенных пунктов поселения</w:t>
            </w:r>
            <w:r w:rsidRPr="000F19E6">
              <w:rPr>
                <w:rFonts w:cs="Times New Roman"/>
              </w:rPr>
              <w:t>.</w:t>
            </w:r>
          </w:p>
        </w:tc>
        <w:tc>
          <w:tcPr>
            <w:tcW w:w="1446" w:type="dxa"/>
            <w:tcBorders>
              <w:top w:val="single" w:sz="4" w:space="0" w:color="auto"/>
              <w:bottom w:val="single" w:sz="4" w:space="0" w:color="auto"/>
            </w:tcBorders>
            <w:shd w:val="clear" w:color="auto" w:fill="D9D9D9" w:themeFill="background1" w:themeFillShade="D9"/>
            <w:vAlign w:val="center"/>
          </w:tcPr>
          <w:p w:rsidR="00565427" w:rsidRPr="000F19E6" w:rsidRDefault="00565427"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65427" w:rsidRPr="000F19E6" w:rsidRDefault="00565427" w:rsidP="008616DD">
            <w:pPr>
              <w:spacing w:after="0" w:line="240" w:lineRule="auto"/>
              <w:jc w:val="center"/>
              <w:rPr>
                <w:rFonts w:cs="Times New Roman"/>
                <w:b/>
              </w:rPr>
            </w:pPr>
            <w:r w:rsidRPr="000F19E6">
              <w:rPr>
                <w:rFonts w:cs="Times New Roman"/>
                <w:b/>
              </w:rPr>
              <w:t>+</w:t>
            </w:r>
          </w:p>
        </w:tc>
      </w:tr>
      <w:tr w:rsidR="00A012A3" w:rsidRPr="000F19E6" w:rsidTr="00A012A3">
        <w:trPr>
          <w:trHeight w:val="268"/>
          <w:jc w:val="center"/>
        </w:trPr>
        <w:tc>
          <w:tcPr>
            <w:tcW w:w="552" w:type="dxa"/>
            <w:tcBorders>
              <w:top w:val="single" w:sz="4" w:space="0" w:color="auto"/>
              <w:bottom w:val="single" w:sz="4" w:space="0" w:color="auto"/>
            </w:tcBorders>
          </w:tcPr>
          <w:p w:rsidR="00A012A3" w:rsidRPr="000F19E6" w:rsidRDefault="00A012A3" w:rsidP="00A012A3">
            <w:pPr>
              <w:widowControl w:val="0"/>
              <w:suppressAutoHyphens/>
              <w:spacing w:after="0"/>
              <w:jc w:val="center"/>
              <w:rPr>
                <w:rFonts w:eastAsia="Lucida Sans Unicode"/>
                <w:b/>
                <w:kern w:val="2"/>
                <w:sz w:val="24"/>
                <w:szCs w:val="24"/>
              </w:rPr>
            </w:pPr>
            <w:r w:rsidRPr="000F19E6">
              <w:rPr>
                <w:b/>
              </w:rPr>
              <w:t>5</w:t>
            </w:r>
          </w:p>
        </w:tc>
        <w:tc>
          <w:tcPr>
            <w:tcW w:w="9018" w:type="dxa"/>
            <w:gridSpan w:val="5"/>
            <w:tcBorders>
              <w:top w:val="single" w:sz="4" w:space="0" w:color="auto"/>
              <w:bottom w:val="single" w:sz="4" w:space="0" w:color="auto"/>
            </w:tcBorders>
          </w:tcPr>
          <w:p w:rsidR="00A012A3" w:rsidRPr="000F19E6" w:rsidRDefault="00A012A3" w:rsidP="00A012A3">
            <w:pPr>
              <w:widowControl w:val="0"/>
              <w:suppressAutoHyphens/>
              <w:spacing w:after="0"/>
              <w:rPr>
                <w:rFonts w:eastAsia="Lucida Sans Unicode"/>
                <w:b/>
                <w:i/>
                <w:kern w:val="2"/>
                <w:sz w:val="24"/>
                <w:szCs w:val="24"/>
              </w:rPr>
            </w:pPr>
            <w:r w:rsidRPr="000F19E6">
              <w:rPr>
                <w:rFonts w:eastAsia="Calibri"/>
                <w:b/>
                <w:i/>
              </w:rPr>
              <w:t xml:space="preserve">Развитие зон рекреационного назначения </w:t>
            </w:r>
          </w:p>
        </w:tc>
      </w:tr>
      <w:tr w:rsidR="00A012A3" w:rsidRPr="000F19E6" w:rsidTr="00A012A3">
        <w:trPr>
          <w:trHeight w:val="268"/>
          <w:jc w:val="center"/>
        </w:trPr>
        <w:tc>
          <w:tcPr>
            <w:tcW w:w="552" w:type="dxa"/>
            <w:tcBorders>
              <w:top w:val="single" w:sz="4" w:space="0" w:color="auto"/>
              <w:bottom w:val="single" w:sz="4" w:space="0" w:color="auto"/>
            </w:tcBorders>
          </w:tcPr>
          <w:p w:rsidR="00A012A3" w:rsidRPr="000F19E6" w:rsidRDefault="00A012A3" w:rsidP="008616DD">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A012A3" w:rsidRPr="000F19E6" w:rsidRDefault="00A012A3">
            <w:pPr>
              <w:widowControl w:val="0"/>
              <w:suppressAutoHyphens/>
              <w:autoSpaceDE w:val="0"/>
              <w:autoSpaceDN w:val="0"/>
              <w:adjustRightInd w:val="0"/>
              <w:jc w:val="both"/>
              <w:rPr>
                <w:rFonts w:eastAsia="Calibri"/>
                <w:kern w:val="2"/>
                <w:sz w:val="24"/>
                <w:szCs w:val="24"/>
              </w:rPr>
            </w:pPr>
            <w:r w:rsidRPr="000F19E6">
              <w:rPr>
                <w:rFonts w:eastAsia="Calibri"/>
              </w:rPr>
              <w:t>5.1</w:t>
            </w:r>
          </w:p>
        </w:tc>
        <w:tc>
          <w:tcPr>
            <w:tcW w:w="5526" w:type="dxa"/>
            <w:gridSpan w:val="2"/>
            <w:tcBorders>
              <w:top w:val="single" w:sz="4" w:space="0" w:color="auto"/>
              <w:left w:val="single" w:sz="4" w:space="0" w:color="auto"/>
              <w:bottom w:val="single" w:sz="4" w:space="0" w:color="auto"/>
            </w:tcBorders>
          </w:tcPr>
          <w:p w:rsidR="0015017F" w:rsidRPr="000F19E6" w:rsidRDefault="00A012A3" w:rsidP="00995CFD">
            <w:pPr>
              <w:widowControl w:val="0"/>
              <w:suppressAutoHyphens/>
              <w:autoSpaceDE w:val="0"/>
              <w:autoSpaceDN w:val="0"/>
              <w:adjustRightInd w:val="0"/>
              <w:spacing w:after="0" w:line="240" w:lineRule="auto"/>
              <w:jc w:val="both"/>
              <w:rPr>
                <w:rFonts w:eastAsia="Calibri"/>
                <w:kern w:val="2"/>
              </w:rPr>
            </w:pPr>
            <w:r w:rsidRPr="000F19E6">
              <w:t xml:space="preserve">Развитие за счет </w:t>
            </w:r>
            <w:r w:rsidR="0015017F" w:rsidRPr="000F19E6">
              <w:rPr>
                <w:rFonts w:cs="Times New Roman"/>
              </w:rPr>
              <w:t xml:space="preserve">благоустройства </w:t>
            </w:r>
            <w:r w:rsidR="00995CFD" w:rsidRPr="000F19E6">
              <w:rPr>
                <w:rFonts w:cs="Times New Roman"/>
              </w:rPr>
              <w:t xml:space="preserve">территории парка на земельном участке с кадастровым номером </w:t>
            </w:r>
            <w:r w:rsidR="00995CFD" w:rsidRPr="000F19E6">
              <w:rPr>
                <w:rFonts w:cs="Times New Roman"/>
                <w:bCs/>
              </w:rPr>
              <w:t>36:17:0200006:411.</w:t>
            </w:r>
          </w:p>
        </w:tc>
        <w:tc>
          <w:tcPr>
            <w:tcW w:w="1446" w:type="dxa"/>
            <w:tcBorders>
              <w:top w:val="single" w:sz="4" w:space="0" w:color="auto"/>
              <w:bottom w:val="single" w:sz="4" w:space="0" w:color="auto"/>
            </w:tcBorders>
            <w:shd w:val="clear" w:color="auto" w:fill="D9D9D9" w:themeFill="background1" w:themeFillShade="D9"/>
            <w:vAlign w:val="center"/>
          </w:tcPr>
          <w:p w:rsidR="00A012A3" w:rsidRPr="000F19E6" w:rsidRDefault="00A012A3"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auto"/>
            <w:vAlign w:val="center"/>
          </w:tcPr>
          <w:p w:rsidR="00A012A3" w:rsidRPr="000F19E6" w:rsidRDefault="00A012A3" w:rsidP="008616DD">
            <w:pPr>
              <w:spacing w:after="0" w:line="240" w:lineRule="auto"/>
              <w:jc w:val="center"/>
              <w:rPr>
                <w:rFonts w:cs="Times New Roman"/>
                <w:b/>
              </w:rPr>
            </w:pPr>
          </w:p>
        </w:tc>
      </w:tr>
      <w:tr w:rsidR="00A2663F" w:rsidRPr="000F19E6" w:rsidTr="005B1DAB">
        <w:trPr>
          <w:trHeight w:val="268"/>
          <w:jc w:val="center"/>
        </w:trPr>
        <w:tc>
          <w:tcPr>
            <w:tcW w:w="552" w:type="dxa"/>
            <w:tcBorders>
              <w:top w:val="single" w:sz="4" w:space="0" w:color="auto"/>
              <w:bottom w:val="single" w:sz="4" w:space="0" w:color="auto"/>
            </w:tcBorders>
          </w:tcPr>
          <w:p w:rsidR="00A2663F" w:rsidRPr="000F19E6" w:rsidRDefault="00A2663F" w:rsidP="005B1DAB">
            <w:pPr>
              <w:spacing w:after="0" w:line="240" w:lineRule="auto"/>
              <w:jc w:val="center"/>
              <w:rPr>
                <w:rFonts w:cs="Times New Roman"/>
                <w:b/>
              </w:rPr>
            </w:pPr>
            <w:r w:rsidRPr="000F19E6">
              <w:rPr>
                <w:rFonts w:cs="Times New Roman"/>
                <w:b/>
              </w:rPr>
              <w:t>6</w:t>
            </w:r>
          </w:p>
        </w:tc>
        <w:tc>
          <w:tcPr>
            <w:tcW w:w="9018" w:type="dxa"/>
            <w:gridSpan w:val="5"/>
            <w:tcBorders>
              <w:top w:val="single" w:sz="4" w:space="0" w:color="auto"/>
              <w:bottom w:val="single" w:sz="4" w:space="0" w:color="auto"/>
            </w:tcBorders>
          </w:tcPr>
          <w:p w:rsidR="00A2663F" w:rsidRPr="000F19E6" w:rsidRDefault="00A2663F" w:rsidP="005B1DAB">
            <w:pPr>
              <w:spacing w:after="0" w:line="240" w:lineRule="auto"/>
              <w:rPr>
                <w:rFonts w:cs="Times New Roman"/>
                <w:b/>
                <w:i/>
              </w:rPr>
            </w:pPr>
            <w:r w:rsidRPr="000F19E6">
              <w:rPr>
                <w:rFonts w:cs="Times New Roman"/>
                <w:b/>
                <w:i/>
              </w:rPr>
              <w:t>Развитие производственных зон</w:t>
            </w:r>
          </w:p>
        </w:tc>
      </w:tr>
      <w:tr w:rsidR="000563D2" w:rsidRPr="000F19E6" w:rsidTr="00D33DA9">
        <w:trPr>
          <w:trHeight w:val="268"/>
          <w:jc w:val="center"/>
        </w:trPr>
        <w:tc>
          <w:tcPr>
            <w:tcW w:w="552" w:type="dxa"/>
            <w:tcBorders>
              <w:top w:val="single" w:sz="4" w:space="0" w:color="auto"/>
              <w:bottom w:val="single" w:sz="4" w:space="0" w:color="auto"/>
            </w:tcBorders>
          </w:tcPr>
          <w:p w:rsidR="00A2663F" w:rsidRPr="000F19E6" w:rsidRDefault="00A2663F" w:rsidP="008616DD">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A2663F" w:rsidRPr="000F19E6" w:rsidRDefault="00A2663F" w:rsidP="005B1DAB">
            <w:pPr>
              <w:autoSpaceDE w:val="0"/>
              <w:autoSpaceDN w:val="0"/>
              <w:adjustRightInd w:val="0"/>
              <w:spacing w:after="0" w:line="240" w:lineRule="auto"/>
              <w:jc w:val="both"/>
              <w:rPr>
                <w:rFonts w:eastAsia="Calibri" w:cs="Times New Roman"/>
              </w:rPr>
            </w:pPr>
            <w:r w:rsidRPr="000F19E6">
              <w:rPr>
                <w:rFonts w:eastAsia="Calibri" w:cs="Times New Roman"/>
              </w:rPr>
              <w:t>6.1</w:t>
            </w:r>
          </w:p>
        </w:tc>
        <w:tc>
          <w:tcPr>
            <w:tcW w:w="5526" w:type="dxa"/>
            <w:gridSpan w:val="2"/>
            <w:tcBorders>
              <w:top w:val="single" w:sz="4" w:space="0" w:color="auto"/>
              <w:left w:val="single" w:sz="4" w:space="0" w:color="auto"/>
              <w:bottom w:val="single" w:sz="4" w:space="0" w:color="auto"/>
            </w:tcBorders>
            <w:vAlign w:val="center"/>
          </w:tcPr>
          <w:p w:rsidR="00A2663F" w:rsidRPr="000F19E6" w:rsidRDefault="00A2663F" w:rsidP="00D33DA9">
            <w:pPr>
              <w:spacing w:after="0" w:line="240" w:lineRule="auto"/>
              <w:jc w:val="both"/>
              <w:rPr>
                <w:rFonts w:cs="Times New Roman"/>
              </w:rPr>
            </w:pPr>
            <w:r w:rsidRPr="000F19E6">
              <w:rPr>
                <w:rFonts w:cs="Times New Roman"/>
              </w:rPr>
              <w:t xml:space="preserve">Развитие за счет </w:t>
            </w:r>
            <w:r w:rsidR="00D33DA9" w:rsidRPr="000F19E6">
              <w:rPr>
                <w:rFonts w:cs="Times New Roman"/>
              </w:rPr>
              <w:t>строительства объектов животноводства и сельскохозяйственного производства ООО «АГРОЭКО – ВОСТОК»</w:t>
            </w:r>
          </w:p>
        </w:tc>
        <w:tc>
          <w:tcPr>
            <w:tcW w:w="1446" w:type="dxa"/>
            <w:tcBorders>
              <w:top w:val="single" w:sz="4" w:space="0" w:color="auto"/>
              <w:bottom w:val="single" w:sz="4" w:space="0" w:color="auto"/>
            </w:tcBorders>
            <w:shd w:val="clear" w:color="auto" w:fill="D9D9D9" w:themeFill="background1" w:themeFillShade="D9"/>
            <w:vAlign w:val="center"/>
          </w:tcPr>
          <w:p w:rsidR="00A2663F" w:rsidRPr="000F19E6" w:rsidRDefault="000563D2" w:rsidP="008616DD">
            <w:pPr>
              <w:spacing w:after="0" w:line="240" w:lineRule="auto"/>
              <w:jc w:val="center"/>
              <w:rPr>
                <w:rFonts w:cs="Times New Roman"/>
                <w:b/>
              </w:rPr>
            </w:pPr>
            <w:r w:rsidRPr="000F19E6">
              <w:rPr>
                <w:rFonts w:cs="Times New Roman"/>
                <w:b/>
              </w:rPr>
              <w:t>+</w:t>
            </w:r>
          </w:p>
        </w:tc>
        <w:tc>
          <w:tcPr>
            <w:tcW w:w="1497" w:type="dxa"/>
            <w:tcBorders>
              <w:top w:val="single" w:sz="4" w:space="0" w:color="auto"/>
              <w:bottom w:val="single" w:sz="4" w:space="0" w:color="auto"/>
            </w:tcBorders>
            <w:shd w:val="clear" w:color="auto" w:fill="auto"/>
            <w:vAlign w:val="center"/>
          </w:tcPr>
          <w:p w:rsidR="00A2663F" w:rsidRPr="000F19E6" w:rsidRDefault="00A2663F" w:rsidP="008616DD">
            <w:pPr>
              <w:spacing w:after="0" w:line="240" w:lineRule="auto"/>
              <w:jc w:val="center"/>
              <w:rPr>
                <w:rFonts w:cs="Times New Roman"/>
                <w:b/>
              </w:rPr>
            </w:pPr>
          </w:p>
        </w:tc>
      </w:tr>
    </w:tbl>
    <w:p w:rsidR="0068000E" w:rsidRPr="000F19E6" w:rsidRDefault="0068000E" w:rsidP="00B07482">
      <w:pPr>
        <w:autoSpaceDE w:val="0"/>
        <w:autoSpaceDN w:val="0"/>
        <w:adjustRightInd w:val="0"/>
        <w:spacing w:after="0" w:line="240" w:lineRule="auto"/>
        <w:ind w:firstLine="567"/>
        <w:jc w:val="both"/>
        <w:rPr>
          <w:rFonts w:cs="Times New Roman"/>
          <w:i/>
          <w:sz w:val="24"/>
          <w:szCs w:val="24"/>
        </w:rPr>
      </w:pPr>
      <w:r w:rsidRPr="000F19E6">
        <w:rPr>
          <w:rFonts w:eastAsia="Calibri" w:cs="Times New Roman"/>
          <w:bCs/>
          <w:i/>
          <w:iCs/>
          <w:sz w:val="24"/>
          <w:szCs w:val="24"/>
        </w:rPr>
        <w:t xml:space="preserve">Мероприятия отражены в графических материалах </w:t>
      </w:r>
      <w:r w:rsidR="0020452E" w:rsidRPr="000F19E6">
        <w:rPr>
          <w:rFonts w:eastAsia="Calibri" w:cs="Times New Roman"/>
          <w:bCs/>
          <w:i/>
          <w:iCs/>
          <w:sz w:val="24"/>
          <w:szCs w:val="24"/>
        </w:rPr>
        <w:t>генерального плана</w:t>
      </w:r>
      <w:r w:rsidRPr="000F19E6">
        <w:rPr>
          <w:rFonts w:eastAsia="Calibri" w:cs="Times New Roman"/>
          <w:bCs/>
          <w:i/>
          <w:iCs/>
          <w:sz w:val="24"/>
          <w:szCs w:val="24"/>
        </w:rPr>
        <w:t>.</w:t>
      </w:r>
    </w:p>
    <w:p w:rsidR="002D3810" w:rsidRPr="000F19E6" w:rsidRDefault="002D3810" w:rsidP="00B63637">
      <w:pPr>
        <w:pStyle w:val="ab"/>
        <w:ind w:left="0" w:firstLine="567"/>
        <w:jc w:val="center"/>
        <w:rPr>
          <w:rFonts w:eastAsia="Times New Roman"/>
          <w:b/>
          <w:iCs/>
          <w:kern w:val="0"/>
        </w:rPr>
      </w:pPr>
    </w:p>
    <w:p w:rsidR="00393147" w:rsidRPr="000F19E6" w:rsidRDefault="00393147" w:rsidP="00B73301">
      <w:pPr>
        <w:pStyle w:val="1111"/>
        <w:numPr>
          <w:ilvl w:val="1"/>
          <w:numId w:val="44"/>
        </w:numPr>
        <w:tabs>
          <w:tab w:val="left" w:pos="567"/>
        </w:tabs>
        <w:ind w:left="0" w:firstLine="0"/>
        <w:outlineLvl w:val="1"/>
        <w:rPr>
          <w:rFonts w:cs="Times New Roman"/>
        </w:rPr>
      </w:pPr>
      <w:bookmarkStart w:id="259" w:name="_Toc59800200"/>
      <w:r w:rsidRPr="000F19E6">
        <w:rPr>
          <w:rFonts w:cs="Times New Roman"/>
        </w:rPr>
        <w:t xml:space="preserve"> </w:t>
      </w:r>
      <w:bookmarkStart w:id="260" w:name="_Toc149117227"/>
      <w:r w:rsidRPr="000F19E6">
        <w:rPr>
          <w:rFonts w:cs="Times New Roman"/>
        </w:rPr>
        <w:t xml:space="preserve">Предложения по сохранению, использованию и популяризации объектов культурного наследия на территории </w:t>
      </w:r>
      <w:r w:rsidR="00137E24" w:rsidRPr="000F19E6">
        <w:rPr>
          <w:rFonts w:cs="Times New Roman"/>
        </w:rPr>
        <w:t>г</w:t>
      </w:r>
      <w:r w:rsidR="00D860AC" w:rsidRPr="000F19E6">
        <w:rPr>
          <w:rFonts w:cs="Times New Roman"/>
        </w:rPr>
        <w:t xml:space="preserve">ородского поселения - город </w:t>
      </w:r>
      <w:r w:rsidR="006B2ECB" w:rsidRPr="000F19E6">
        <w:rPr>
          <w:rFonts w:cs="Times New Roman"/>
        </w:rPr>
        <w:t>Новохопёрск</w:t>
      </w:r>
      <w:bookmarkEnd w:id="259"/>
      <w:bookmarkEnd w:id="260"/>
    </w:p>
    <w:p w:rsidR="00393147" w:rsidRPr="000F19E6" w:rsidRDefault="00393147" w:rsidP="000B2A8C">
      <w:pPr>
        <w:autoSpaceDE w:val="0"/>
        <w:autoSpaceDN w:val="0"/>
        <w:adjustRightInd w:val="0"/>
        <w:spacing w:after="0" w:line="240" w:lineRule="auto"/>
        <w:ind w:left="567"/>
        <w:jc w:val="center"/>
        <w:rPr>
          <w:rFonts w:eastAsia="Calibri" w:cs="Times New Roman"/>
          <w:bCs/>
          <w:i/>
          <w:iCs/>
          <w:sz w:val="24"/>
          <w:szCs w:val="24"/>
        </w:rPr>
      </w:pPr>
    </w:p>
    <w:p w:rsidR="00393147" w:rsidRPr="000F19E6" w:rsidRDefault="00393147" w:rsidP="00393147">
      <w:pPr>
        <w:pStyle w:val="Standard"/>
        <w:spacing w:line="276" w:lineRule="auto"/>
        <w:ind w:firstLine="567"/>
        <w:jc w:val="both"/>
        <w:rPr>
          <w:rFonts w:eastAsia="Arial"/>
        </w:rPr>
      </w:pPr>
      <w:r w:rsidRPr="000F19E6">
        <w:t xml:space="preserve">Согласно ст. 14 ФЗ-131 к полномочиям органов местного самоуправления </w:t>
      </w:r>
      <w:r w:rsidR="000A6E20" w:rsidRPr="000F19E6">
        <w:t>городского</w:t>
      </w:r>
      <w:r w:rsidRPr="000F19E6">
        <w:t xml:space="preserve"> поселения относятся </w:t>
      </w:r>
      <w:r w:rsidRPr="000F19E6">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147" w:rsidRPr="000F19E6" w:rsidRDefault="00393147" w:rsidP="00393147">
      <w:pPr>
        <w:spacing w:after="0" w:line="276" w:lineRule="auto"/>
        <w:ind w:firstLine="567"/>
        <w:jc w:val="both"/>
        <w:rPr>
          <w:rFonts w:cs="Times New Roman"/>
          <w:spacing w:val="2"/>
          <w:sz w:val="24"/>
          <w:szCs w:val="24"/>
          <w:shd w:val="clear" w:color="auto" w:fill="FFFFFF"/>
        </w:rPr>
      </w:pPr>
      <w:r w:rsidRPr="000F19E6">
        <w:rPr>
          <w:rFonts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0F19E6">
        <w:rPr>
          <w:rFonts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536861" w:rsidRPr="000F19E6" w:rsidRDefault="00536861" w:rsidP="00583528">
      <w:pPr>
        <w:spacing w:after="0"/>
        <w:ind w:firstLine="567"/>
        <w:jc w:val="both"/>
        <w:rPr>
          <w:rFonts w:eastAsia="Calibri" w:cs="Times New Roman"/>
          <w:i/>
          <w:sz w:val="24"/>
          <w:szCs w:val="24"/>
          <w:lang w:eastAsia="ar-SA"/>
        </w:rPr>
      </w:pPr>
    </w:p>
    <w:p w:rsidR="00D26E26" w:rsidRPr="000F19E6" w:rsidRDefault="00D26E26" w:rsidP="00D26E26">
      <w:pPr>
        <w:spacing w:after="0"/>
        <w:ind w:firstLine="567"/>
        <w:jc w:val="both"/>
        <w:rPr>
          <w:rFonts w:eastAsia="Calibri" w:cs="Times New Roman"/>
          <w:i/>
          <w:sz w:val="24"/>
          <w:szCs w:val="24"/>
          <w:lang w:eastAsia="ar-SA"/>
        </w:rPr>
      </w:pPr>
      <w:r w:rsidRPr="000F19E6">
        <w:rPr>
          <w:rFonts w:eastAsia="Calibri" w:cs="Times New Roman"/>
          <w:i/>
          <w:sz w:val="24"/>
          <w:szCs w:val="24"/>
          <w:lang w:eastAsia="ar-SA"/>
        </w:rPr>
        <w:t>На территории городского поселения - город Новохопёрск располагается 171 объект культурного наследия:</w:t>
      </w:r>
    </w:p>
    <w:p w:rsidR="00D26E26" w:rsidRPr="000F19E6" w:rsidRDefault="00D26E26" w:rsidP="00D26E26">
      <w:pPr>
        <w:pStyle w:val="ab"/>
        <w:numPr>
          <w:ilvl w:val="1"/>
          <w:numId w:val="36"/>
        </w:numPr>
        <w:tabs>
          <w:tab w:val="left" w:pos="851"/>
        </w:tabs>
        <w:ind w:left="0" w:firstLine="567"/>
        <w:jc w:val="both"/>
        <w:rPr>
          <w:rFonts w:eastAsia="Calibri"/>
          <w:i/>
          <w:lang w:eastAsia="ar-SA"/>
        </w:rPr>
      </w:pPr>
      <w:r w:rsidRPr="000F19E6">
        <w:rPr>
          <w:rFonts w:eastAsia="Calibri"/>
          <w:i/>
          <w:lang w:eastAsia="ar-SA"/>
        </w:rPr>
        <w:t>43 объекта культурного наследия регионального значения;</w:t>
      </w:r>
    </w:p>
    <w:p w:rsidR="00D26E26" w:rsidRPr="000F19E6" w:rsidRDefault="00D26E26" w:rsidP="00D26E26">
      <w:pPr>
        <w:pStyle w:val="ab"/>
        <w:numPr>
          <w:ilvl w:val="1"/>
          <w:numId w:val="36"/>
        </w:numPr>
        <w:tabs>
          <w:tab w:val="left" w:pos="851"/>
        </w:tabs>
        <w:autoSpaceDE w:val="0"/>
        <w:autoSpaceDN w:val="0"/>
        <w:adjustRightInd w:val="0"/>
        <w:ind w:left="0" w:firstLine="567"/>
        <w:jc w:val="both"/>
        <w:rPr>
          <w:rFonts w:eastAsia="Calibri"/>
          <w:i/>
          <w:lang w:eastAsia="ru-RU"/>
        </w:rPr>
      </w:pPr>
      <w:r w:rsidRPr="000F19E6">
        <w:rPr>
          <w:rFonts w:eastAsia="Calibri"/>
          <w:i/>
          <w:lang w:eastAsia="ar-SA"/>
        </w:rPr>
        <w:t>6 объектов культурного наследия федерального значения (</w:t>
      </w:r>
      <w:r w:rsidRPr="000F19E6">
        <w:rPr>
          <w:bCs/>
          <w:i/>
        </w:rPr>
        <w:t>объекты археологического наследия</w:t>
      </w:r>
      <w:r w:rsidRPr="000F19E6">
        <w:rPr>
          <w:i/>
        </w:rPr>
        <w:t>);</w:t>
      </w:r>
    </w:p>
    <w:p w:rsidR="00D26E26" w:rsidRPr="000F19E6" w:rsidRDefault="00D26E26" w:rsidP="00D26E26">
      <w:pPr>
        <w:pStyle w:val="ab"/>
        <w:numPr>
          <w:ilvl w:val="1"/>
          <w:numId w:val="36"/>
        </w:numPr>
        <w:tabs>
          <w:tab w:val="left" w:pos="851"/>
        </w:tabs>
        <w:autoSpaceDE w:val="0"/>
        <w:autoSpaceDN w:val="0"/>
        <w:adjustRightInd w:val="0"/>
        <w:ind w:left="0" w:firstLine="567"/>
        <w:jc w:val="both"/>
        <w:rPr>
          <w:rFonts w:eastAsia="Calibri"/>
          <w:i/>
          <w:lang w:eastAsia="ru-RU"/>
        </w:rPr>
      </w:pPr>
      <w:r w:rsidRPr="000F19E6">
        <w:rPr>
          <w:rFonts w:eastAsia="Calibri"/>
          <w:i/>
          <w:lang w:eastAsia="ar-SA"/>
        </w:rPr>
        <w:t>122 выявленных объекта культурного наследия (</w:t>
      </w:r>
      <w:r w:rsidRPr="000F19E6">
        <w:rPr>
          <w:bCs/>
          <w:i/>
        </w:rPr>
        <w:t>объекты археологического наследия</w:t>
      </w:r>
      <w:r w:rsidRPr="000F19E6">
        <w:rPr>
          <w:i/>
        </w:rPr>
        <w:t>).</w:t>
      </w:r>
    </w:p>
    <w:p w:rsidR="00D40C98" w:rsidRPr="000F19E6" w:rsidRDefault="00D40C98" w:rsidP="008C3368">
      <w:pPr>
        <w:spacing w:after="0"/>
        <w:ind w:firstLine="567"/>
        <w:jc w:val="both"/>
        <w:rPr>
          <w:rFonts w:cs="Times New Roman"/>
          <w:sz w:val="24"/>
          <w:szCs w:val="24"/>
          <w:highlight w:val="yellow"/>
        </w:rPr>
      </w:pPr>
    </w:p>
    <w:p w:rsidR="008C3368" w:rsidRPr="000F19E6" w:rsidRDefault="00753B41" w:rsidP="008C3368">
      <w:pPr>
        <w:spacing w:after="0"/>
        <w:ind w:firstLine="567"/>
        <w:jc w:val="both"/>
        <w:rPr>
          <w:rFonts w:cs="Times New Roman"/>
          <w:sz w:val="24"/>
          <w:szCs w:val="24"/>
        </w:rPr>
      </w:pPr>
      <w:r w:rsidRPr="000F19E6">
        <w:rPr>
          <w:rFonts w:eastAsia="Calibri" w:cs="Times New Roman"/>
          <w:sz w:val="24"/>
          <w:szCs w:val="24"/>
        </w:rPr>
        <w:t xml:space="preserve">Установленные границы </w:t>
      </w:r>
      <w:r w:rsidRPr="000F19E6">
        <w:rPr>
          <w:rFonts w:cs="Times New Roman"/>
          <w:b/>
          <w:sz w:val="24"/>
          <w:szCs w:val="24"/>
        </w:rPr>
        <w:t xml:space="preserve">защитных зон </w:t>
      </w:r>
      <w:r w:rsidRPr="000F19E6">
        <w:rPr>
          <w:rFonts w:eastAsia="Calibri" w:cs="Times New Roman"/>
          <w:sz w:val="24"/>
          <w:szCs w:val="24"/>
        </w:rPr>
        <w:t>ОКН отображены в графических материалах генерального плана в соответствии со сведениями, содержащимися в ЕГРН</w:t>
      </w:r>
      <w:r w:rsidR="008C3368" w:rsidRPr="000F19E6">
        <w:rPr>
          <w:rFonts w:cs="Times New Roman"/>
          <w:sz w:val="24"/>
          <w:szCs w:val="24"/>
        </w:rPr>
        <w:t>.</w:t>
      </w:r>
    </w:p>
    <w:p w:rsidR="008C3368" w:rsidRPr="000F19E6" w:rsidRDefault="008C3368" w:rsidP="008C3368">
      <w:pPr>
        <w:spacing w:after="0" w:line="276" w:lineRule="auto"/>
        <w:ind w:firstLine="567"/>
        <w:jc w:val="both"/>
        <w:rPr>
          <w:rFonts w:cs="Times New Roman"/>
          <w:sz w:val="24"/>
          <w:szCs w:val="24"/>
        </w:rPr>
      </w:pPr>
      <w:r w:rsidRPr="000F19E6">
        <w:rPr>
          <w:rFonts w:cs="Times New Roman"/>
          <w:sz w:val="24"/>
          <w:szCs w:val="24"/>
        </w:rPr>
        <w:t xml:space="preserve">Для объектов культурного наследия, находящихся на территории </w:t>
      </w:r>
      <w:r w:rsidR="00DF3865"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cs="Times New Roman"/>
          <w:sz w:val="24"/>
          <w:szCs w:val="24"/>
        </w:rPr>
        <w:t>, не устанавливались границы территорий объектов культурного наследия</w:t>
      </w:r>
      <w:r w:rsidR="00744DA6" w:rsidRPr="000F19E6">
        <w:rPr>
          <w:rFonts w:cs="Times New Roman"/>
          <w:sz w:val="24"/>
          <w:szCs w:val="24"/>
        </w:rPr>
        <w:t xml:space="preserve"> </w:t>
      </w:r>
      <w:r w:rsidRPr="000F19E6">
        <w:rPr>
          <w:rFonts w:cs="Times New Roman"/>
          <w:sz w:val="24"/>
          <w:szCs w:val="24"/>
        </w:rPr>
        <w:t>и режимы их использования.</w:t>
      </w:r>
    </w:p>
    <w:p w:rsidR="00AC78A8" w:rsidRPr="000F19E6" w:rsidRDefault="00393147" w:rsidP="007946F3">
      <w:pPr>
        <w:pStyle w:val="Standard"/>
        <w:spacing w:line="276" w:lineRule="auto"/>
        <w:ind w:firstLine="567"/>
        <w:jc w:val="both"/>
        <w:rPr>
          <w:b/>
        </w:rPr>
      </w:pPr>
      <w:r w:rsidRPr="000F19E6">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61" w:name="_Toc59800201"/>
      <w:r w:rsidR="00A908E5" w:rsidRPr="000F19E6">
        <w:rPr>
          <w:b/>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D05C10" w:rsidRPr="000F19E6" w:rsidTr="00902FB3">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0F19E6" w:rsidRDefault="0092774A" w:rsidP="00902FB3">
            <w:pPr>
              <w:pStyle w:val="a7"/>
              <w:snapToGrid w:val="0"/>
              <w:rPr>
                <w:rFonts w:eastAsia="Times New Roman"/>
                <w:b/>
                <w:bCs/>
                <w:sz w:val="22"/>
                <w:szCs w:val="22"/>
              </w:rPr>
            </w:pPr>
            <w:r w:rsidRPr="000F19E6">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0F19E6" w:rsidRDefault="0092774A" w:rsidP="0092774A">
            <w:pPr>
              <w:pStyle w:val="a7"/>
              <w:snapToGrid w:val="0"/>
              <w:ind w:firstLine="851"/>
              <w:jc w:val="center"/>
              <w:rPr>
                <w:rFonts w:eastAsia="Times New Roman"/>
                <w:b/>
                <w:bCs/>
                <w:sz w:val="22"/>
                <w:szCs w:val="22"/>
              </w:rPr>
            </w:pPr>
            <w:r w:rsidRPr="000F19E6">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92774A" w:rsidRPr="000F19E6" w:rsidRDefault="0092774A" w:rsidP="0092774A">
            <w:pPr>
              <w:widowControl w:val="0"/>
              <w:suppressAutoHyphens/>
              <w:snapToGrid w:val="0"/>
              <w:spacing w:after="0" w:line="240" w:lineRule="auto"/>
              <w:jc w:val="center"/>
              <w:rPr>
                <w:rFonts w:eastAsia="Times New Roman" w:cs="Times New Roman"/>
                <w:b/>
                <w:bCs/>
                <w:kern w:val="2"/>
              </w:rPr>
            </w:pPr>
            <w:r w:rsidRPr="000F19E6">
              <w:rPr>
                <w:rFonts w:cs="Times New Roman"/>
                <w:b/>
              </w:rPr>
              <w:t>Этапы реализации проектных решений</w:t>
            </w:r>
          </w:p>
        </w:tc>
      </w:tr>
      <w:tr w:rsidR="00D05C10" w:rsidRPr="000F19E6" w:rsidTr="00902FB3">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92774A" w:rsidRPr="000F19E6" w:rsidRDefault="0092774A" w:rsidP="0092774A">
            <w:pPr>
              <w:spacing w:after="0" w:line="240" w:lineRule="auto"/>
              <w:rPr>
                <w:rFonts w:eastAsia="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92774A" w:rsidRPr="000F19E6" w:rsidRDefault="0092774A" w:rsidP="0092774A">
            <w:pPr>
              <w:spacing w:after="0" w:line="240" w:lineRule="auto"/>
              <w:rPr>
                <w:rFonts w:eastAsia="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92774A" w:rsidRPr="000F19E6" w:rsidRDefault="0092774A" w:rsidP="0092774A">
            <w:pPr>
              <w:snapToGrid w:val="0"/>
              <w:spacing w:after="0" w:line="240" w:lineRule="auto"/>
              <w:jc w:val="center"/>
              <w:rPr>
                <w:rFonts w:eastAsia="Times New Roman" w:cs="Times New Roman"/>
                <w:b/>
                <w:bCs/>
                <w:kern w:val="2"/>
                <w:lang w:val="en-US"/>
              </w:rPr>
            </w:pPr>
            <w:r w:rsidRPr="000F19E6">
              <w:rPr>
                <w:rFonts w:eastAsia="Times New Roman" w:cs="Times New Roman"/>
                <w:b/>
                <w:bCs/>
                <w:lang w:val="en-US"/>
              </w:rPr>
              <w:t>I</w:t>
            </w:r>
          </w:p>
          <w:p w:rsidR="0092774A" w:rsidRPr="000F19E6" w:rsidRDefault="0092774A" w:rsidP="0092774A">
            <w:pPr>
              <w:widowControl w:val="0"/>
              <w:suppressAutoHyphens/>
              <w:snapToGrid w:val="0"/>
              <w:spacing w:after="0" w:line="240" w:lineRule="auto"/>
              <w:jc w:val="center"/>
              <w:rPr>
                <w:rFonts w:eastAsia="Times New Roman" w:cs="Times New Roman"/>
                <w:b/>
                <w:bCs/>
                <w:kern w:val="2"/>
              </w:rPr>
            </w:pPr>
            <w:r w:rsidRPr="000F19E6">
              <w:rPr>
                <w:rFonts w:eastAsia="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92774A" w:rsidRPr="000F19E6" w:rsidRDefault="0092774A" w:rsidP="0092774A">
            <w:pPr>
              <w:snapToGrid w:val="0"/>
              <w:spacing w:after="0" w:line="240" w:lineRule="auto"/>
              <w:jc w:val="center"/>
              <w:rPr>
                <w:rFonts w:eastAsia="Times New Roman" w:cs="Times New Roman"/>
                <w:b/>
                <w:bCs/>
                <w:kern w:val="2"/>
                <w:lang w:val="en-US"/>
              </w:rPr>
            </w:pPr>
            <w:r w:rsidRPr="000F19E6">
              <w:rPr>
                <w:rFonts w:eastAsia="Times New Roman" w:cs="Times New Roman"/>
                <w:b/>
                <w:bCs/>
                <w:lang w:val="en-US"/>
              </w:rPr>
              <w:t>II</w:t>
            </w:r>
          </w:p>
          <w:p w:rsidR="0092774A" w:rsidRPr="000F19E6" w:rsidRDefault="0092774A" w:rsidP="0092774A">
            <w:pPr>
              <w:widowControl w:val="0"/>
              <w:suppressAutoHyphens/>
              <w:snapToGrid w:val="0"/>
              <w:spacing w:after="0" w:line="240" w:lineRule="auto"/>
              <w:jc w:val="center"/>
              <w:rPr>
                <w:rFonts w:eastAsia="Times New Roman" w:cs="Times New Roman"/>
                <w:b/>
                <w:bCs/>
                <w:kern w:val="2"/>
              </w:rPr>
            </w:pPr>
            <w:r w:rsidRPr="000F19E6">
              <w:rPr>
                <w:rFonts w:eastAsia="Times New Roman" w:cs="Times New Roman"/>
                <w:b/>
                <w:bCs/>
              </w:rPr>
              <w:t>очередь</w:t>
            </w:r>
          </w:p>
        </w:tc>
      </w:tr>
      <w:tr w:rsidR="00C977F8" w:rsidRPr="000F19E6" w:rsidTr="00951DDC">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2774A" w:rsidRPr="000F19E6" w:rsidRDefault="0092774A" w:rsidP="0092774A">
            <w:pPr>
              <w:widowControl w:val="0"/>
              <w:suppressAutoHyphens/>
              <w:spacing w:after="0" w:line="240" w:lineRule="auto"/>
              <w:jc w:val="center"/>
              <w:rPr>
                <w:rFonts w:eastAsia="Lucida Sans Unicode" w:cs="Times New Roman"/>
                <w:b/>
                <w:kern w:val="2"/>
              </w:rPr>
            </w:pPr>
            <w:r w:rsidRPr="000F19E6">
              <w:rPr>
                <w:rFonts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92774A" w:rsidRPr="000F19E6" w:rsidRDefault="0092774A" w:rsidP="0092774A">
            <w:pPr>
              <w:widowControl w:val="0"/>
              <w:suppressAutoHyphens/>
              <w:snapToGrid w:val="0"/>
              <w:spacing w:after="0" w:line="240" w:lineRule="auto"/>
              <w:jc w:val="both"/>
              <w:rPr>
                <w:rFonts w:eastAsia="Times New Roman" w:cs="Times New Roman"/>
                <w:kern w:val="2"/>
              </w:rPr>
            </w:pPr>
            <w:r w:rsidRPr="000F19E6">
              <w:rPr>
                <w:rFonts w:eastAsia="Times New Roman" w:cs="Times New Roman"/>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2774A" w:rsidRPr="000F19E6" w:rsidRDefault="00951DDC" w:rsidP="0092774A">
            <w:pPr>
              <w:widowControl w:val="0"/>
              <w:tabs>
                <w:tab w:val="left" w:pos="4524"/>
              </w:tabs>
              <w:suppressAutoHyphens/>
              <w:snapToGrid w:val="0"/>
              <w:spacing w:after="0" w:line="240" w:lineRule="auto"/>
              <w:jc w:val="center"/>
              <w:rPr>
                <w:rFonts w:eastAsia="Times New Roman" w:cs="Times New Roman"/>
                <w:b/>
                <w:kern w:val="2"/>
              </w:rPr>
            </w:pPr>
            <w:r w:rsidRPr="000F19E6">
              <w:rPr>
                <w:rFonts w:eastAsia="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92774A" w:rsidRPr="000F19E6" w:rsidRDefault="0092774A" w:rsidP="0092774A">
            <w:pPr>
              <w:widowControl w:val="0"/>
              <w:tabs>
                <w:tab w:val="left" w:pos="4524"/>
              </w:tabs>
              <w:suppressAutoHyphens/>
              <w:snapToGrid w:val="0"/>
              <w:spacing w:after="0" w:line="240" w:lineRule="auto"/>
              <w:jc w:val="center"/>
              <w:rPr>
                <w:rFonts w:eastAsia="Times New Roman" w:cs="Times New Roman"/>
                <w:b/>
                <w:kern w:val="2"/>
              </w:rPr>
            </w:pPr>
          </w:p>
        </w:tc>
      </w:tr>
      <w:tr w:rsidR="00C977F8" w:rsidRPr="000F19E6" w:rsidTr="00902FB3">
        <w:trPr>
          <w:cantSplit/>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2774A" w:rsidRPr="000F19E6" w:rsidRDefault="002E1D20" w:rsidP="0092774A">
            <w:pPr>
              <w:widowControl w:val="0"/>
              <w:suppressAutoHyphens/>
              <w:spacing w:after="0" w:line="240" w:lineRule="auto"/>
              <w:jc w:val="center"/>
              <w:rPr>
                <w:rFonts w:eastAsia="Lucida Sans Unicode" w:cs="Times New Roman"/>
                <w:b/>
                <w:kern w:val="2"/>
              </w:rPr>
            </w:pPr>
            <w:r w:rsidRPr="000F19E6">
              <w:rPr>
                <w:rFonts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92774A" w:rsidRPr="000F19E6" w:rsidRDefault="0092774A" w:rsidP="0092774A">
            <w:pPr>
              <w:snapToGrid w:val="0"/>
              <w:spacing w:after="0" w:line="240" w:lineRule="auto"/>
              <w:jc w:val="both"/>
              <w:rPr>
                <w:rFonts w:eastAsia="Lucida Sans Unicode" w:cs="Times New Roman"/>
                <w:kern w:val="2"/>
              </w:rPr>
            </w:pPr>
            <w:r w:rsidRPr="000F19E6">
              <w:rPr>
                <w:rFonts w:cs="Times New Roman"/>
              </w:rPr>
              <w:t>Проведение историко-культурной экспертизы в отношении земельных участков, подлежащих хозяйственному освоению.</w:t>
            </w:r>
          </w:p>
          <w:p w:rsidR="0092774A" w:rsidRPr="000F19E6" w:rsidRDefault="0092774A" w:rsidP="0092774A">
            <w:pPr>
              <w:widowControl w:val="0"/>
              <w:suppressAutoHyphens/>
              <w:snapToGrid w:val="0"/>
              <w:spacing w:after="0" w:line="240" w:lineRule="auto"/>
              <w:jc w:val="both"/>
              <w:rPr>
                <w:rFonts w:eastAsia="Lucida Sans Unicode" w:cs="Times New Roman"/>
                <w:kern w:val="2"/>
                <w:lang w:eastAsia="ar-SA"/>
              </w:rPr>
            </w:pPr>
            <w:r w:rsidRPr="000F19E6">
              <w:rPr>
                <w:rFonts w:cs="Times New Roman"/>
              </w:rPr>
              <w:t>Перед</w:t>
            </w:r>
            <w:r w:rsidRPr="000F19E6">
              <w:rPr>
                <w:rFonts w:cs="Times New Roman"/>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2774A" w:rsidRPr="000F19E6" w:rsidRDefault="008C1A25" w:rsidP="0092774A">
            <w:pPr>
              <w:widowControl w:val="0"/>
              <w:tabs>
                <w:tab w:val="left" w:pos="4524"/>
              </w:tabs>
              <w:suppressAutoHyphens/>
              <w:snapToGrid w:val="0"/>
              <w:spacing w:after="0" w:line="240" w:lineRule="auto"/>
              <w:jc w:val="center"/>
              <w:rPr>
                <w:rFonts w:eastAsia="Times New Roman" w:cs="Times New Roman"/>
                <w:b/>
                <w:kern w:val="2"/>
              </w:rPr>
            </w:pPr>
            <w:r w:rsidRPr="000F19E6">
              <w:rPr>
                <w:rFonts w:eastAsia="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themeFill="background1" w:themeFillShade="D9"/>
            <w:vAlign w:val="center"/>
          </w:tcPr>
          <w:p w:rsidR="0092774A" w:rsidRPr="000F19E6" w:rsidRDefault="008C1A25" w:rsidP="0092774A">
            <w:pPr>
              <w:widowControl w:val="0"/>
              <w:tabs>
                <w:tab w:val="left" w:pos="4524"/>
              </w:tabs>
              <w:suppressAutoHyphens/>
              <w:snapToGrid w:val="0"/>
              <w:spacing w:after="0" w:line="240" w:lineRule="auto"/>
              <w:jc w:val="center"/>
              <w:rPr>
                <w:rFonts w:eastAsia="Times New Roman" w:cs="Times New Roman"/>
                <w:b/>
                <w:kern w:val="2"/>
              </w:rPr>
            </w:pPr>
            <w:r w:rsidRPr="000F19E6">
              <w:rPr>
                <w:rFonts w:eastAsia="Times New Roman" w:cs="Times New Roman"/>
                <w:b/>
                <w:kern w:val="2"/>
              </w:rPr>
              <w:t>+</w:t>
            </w:r>
          </w:p>
        </w:tc>
      </w:tr>
    </w:tbl>
    <w:p w:rsidR="0092774A" w:rsidRPr="000F19E6" w:rsidRDefault="0092774A" w:rsidP="0092774A">
      <w:pPr>
        <w:snapToGrid w:val="0"/>
        <w:spacing w:after="120"/>
        <w:ind w:firstLine="851"/>
        <w:jc w:val="center"/>
        <w:rPr>
          <w:rFonts w:eastAsia="Times New Roman" w:cs="Arial"/>
          <w:b/>
          <w:bCs/>
          <w:kern w:val="2"/>
          <w:shd w:val="clear" w:color="auto" w:fill="CCFFFF"/>
        </w:rPr>
      </w:pPr>
    </w:p>
    <w:p w:rsidR="00FE07DD" w:rsidRPr="000F19E6" w:rsidRDefault="00FE07DD" w:rsidP="00B73301">
      <w:pPr>
        <w:pStyle w:val="1111"/>
        <w:numPr>
          <w:ilvl w:val="2"/>
          <w:numId w:val="44"/>
        </w:numPr>
        <w:tabs>
          <w:tab w:val="left" w:pos="1134"/>
        </w:tabs>
        <w:ind w:left="0" w:firstLine="567"/>
        <w:outlineLvl w:val="2"/>
        <w:rPr>
          <w:rFonts w:cs="Times New Roman"/>
          <w:i/>
        </w:rPr>
      </w:pPr>
      <w:bookmarkStart w:id="262" w:name="_Toc149117228"/>
      <w:r w:rsidRPr="000F19E6">
        <w:rPr>
          <w:rFonts w:cs="Times New Roman"/>
          <w:i/>
        </w:rPr>
        <w:t xml:space="preserve">Предложения по обеспечению сохранности воинских захоронений на территории </w:t>
      </w:r>
      <w:r w:rsidR="00137E24" w:rsidRPr="000F19E6">
        <w:rPr>
          <w:rFonts w:cs="Times New Roman"/>
          <w:i/>
        </w:rPr>
        <w:t>г</w:t>
      </w:r>
      <w:r w:rsidR="00D860AC" w:rsidRPr="000F19E6">
        <w:rPr>
          <w:rFonts w:cs="Times New Roman"/>
          <w:i/>
        </w:rPr>
        <w:t xml:space="preserve">ородского поселения - город </w:t>
      </w:r>
      <w:r w:rsidR="006B2ECB" w:rsidRPr="000F19E6">
        <w:rPr>
          <w:rFonts w:cs="Times New Roman"/>
          <w:i/>
        </w:rPr>
        <w:t>Новохопёрск</w:t>
      </w:r>
      <w:bookmarkEnd w:id="262"/>
    </w:p>
    <w:p w:rsidR="00FE07DD" w:rsidRPr="000F19E6" w:rsidRDefault="00FE07DD" w:rsidP="00FE07DD">
      <w:pPr>
        <w:autoSpaceDE w:val="0"/>
        <w:autoSpaceDN w:val="0"/>
        <w:adjustRightInd w:val="0"/>
        <w:spacing w:after="0" w:line="240" w:lineRule="auto"/>
        <w:ind w:left="567"/>
        <w:jc w:val="center"/>
        <w:rPr>
          <w:rFonts w:eastAsia="Calibri" w:cs="Times New Roman"/>
          <w:bCs/>
          <w:i/>
          <w:iCs/>
          <w:sz w:val="24"/>
          <w:szCs w:val="24"/>
        </w:rPr>
      </w:pPr>
    </w:p>
    <w:p w:rsidR="00FE07DD" w:rsidRPr="000F19E6" w:rsidRDefault="00FE07DD" w:rsidP="00FE07DD">
      <w:pPr>
        <w:spacing w:after="0"/>
        <w:ind w:firstLine="567"/>
        <w:jc w:val="both"/>
        <w:rPr>
          <w:rFonts w:cs="Times New Roman"/>
          <w:b/>
          <w:i/>
          <w:sz w:val="24"/>
          <w:szCs w:val="24"/>
        </w:rPr>
      </w:pPr>
      <w:r w:rsidRPr="000F19E6">
        <w:rPr>
          <w:rFonts w:cs="Times New Roman"/>
          <w:sz w:val="24"/>
          <w:szCs w:val="24"/>
        </w:rPr>
        <w:t xml:space="preserve">Согласно ст. 6 Закона РФ от 14.01.1993 № 4292-1 «Об увековечении памяти погибших при защите Отечества» </w:t>
      </w:r>
      <w:r w:rsidRPr="000F19E6">
        <w:rPr>
          <w:rFonts w:cs="Times New Roman"/>
          <w:b/>
          <w:i/>
          <w:sz w:val="24"/>
          <w:szCs w:val="24"/>
        </w:rPr>
        <w:t>сохранность воинских захоронений обеспечивается органами местного самоуправления.</w:t>
      </w:r>
    </w:p>
    <w:p w:rsidR="008022B1" w:rsidRPr="000F19E6" w:rsidRDefault="00573BF3" w:rsidP="008022B1">
      <w:pPr>
        <w:spacing w:after="0"/>
        <w:ind w:firstLine="709"/>
        <w:jc w:val="both"/>
        <w:rPr>
          <w:rFonts w:eastAsia="Calibri" w:cs="Times New Roman"/>
          <w:b/>
          <w:i/>
          <w:sz w:val="24"/>
          <w:szCs w:val="24"/>
        </w:rPr>
      </w:pPr>
      <w:r w:rsidRPr="000F19E6">
        <w:rPr>
          <w:rFonts w:eastAsia="Calibri" w:cs="Times New Roman"/>
          <w:b/>
          <w:i/>
          <w:sz w:val="24"/>
          <w:szCs w:val="24"/>
        </w:rPr>
        <w:t xml:space="preserve">На территории поселения располагаются  </w:t>
      </w:r>
      <w:r w:rsidRPr="000F19E6">
        <w:rPr>
          <w:b/>
          <w:i/>
          <w:sz w:val="24"/>
          <w:szCs w:val="24"/>
        </w:rPr>
        <w:t>воинские захоронения: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48"/>
        <w:gridCol w:w="3261"/>
        <w:gridCol w:w="2574"/>
      </w:tblGrid>
      <w:tr w:rsidR="008022B1" w:rsidRPr="000F19E6" w:rsidTr="00563C93">
        <w:tc>
          <w:tcPr>
            <w:tcW w:w="567" w:type="dxa"/>
            <w:shd w:val="clear" w:color="auto" w:fill="D9D9D9"/>
          </w:tcPr>
          <w:p w:rsidR="008022B1" w:rsidRPr="000F19E6" w:rsidRDefault="008022B1" w:rsidP="00FF0402">
            <w:pPr>
              <w:widowControl w:val="0"/>
              <w:autoSpaceDN w:val="0"/>
              <w:adjustRightInd w:val="0"/>
              <w:spacing w:after="0"/>
              <w:jc w:val="center"/>
              <w:rPr>
                <w:rFonts w:eastAsia="Calibri" w:cs="Times New Roman"/>
                <w:b/>
                <w:bCs/>
                <w:lang w:val="en-US"/>
              </w:rPr>
            </w:pPr>
            <w:r w:rsidRPr="000F19E6">
              <w:rPr>
                <w:rFonts w:eastAsia="Calibri" w:cs="Times New Roman"/>
                <w:b/>
                <w:bCs/>
              </w:rPr>
              <w:t xml:space="preserve">№ </w:t>
            </w:r>
          </w:p>
          <w:p w:rsidR="008022B1" w:rsidRPr="000F19E6" w:rsidRDefault="008022B1" w:rsidP="00FF0402">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п/п</w:t>
            </w:r>
          </w:p>
        </w:tc>
        <w:tc>
          <w:tcPr>
            <w:tcW w:w="2948" w:type="dxa"/>
            <w:shd w:val="clear" w:color="auto" w:fill="D9D9D9"/>
            <w:vAlign w:val="center"/>
          </w:tcPr>
          <w:p w:rsidR="008022B1" w:rsidRPr="000F19E6" w:rsidRDefault="008022B1" w:rsidP="00FF0402">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Наименование</w:t>
            </w:r>
          </w:p>
          <w:p w:rsidR="008022B1" w:rsidRPr="000F19E6" w:rsidRDefault="008022B1" w:rsidP="00FF0402">
            <w:pPr>
              <w:widowControl w:val="0"/>
              <w:suppressLineNumbers/>
              <w:suppressAutoHyphens/>
              <w:spacing w:after="0" w:line="240" w:lineRule="auto"/>
              <w:jc w:val="center"/>
              <w:rPr>
                <w:rFonts w:eastAsia="Lucida Sans Unicode" w:cs="Times New Roman"/>
                <w:b/>
                <w:bCs/>
                <w:kern w:val="1"/>
              </w:rPr>
            </w:pPr>
            <w:r w:rsidRPr="000F19E6">
              <w:rPr>
                <w:rFonts w:eastAsia="Lucida Sans Unicode" w:cs="Times New Roman"/>
                <w:b/>
                <w:bCs/>
                <w:kern w:val="1"/>
              </w:rPr>
              <w:t>объекта</w:t>
            </w:r>
          </w:p>
        </w:tc>
        <w:tc>
          <w:tcPr>
            <w:tcW w:w="3261" w:type="dxa"/>
            <w:shd w:val="clear" w:color="auto" w:fill="D9D9D9"/>
            <w:vAlign w:val="center"/>
          </w:tcPr>
          <w:p w:rsidR="008022B1" w:rsidRPr="000F19E6" w:rsidRDefault="008022B1" w:rsidP="00FF0402">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Датировка</w:t>
            </w:r>
          </w:p>
        </w:tc>
        <w:tc>
          <w:tcPr>
            <w:tcW w:w="2574" w:type="dxa"/>
            <w:shd w:val="clear" w:color="auto" w:fill="D9D9D9"/>
            <w:vAlign w:val="center"/>
          </w:tcPr>
          <w:p w:rsidR="008022B1" w:rsidRPr="000F19E6" w:rsidRDefault="008022B1" w:rsidP="00FF0402">
            <w:pPr>
              <w:widowControl w:val="0"/>
              <w:suppressLineNumbers/>
              <w:suppressAutoHyphens/>
              <w:snapToGrid w:val="0"/>
              <w:spacing w:after="0" w:line="240" w:lineRule="auto"/>
              <w:jc w:val="center"/>
              <w:rPr>
                <w:rFonts w:eastAsia="Lucida Sans Unicode" w:cs="Times New Roman"/>
                <w:b/>
                <w:bCs/>
                <w:kern w:val="1"/>
              </w:rPr>
            </w:pPr>
            <w:r w:rsidRPr="000F19E6">
              <w:rPr>
                <w:rFonts w:eastAsia="Lucida Sans Unicode" w:cs="Times New Roman"/>
                <w:b/>
                <w:bCs/>
                <w:kern w:val="1"/>
              </w:rPr>
              <w:t>Адрес</w:t>
            </w:r>
          </w:p>
        </w:tc>
      </w:tr>
      <w:tr w:rsidR="00563C93" w:rsidRPr="000F19E6" w:rsidTr="00563C93">
        <w:tc>
          <w:tcPr>
            <w:tcW w:w="567" w:type="dxa"/>
          </w:tcPr>
          <w:p w:rsidR="00563C93" w:rsidRPr="000F19E6" w:rsidRDefault="00563C93" w:rsidP="00F07220">
            <w:pPr>
              <w:numPr>
                <w:ilvl w:val="0"/>
                <w:numId w:val="83"/>
              </w:numPr>
              <w:spacing w:after="0"/>
              <w:contextualSpacing/>
              <w:rPr>
                <w:rFonts w:eastAsia="Calibri" w:cs="Times New Roman"/>
              </w:rPr>
            </w:pPr>
          </w:p>
        </w:tc>
        <w:tc>
          <w:tcPr>
            <w:tcW w:w="2948" w:type="dxa"/>
            <w:shd w:val="clear" w:color="auto" w:fill="auto"/>
            <w:vAlign w:val="center"/>
          </w:tcPr>
          <w:p w:rsidR="00563C93" w:rsidRPr="000F19E6" w:rsidRDefault="00563C93" w:rsidP="00563C93">
            <w:pPr>
              <w:spacing w:after="0"/>
            </w:pPr>
            <w:r w:rsidRPr="000F19E6">
              <w:t>Братская могила № 215</w:t>
            </w:r>
          </w:p>
        </w:tc>
        <w:tc>
          <w:tcPr>
            <w:tcW w:w="3261" w:type="dxa"/>
            <w:shd w:val="clear" w:color="auto" w:fill="auto"/>
            <w:vAlign w:val="center"/>
          </w:tcPr>
          <w:p w:rsidR="00563C93" w:rsidRPr="000F19E6" w:rsidRDefault="00563C93" w:rsidP="00563C93">
            <w:pPr>
              <w:spacing w:after="0"/>
              <w:jc w:val="center"/>
            </w:pPr>
            <w:r w:rsidRPr="000F19E6">
              <w:t>Времен гражданской войны (1918-1922)</w:t>
            </w:r>
          </w:p>
        </w:tc>
        <w:tc>
          <w:tcPr>
            <w:tcW w:w="2574" w:type="dxa"/>
            <w:shd w:val="clear" w:color="auto" w:fill="auto"/>
            <w:vAlign w:val="center"/>
          </w:tcPr>
          <w:p w:rsidR="00563C93" w:rsidRPr="000F19E6" w:rsidRDefault="00563C93" w:rsidP="00563C93">
            <w:pPr>
              <w:spacing w:after="0"/>
              <w:jc w:val="center"/>
            </w:pPr>
            <w:r w:rsidRPr="000F19E6">
              <w:t>г. Новохопёрск</w:t>
            </w:r>
          </w:p>
        </w:tc>
      </w:tr>
      <w:tr w:rsidR="00563C93" w:rsidRPr="000F19E6" w:rsidTr="00563C93">
        <w:tc>
          <w:tcPr>
            <w:tcW w:w="567" w:type="dxa"/>
          </w:tcPr>
          <w:p w:rsidR="00563C93" w:rsidRPr="000F19E6" w:rsidRDefault="00563C93" w:rsidP="00F07220">
            <w:pPr>
              <w:numPr>
                <w:ilvl w:val="0"/>
                <w:numId w:val="83"/>
              </w:numPr>
              <w:spacing w:after="0"/>
              <w:contextualSpacing/>
              <w:rPr>
                <w:rFonts w:eastAsia="Calibri" w:cs="Times New Roman"/>
              </w:rPr>
            </w:pPr>
          </w:p>
        </w:tc>
        <w:tc>
          <w:tcPr>
            <w:tcW w:w="2948" w:type="dxa"/>
            <w:shd w:val="clear" w:color="auto" w:fill="auto"/>
            <w:vAlign w:val="center"/>
          </w:tcPr>
          <w:p w:rsidR="00563C93" w:rsidRPr="000F19E6" w:rsidRDefault="00563C93" w:rsidP="00563C93">
            <w:pPr>
              <w:spacing w:after="0"/>
            </w:pPr>
            <w:r w:rsidRPr="000F19E6">
              <w:t>Братская могила № 218</w:t>
            </w:r>
          </w:p>
        </w:tc>
        <w:tc>
          <w:tcPr>
            <w:tcW w:w="3261" w:type="dxa"/>
            <w:shd w:val="clear" w:color="auto" w:fill="auto"/>
            <w:vAlign w:val="center"/>
          </w:tcPr>
          <w:p w:rsidR="00563C93" w:rsidRPr="000F19E6" w:rsidRDefault="00563C93" w:rsidP="00563C93">
            <w:pPr>
              <w:spacing w:after="0"/>
              <w:jc w:val="center"/>
            </w:pPr>
            <w:r w:rsidRPr="000F19E6">
              <w:t>Времен ВОВ (1941-1945)</w:t>
            </w:r>
          </w:p>
        </w:tc>
        <w:tc>
          <w:tcPr>
            <w:tcW w:w="2574" w:type="dxa"/>
            <w:shd w:val="clear" w:color="auto" w:fill="auto"/>
            <w:vAlign w:val="center"/>
          </w:tcPr>
          <w:p w:rsidR="00563C93" w:rsidRPr="000F19E6" w:rsidRDefault="00563C93" w:rsidP="00563C93">
            <w:pPr>
              <w:spacing w:after="0"/>
              <w:jc w:val="center"/>
            </w:pPr>
          </w:p>
        </w:tc>
      </w:tr>
      <w:tr w:rsidR="00563C93" w:rsidRPr="000F19E6" w:rsidTr="00563C93">
        <w:tc>
          <w:tcPr>
            <w:tcW w:w="567" w:type="dxa"/>
          </w:tcPr>
          <w:p w:rsidR="00563C93" w:rsidRPr="000F19E6" w:rsidRDefault="00563C93" w:rsidP="00F07220">
            <w:pPr>
              <w:numPr>
                <w:ilvl w:val="0"/>
                <w:numId w:val="83"/>
              </w:numPr>
              <w:spacing w:after="0"/>
              <w:contextualSpacing/>
              <w:rPr>
                <w:rFonts w:eastAsia="Calibri" w:cs="Times New Roman"/>
              </w:rPr>
            </w:pPr>
          </w:p>
        </w:tc>
        <w:tc>
          <w:tcPr>
            <w:tcW w:w="2948" w:type="dxa"/>
            <w:shd w:val="clear" w:color="auto" w:fill="auto"/>
            <w:vAlign w:val="center"/>
          </w:tcPr>
          <w:p w:rsidR="00563C93" w:rsidRPr="000F19E6" w:rsidRDefault="00563C93" w:rsidP="00563C93">
            <w:pPr>
              <w:spacing w:after="0"/>
            </w:pPr>
            <w:r w:rsidRPr="000F19E6">
              <w:t>Братская могила № 417</w:t>
            </w:r>
          </w:p>
        </w:tc>
        <w:tc>
          <w:tcPr>
            <w:tcW w:w="3261" w:type="dxa"/>
            <w:shd w:val="clear" w:color="auto" w:fill="auto"/>
            <w:vAlign w:val="center"/>
          </w:tcPr>
          <w:p w:rsidR="00563C93" w:rsidRPr="000F19E6" w:rsidRDefault="00563C93" w:rsidP="00563C93">
            <w:pPr>
              <w:spacing w:after="0"/>
              <w:jc w:val="center"/>
            </w:pPr>
            <w:r w:rsidRPr="000F19E6">
              <w:t>Времен ВОВ (1941-1945)</w:t>
            </w:r>
          </w:p>
        </w:tc>
        <w:tc>
          <w:tcPr>
            <w:tcW w:w="2574" w:type="dxa"/>
            <w:shd w:val="clear" w:color="auto" w:fill="auto"/>
            <w:vAlign w:val="center"/>
          </w:tcPr>
          <w:p w:rsidR="00563C93" w:rsidRPr="000F19E6" w:rsidRDefault="00563C93" w:rsidP="00563C93">
            <w:pPr>
              <w:spacing w:after="0"/>
              <w:jc w:val="center"/>
            </w:pPr>
          </w:p>
        </w:tc>
      </w:tr>
      <w:tr w:rsidR="00563C93" w:rsidRPr="000F19E6" w:rsidTr="00563C93">
        <w:tc>
          <w:tcPr>
            <w:tcW w:w="567" w:type="dxa"/>
          </w:tcPr>
          <w:p w:rsidR="00563C93" w:rsidRPr="000F19E6" w:rsidRDefault="00563C93" w:rsidP="00F07220">
            <w:pPr>
              <w:numPr>
                <w:ilvl w:val="0"/>
                <w:numId w:val="83"/>
              </w:numPr>
              <w:spacing w:after="0"/>
              <w:contextualSpacing/>
              <w:rPr>
                <w:rFonts w:eastAsia="Calibri" w:cs="Times New Roman"/>
              </w:rPr>
            </w:pPr>
          </w:p>
        </w:tc>
        <w:tc>
          <w:tcPr>
            <w:tcW w:w="2948" w:type="dxa"/>
            <w:shd w:val="clear" w:color="auto" w:fill="auto"/>
            <w:vAlign w:val="center"/>
          </w:tcPr>
          <w:p w:rsidR="00563C93" w:rsidRPr="000F19E6" w:rsidRDefault="00563C93" w:rsidP="00563C93">
            <w:pPr>
              <w:spacing w:after="0"/>
            </w:pPr>
            <w:r w:rsidRPr="000F19E6">
              <w:t>Братская могила № 335</w:t>
            </w:r>
          </w:p>
        </w:tc>
        <w:tc>
          <w:tcPr>
            <w:tcW w:w="3261" w:type="dxa"/>
            <w:shd w:val="clear" w:color="auto" w:fill="auto"/>
            <w:vAlign w:val="center"/>
          </w:tcPr>
          <w:p w:rsidR="00563C93" w:rsidRPr="000F19E6" w:rsidRDefault="00563C93" w:rsidP="00563C93">
            <w:pPr>
              <w:spacing w:after="0"/>
              <w:jc w:val="center"/>
            </w:pPr>
            <w:r w:rsidRPr="000F19E6">
              <w:t>Времен ВОВ (1941-1945)</w:t>
            </w:r>
          </w:p>
        </w:tc>
        <w:tc>
          <w:tcPr>
            <w:tcW w:w="2574" w:type="dxa"/>
            <w:shd w:val="clear" w:color="auto" w:fill="auto"/>
            <w:vAlign w:val="center"/>
          </w:tcPr>
          <w:p w:rsidR="00563C93" w:rsidRPr="000F19E6" w:rsidRDefault="00DA1D2E" w:rsidP="00563C93">
            <w:pPr>
              <w:spacing w:after="0"/>
              <w:jc w:val="center"/>
            </w:pPr>
            <w:r w:rsidRPr="000F19E6">
              <w:t>р.</w:t>
            </w:r>
            <w:r w:rsidR="00563C93" w:rsidRPr="000F19E6">
              <w:t>п. Новохоперский</w:t>
            </w:r>
          </w:p>
        </w:tc>
      </w:tr>
      <w:tr w:rsidR="00563C93" w:rsidRPr="000F19E6" w:rsidTr="00563C93">
        <w:tc>
          <w:tcPr>
            <w:tcW w:w="567" w:type="dxa"/>
          </w:tcPr>
          <w:p w:rsidR="00563C93" w:rsidRPr="000F19E6" w:rsidRDefault="00563C93" w:rsidP="00F07220">
            <w:pPr>
              <w:numPr>
                <w:ilvl w:val="0"/>
                <w:numId w:val="83"/>
              </w:numPr>
              <w:spacing w:after="0"/>
              <w:contextualSpacing/>
              <w:rPr>
                <w:rFonts w:eastAsia="Calibri" w:cs="Times New Roman"/>
              </w:rPr>
            </w:pPr>
          </w:p>
        </w:tc>
        <w:tc>
          <w:tcPr>
            <w:tcW w:w="2948" w:type="dxa"/>
            <w:shd w:val="clear" w:color="auto" w:fill="auto"/>
            <w:vAlign w:val="center"/>
          </w:tcPr>
          <w:p w:rsidR="00563C93" w:rsidRPr="000F19E6" w:rsidRDefault="00563C93" w:rsidP="00563C93">
            <w:pPr>
              <w:spacing w:after="0"/>
            </w:pPr>
            <w:r w:rsidRPr="000F19E6">
              <w:t>Братская могила № 334</w:t>
            </w:r>
          </w:p>
        </w:tc>
        <w:tc>
          <w:tcPr>
            <w:tcW w:w="3261" w:type="dxa"/>
            <w:shd w:val="clear" w:color="auto" w:fill="auto"/>
            <w:vAlign w:val="center"/>
          </w:tcPr>
          <w:p w:rsidR="00563C93" w:rsidRPr="000F19E6" w:rsidRDefault="00563C93" w:rsidP="00563C93">
            <w:pPr>
              <w:spacing w:after="0"/>
              <w:jc w:val="center"/>
            </w:pPr>
            <w:r w:rsidRPr="000F19E6">
              <w:t>Времен гражданской войны (1918-1922)</w:t>
            </w:r>
          </w:p>
        </w:tc>
        <w:tc>
          <w:tcPr>
            <w:tcW w:w="2574" w:type="dxa"/>
            <w:shd w:val="clear" w:color="auto" w:fill="auto"/>
            <w:vAlign w:val="center"/>
          </w:tcPr>
          <w:p w:rsidR="00563C93" w:rsidRPr="000F19E6" w:rsidRDefault="00563C93" w:rsidP="00563C93">
            <w:pPr>
              <w:spacing w:after="0"/>
              <w:jc w:val="center"/>
            </w:pPr>
            <w:r w:rsidRPr="000F19E6">
              <w:t>с. Алфёровка</w:t>
            </w:r>
          </w:p>
        </w:tc>
      </w:tr>
      <w:tr w:rsidR="00563C93" w:rsidRPr="000F19E6" w:rsidTr="00563C93">
        <w:tc>
          <w:tcPr>
            <w:tcW w:w="567" w:type="dxa"/>
          </w:tcPr>
          <w:p w:rsidR="00563C93" w:rsidRPr="000F19E6" w:rsidRDefault="00563C93" w:rsidP="00F07220">
            <w:pPr>
              <w:numPr>
                <w:ilvl w:val="0"/>
                <w:numId w:val="83"/>
              </w:numPr>
              <w:spacing w:after="0"/>
              <w:contextualSpacing/>
              <w:rPr>
                <w:rFonts w:eastAsia="Calibri" w:cs="Times New Roman"/>
              </w:rPr>
            </w:pPr>
          </w:p>
        </w:tc>
        <w:tc>
          <w:tcPr>
            <w:tcW w:w="2948" w:type="dxa"/>
            <w:shd w:val="clear" w:color="auto" w:fill="auto"/>
            <w:vAlign w:val="center"/>
          </w:tcPr>
          <w:p w:rsidR="00563C93" w:rsidRPr="000F19E6" w:rsidRDefault="00563C93" w:rsidP="00563C93">
            <w:pPr>
              <w:spacing w:after="0"/>
            </w:pPr>
            <w:r w:rsidRPr="000F19E6">
              <w:t>Братская могила № 336</w:t>
            </w:r>
          </w:p>
        </w:tc>
        <w:tc>
          <w:tcPr>
            <w:tcW w:w="3261" w:type="dxa"/>
            <w:shd w:val="clear" w:color="auto" w:fill="auto"/>
            <w:vAlign w:val="center"/>
          </w:tcPr>
          <w:p w:rsidR="00563C93" w:rsidRPr="000F19E6" w:rsidRDefault="00563C93" w:rsidP="00563C93">
            <w:pPr>
              <w:spacing w:after="0"/>
              <w:jc w:val="center"/>
            </w:pPr>
            <w:r w:rsidRPr="000F19E6">
              <w:t>Времен гражданской войны (1918-1922)</w:t>
            </w:r>
          </w:p>
        </w:tc>
        <w:tc>
          <w:tcPr>
            <w:tcW w:w="2574" w:type="dxa"/>
            <w:shd w:val="clear" w:color="auto" w:fill="auto"/>
            <w:vAlign w:val="center"/>
          </w:tcPr>
          <w:p w:rsidR="00563C93" w:rsidRPr="000F19E6" w:rsidRDefault="00563C93" w:rsidP="00563C93">
            <w:pPr>
              <w:spacing w:after="0"/>
              <w:jc w:val="center"/>
            </w:pPr>
            <w:r w:rsidRPr="000F19E6">
              <w:t>с. Каменка-Садовка</w:t>
            </w:r>
          </w:p>
        </w:tc>
      </w:tr>
    </w:tbl>
    <w:p w:rsidR="00FE07DD" w:rsidRPr="000F19E6" w:rsidRDefault="00FE07DD" w:rsidP="00FE07DD">
      <w:pPr>
        <w:spacing w:after="0"/>
        <w:ind w:firstLine="567"/>
        <w:jc w:val="both"/>
        <w:rPr>
          <w:rFonts w:cs="Times New Roman"/>
          <w:sz w:val="24"/>
          <w:szCs w:val="24"/>
        </w:rPr>
      </w:pPr>
      <w:r w:rsidRPr="000F19E6">
        <w:rPr>
          <w:rFonts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FE07DD" w:rsidRPr="000F19E6" w:rsidRDefault="00FE07DD" w:rsidP="00FE07DD">
      <w:pPr>
        <w:spacing w:after="0"/>
        <w:ind w:firstLine="567"/>
        <w:jc w:val="both"/>
        <w:rPr>
          <w:rFonts w:cs="Times New Roman"/>
          <w:sz w:val="24"/>
          <w:szCs w:val="24"/>
        </w:rPr>
      </w:pPr>
      <w:r w:rsidRPr="000F19E6">
        <w:rPr>
          <w:rFonts w:cs="Times New Roman"/>
          <w:sz w:val="24"/>
          <w:szCs w:val="24"/>
        </w:rPr>
        <w:lastRenderedPageBreak/>
        <w:t xml:space="preserve">Выявленные воинские захоронения до решения вопроса о принятии их на государственный учет подлежат охране в соответствии с требованиями </w:t>
      </w:r>
      <w:r w:rsidR="00F61FFA" w:rsidRPr="000F19E6">
        <w:rPr>
          <w:rFonts w:cs="Times New Roman"/>
          <w:sz w:val="24"/>
          <w:szCs w:val="24"/>
        </w:rPr>
        <w:t>Закона РФ № 4292-1</w:t>
      </w:r>
      <w:r w:rsidRPr="000F19E6">
        <w:rPr>
          <w:rFonts w:cs="Times New Roman"/>
          <w:sz w:val="24"/>
          <w:szCs w:val="24"/>
        </w:rPr>
        <w:t>.</w:t>
      </w:r>
    </w:p>
    <w:p w:rsidR="00FE07DD" w:rsidRPr="000F19E6" w:rsidRDefault="00FE07DD" w:rsidP="00FE07DD">
      <w:pPr>
        <w:spacing w:after="0"/>
        <w:ind w:firstLine="567"/>
        <w:jc w:val="both"/>
        <w:rPr>
          <w:rFonts w:cs="Times New Roman"/>
          <w:sz w:val="24"/>
          <w:szCs w:val="24"/>
        </w:rPr>
      </w:pPr>
      <w:r w:rsidRPr="000F19E6">
        <w:rPr>
          <w:rFonts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FE07DD" w:rsidRPr="000F19E6" w:rsidRDefault="00FE07DD" w:rsidP="00FE07DD">
      <w:pPr>
        <w:spacing w:after="0"/>
        <w:ind w:firstLine="567"/>
        <w:jc w:val="both"/>
        <w:rPr>
          <w:rFonts w:cs="Times New Roman"/>
          <w:sz w:val="24"/>
          <w:szCs w:val="24"/>
        </w:rPr>
      </w:pPr>
      <w:r w:rsidRPr="000F19E6">
        <w:rPr>
          <w:rFonts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FE07DD" w:rsidRPr="000F19E6" w:rsidRDefault="00FE07DD" w:rsidP="00FE07DD">
      <w:pPr>
        <w:spacing w:after="0"/>
        <w:ind w:firstLine="567"/>
        <w:jc w:val="both"/>
        <w:rPr>
          <w:rFonts w:cs="Times New Roman"/>
          <w:sz w:val="24"/>
          <w:szCs w:val="24"/>
        </w:rPr>
      </w:pPr>
      <w:r w:rsidRPr="000F19E6">
        <w:rPr>
          <w:rFonts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6F61D1" w:rsidRPr="000F19E6" w:rsidRDefault="006F61D1" w:rsidP="00FE07DD">
      <w:pPr>
        <w:spacing w:after="0"/>
        <w:ind w:firstLine="567"/>
        <w:jc w:val="both"/>
        <w:rPr>
          <w:rFonts w:cs="Times New Roman"/>
          <w:sz w:val="24"/>
          <w:szCs w:val="24"/>
        </w:rPr>
      </w:pPr>
    </w:p>
    <w:p w:rsidR="006F61D1" w:rsidRPr="000F19E6" w:rsidRDefault="006F61D1" w:rsidP="006F61D1">
      <w:pPr>
        <w:pStyle w:val="Standard"/>
        <w:spacing w:line="276" w:lineRule="auto"/>
        <w:ind w:firstLine="567"/>
        <w:jc w:val="center"/>
        <w:rPr>
          <w:b/>
        </w:rPr>
      </w:pPr>
      <w:r w:rsidRPr="000F19E6">
        <w:rPr>
          <w:rFonts w:eastAsia="Calibri"/>
          <w:b/>
          <w:bCs/>
          <w:i/>
        </w:rPr>
        <w:t xml:space="preserve">Перечень мероприятий по </w:t>
      </w:r>
      <w:r w:rsidRPr="000F19E6">
        <w:rPr>
          <w:b/>
          <w:i/>
        </w:rPr>
        <w:t xml:space="preserve">обеспечению сохранности воинских захоронений на территории </w:t>
      </w:r>
      <w:r w:rsidR="008022B1" w:rsidRPr="000F19E6">
        <w:rPr>
          <w:b/>
          <w:i/>
        </w:rPr>
        <w:t>г</w:t>
      </w:r>
      <w:r w:rsidR="00D860AC" w:rsidRPr="000F19E6">
        <w:rPr>
          <w:b/>
          <w:i/>
        </w:rPr>
        <w:t xml:space="preserve">ородского поселения - город </w:t>
      </w:r>
      <w:r w:rsidR="006B2ECB" w:rsidRPr="000F19E6">
        <w:rPr>
          <w:b/>
          <w:i/>
        </w:rPr>
        <w:t>Новохопёрск</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6F61D1" w:rsidRPr="000F19E6" w:rsidTr="008321D6">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F61D1" w:rsidRPr="000F19E6" w:rsidRDefault="006F61D1" w:rsidP="008321D6">
            <w:pPr>
              <w:pStyle w:val="a7"/>
              <w:snapToGrid w:val="0"/>
              <w:rPr>
                <w:rFonts w:eastAsia="Times New Roman"/>
                <w:b/>
                <w:bCs/>
                <w:sz w:val="22"/>
                <w:szCs w:val="22"/>
              </w:rPr>
            </w:pPr>
            <w:r w:rsidRPr="000F19E6">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F61D1" w:rsidRPr="000F19E6" w:rsidRDefault="006F61D1" w:rsidP="008321D6">
            <w:pPr>
              <w:pStyle w:val="a7"/>
              <w:snapToGrid w:val="0"/>
              <w:ind w:firstLine="851"/>
              <w:jc w:val="center"/>
              <w:rPr>
                <w:rFonts w:eastAsia="Times New Roman"/>
                <w:b/>
                <w:bCs/>
                <w:sz w:val="22"/>
                <w:szCs w:val="22"/>
              </w:rPr>
            </w:pPr>
            <w:r w:rsidRPr="000F19E6">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6F61D1" w:rsidRPr="000F19E6" w:rsidRDefault="006F61D1" w:rsidP="008321D6">
            <w:pPr>
              <w:widowControl w:val="0"/>
              <w:suppressAutoHyphens/>
              <w:snapToGrid w:val="0"/>
              <w:spacing w:after="0" w:line="240" w:lineRule="auto"/>
              <w:jc w:val="center"/>
              <w:rPr>
                <w:rFonts w:eastAsia="Times New Roman" w:cs="Times New Roman"/>
                <w:b/>
                <w:bCs/>
                <w:kern w:val="2"/>
              </w:rPr>
            </w:pPr>
            <w:r w:rsidRPr="000F19E6">
              <w:rPr>
                <w:rFonts w:cs="Times New Roman"/>
                <w:b/>
              </w:rPr>
              <w:t>Этапы реализации проектных решений</w:t>
            </w:r>
          </w:p>
        </w:tc>
      </w:tr>
      <w:tr w:rsidR="006F61D1" w:rsidRPr="000F19E6" w:rsidTr="008321D6">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6F61D1" w:rsidRPr="000F19E6" w:rsidRDefault="006F61D1" w:rsidP="008321D6">
            <w:pPr>
              <w:spacing w:after="0" w:line="240" w:lineRule="auto"/>
              <w:rPr>
                <w:rFonts w:eastAsia="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6F61D1" w:rsidRPr="000F19E6" w:rsidRDefault="006F61D1" w:rsidP="008321D6">
            <w:pPr>
              <w:spacing w:after="0" w:line="240" w:lineRule="auto"/>
              <w:rPr>
                <w:rFonts w:eastAsia="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6F61D1" w:rsidRPr="000F19E6" w:rsidRDefault="006F61D1" w:rsidP="008321D6">
            <w:pPr>
              <w:snapToGrid w:val="0"/>
              <w:spacing w:after="0" w:line="240" w:lineRule="auto"/>
              <w:jc w:val="center"/>
              <w:rPr>
                <w:rFonts w:eastAsia="Times New Roman" w:cs="Times New Roman"/>
                <w:b/>
                <w:bCs/>
                <w:kern w:val="2"/>
                <w:lang w:val="en-US"/>
              </w:rPr>
            </w:pPr>
            <w:r w:rsidRPr="000F19E6">
              <w:rPr>
                <w:rFonts w:eastAsia="Times New Roman" w:cs="Times New Roman"/>
                <w:b/>
                <w:bCs/>
                <w:lang w:val="en-US"/>
              </w:rPr>
              <w:t>I</w:t>
            </w:r>
          </w:p>
          <w:p w:rsidR="006F61D1" w:rsidRPr="000F19E6" w:rsidRDefault="006F61D1" w:rsidP="008321D6">
            <w:pPr>
              <w:widowControl w:val="0"/>
              <w:suppressAutoHyphens/>
              <w:snapToGrid w:val="0"/>
              <w:spacing w:after="0" w:line="240" w:lineRule="auto"/>
              <w:jc w:val="center"/>
              <w:rPr>
                <w:rFonts w:eastAsia="Times New Roman" w:cs="Times New Roman"/>
                <w:b/>
                <w:bCs/>
                <w:kern w:val="2"/>
              </w:rPr>
            </w:pPr>
            <w:r w:rsidRPr="000F19E6">
              <w:rPr>
                <w:rFonts w:eastAsia="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6F61D1" w:rsidRPr="000F19E6" w:rsidRDefault="006F61D1" w:rsidP="008321D6">
            <w:pPr>
              <w:snapToGrid w:val="0"/>
              <w:spacing w:after="0" w:line="240" w:lineRule="auto"/>
              <w:jc w:val="center"/>
              <w:rPr>
                <w:rFonts w:eastAsia="Times New Roman" w:cs="Times New Roman"/>
                <w:b/>
                <w:bCs/>
                <w:kern w:val="2"/>
                <w:lang w:val="en-US"/>
              </w:rPr>
            </w:pPr>
            <w:r w:rsidRPr="000F19E6">
              <w:rPr>
                <w:rFonts w:eastAsia="Times New Roman" w:cs="Times New Roman"/>
                <w:b/>
                <w:bCs/>
                <w:lang w:val="en-US"/>
              </w:rPr>
              <w:t>II</w:t>
            </w:r>
          </w:p>
          <w:p w:rsidR="006F61D1" w:rsidRPr="000F19E6" w:rsidRDefault="006F61D1" w:rsidP="008321D6">
            <w:pPr>
              <w:widowControl w:val="0"/>
              <w:suppressAutoHyphens/>
              <w:snapToGrid w:val="0"/>
              <w:spacing w:after="0" w:line="240" w:lineRule="auto"/>
              <w:jc w:val="center"/>
              <w:rPr>
                <w:rFonts w:eastAsia="Times New Roman" w:cs="Times New Roman"/>
                <w:b/>
                <w:bCs/>
                <w:kern w:val="2"/>
              </w:rPr>
            </w:pPr>
            <w:r w:rsidRPr="000F19E6">
              <w:rPr>
                <w:rFonts w:eastAsia="Times New Roman" w:cs="Times New Roman"/>
                <w:b/>
                <w:bCs/>
              </w:rPr>
              <w:t>очередь</w:t>
            </w:r>
          </w:p>
        </w:tc>
      </w:tr>
      <w:tr w:rsidR="0080594A" w:rsidRPr="000F19E6" w:rsidTr="00F61FFA">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6F61D1" w:rsidRPr="000F19E6" w:rsidRDefault="0080594A" w:rsidP="008321D6">
            <w:pPr>
              <w:widowControl w:val="0"/>
              <w:suppressAutoHyphens/>
              <w:spacing w:after="0" w:line="240" w:lineRule="auto"/>
              <w:jc w:val="center"/>
              <w:rPr>
                <w:rFonts w:eastAsia="Lucida Sans Unicode" w:cs="Times New Roman"/>
                <w:b/>
                <w:kern w:val="2"/>
              </w:rPr>
            </w:pPr>
            <w:r w:rsidRPr="000F19E6">
              <w:rPr>
                <w:rFonts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6F61D1" w:rsidRPr="000F19E6" w:rsidRDefault="006F61D1" w:rsidP="00F61FFA">
            <w:pPr>
              <w:widowControl w:val="0"/>
              <w:tabs>
                <w:tab w:val="left" w:pos="6816"/>
              </w:tabs>
              <w:suppressAutoHyphens/>
              <w:snapToGrid w:val="0"/>
              <w:spacing w:after="0" w:line="240" w:lineRule="auto"/>
              <w:jc w:val="both"/>
              <w:rPr>
                <w:rFonts w:eastAsia="Lucida Sans Unicode" w:cs="Times New Roman"/>
                <w:kern w:val="2"/>
                <w:lang w:eastAsia="ar-SA"/>
              </w:rPr>
            </w:pPr>
            <w:r w:rsidRPr="000F19E6">
              <w:rPr>
                <w:rFonts w:cs="Times New Roman"/>
              </w:rPr>
              <w:t xml:space="preserve">Проведение мероприятий </w:t>
            </w:r>
            <w:r w:rsidR="0080594A" w:rsidRPr="000F19E6">
              <w:rPr>
                <w:rFonts w:cs="Times New Roman"/>
              </w:rPr>
              <w:t xml:space="preserve">по разработке </w:t>
            </w:r>
            <w:r w:rsidRPr="000F19E6">
              <w:rPr>
                <w:rFonts w:cs="Times New Roman"/>
              </w:rPr>
              <w:t xml:space="preserve">по установлению </w:t>
            </w:r>
            <w:r w:rsidR="0080594A" w:rsidRPr="000F19E6">
              <w:rPr>
                <w:rFonts w:cs="Times New Roman"/>
              </w:rPr>
              <w:t xml:space="preserve">проектов </w:t>
            </w:r>
            <w:r w:rsidR="00F61FFA" w:rsidRPr="000F19E6">
              <w:rPr>
                <w:rFonts w:cs="Times New Roman"/>
              </w:rPr>
              <w:t>охранных зон и зон охраняемого природного ландшафта</w:t>
            </w:r>
            <w:r w:rsidR="0080594A" w:rsidRPr="000F19E6">
              <w:rPr>
                <w:rFonts w:cs="Times New Roman"/>
              </w:rPr>
              <w:t xml:space="preserve"> воинских захоронений</w:t>
            </w:r>
            <w:r w:rsidR="00F61FFA" w:rsidRPr="000F19E6">
              <w:rPr>
                <w:rFonts w:cs="Times New Roman"/>
              </w:rPr>
              <w:t xml:space="preserve">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6F61D1" w:rsidRPr="000F19E6" w:rsidRDefault="006F61D1" w:rsidP="008321D6">
            <w:pPr>
              <w:widowControl w:val="0"/>
              <w:tabs>
                <w:tab w:val="left" w:pos="4524"/>
              </w:tabs>
              <w:suppressAutoHyphens/>
              <w:snapToGrid w:val="0"/>
              <w:spacing w:after="0" w:line="240" w:lineRule="auto"/>
              <w:jc w:val="center"/>
              <w:rPr>
                <w:rFonts w:eastAsia="Times New Roman" w:cs="Times New Roman"/>
                <w:b/>
                <w:kern w:val="2"/>
              </w:rPr>
            </w:pPr>
            <w:r w:rsidRPr="000F19E6">
              <w:rPr>
                <w:rFonts w:eastAsia="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6F61D1" w:rsidRPr="000F19E6" w:rsidRDefault="006F61D1" w:rsidP="008321D6">
            <w:pPr>
              <w:widowControl w:val="0"/>
              <w:tabs>
                <w:tab w:val="left" w:pos="4524"/>
              </w:tabs>
              <w:suppressAutoHyphens/>
              <w:snapToGrid w:val="0"/>
              <w:spacing w:after="0" w:line="240" w:lineRule="auto"/>
              <w:jc w:val="center"/>
              <w:rPr>
                <w:rFonts w:eastAsia="Times New Roman" w:cs="Times New Roman"/>
                <w:b/>
                <w:kern w:val="2"/>
              </w:rPr>
            </w:pPr>
          </w:p>
        </w:tc>
      </w:tr>
    </w:tbl>
    <w:p w:rsidR="003270F5" w:rsidRPr="000F19E6" w:rsidRDefault="003270F5" w:rsidP="00FE07DD">
      <w:pPr>
        <w:snapToGrid w:val="0"/>
        <w:spacing w:after="0"/>
        <w:ind w:firstLine="851"/>
        <w:jc w:val="center"/>
        <w:rPr>
          <w:rFonts w:eastAsia="Times New Roman" w:cs="Arial"/>
          <w:b/>
          <w:bCs/>
          <w:kern w:val="2"/>
          <w:shd w:val="clear" w:color="auto" w:fill="CCFFFF"/>
        </w:rPr>
      </w:pPr>
    </w:p>
    <w:p w:rsidR="001654D8" w:rsidRPr="000F19E6" w:rsidRDefault="001654D8" w:rsidP="00B73301">
      <w:pPr>
        <w:pStyle w:val="20"/>
        <w:numPr>
          <w:ilvl w:val="1"/>
          <w:numId w:val="44"/>
        </w:numPr>
        <w:tabs>
          <w:tab w:val="left" w:pos="1134"/>
        </w:tabs>
        <w:ind w:left="0" w:firstLine="567"/>
        <w:jc w:val="center"/>
        <w:rPr>
          <w:rFonts w:ascii="Times New Roman" w:hAnsi="Times New Roman" w:cs="Times New Roman"/>
          <w:b/>
          <w:color w:val="auto"/>
          <w:sz w:val="24"/>
          <w:szCs w:val="24"/>
        </w:rPr>
      </w:pPr>
      <w:bookmarkStart w:id="263" w:name="_Toc149117229"/>
      <w:r w:rsidRPr="000F19E6">
        <w:rPr>
          <w:rFonts w:ascii="Times New Roman" w:hAnsi="Times New Roman" w:cs="Times New Roman"/>
          <w:b/>
          <w:color w:val="auto"/>
          <w:sz w:val="24"/>
          <w:szCs w:val="24"/>
        </w:rPr>
        <w:t xml:space="preserve">Предложения по размещению на территории </w:t>
      </w:r>
      <w:r w:rsidR="00137E24" w:rsidRPr="000F19E6">
        <w:rPr>
          <w:rFonts w:ascii="Times New Roman" w:hAnsi="Times New Roman" w:cs="Times New Roman"/>
          <w:b/>
          <w:color w:val="auto"/>
          <w:sz w:val="24"/>
          <w:szCs w:val="24"/>
        </w:rPr>
        <w:t>г</w:t>
      </w:r>
      <w:r w:rsidR="00D860AC" w:rsidRPr="000F19E6">
        <w:rPr>
          <w:rFonts w:ascii="Times New Roman" w:hAnsi="Times New Roman" w:cs="Times New Roman"/>
          <w:b/>
          <w:color w:val="auto"/>
          <w:sz w:val="24"/>
          <w:szCs w:val="24"/>
        </w:rPr>
        <w:t xml:space="preserve">ородского поселения - город </w:t>
      </w:r>
      <w:r w:rsidR="006B2ECB" w:rsidRPr="000F19E6">
        <w:rPr>
          <w:rFonts w:ascii="Times New Roman" w:hAnsi="Times New Roman" w:cs="Times New Roman"/>
          <w:b/>
          <w:color w:val="auto"/>
          <w:sz w:val="24"/>
          <w:szCs w:val="24"/>
        </w:rPr>
        <w:t>Новохопёрск</w:t>
      </w:r>
      <w:r w:rsidRPr="000F19E6">
        <w:rPr>
          <w:rFonts w:ascii="Times New Roman" w:hAnsi="Times New Roman" w:cs="Times New Roman"/>
          <w:b/>
          <w:color w:val="auto"/>
          <w:sz w:val="24"/>
          <w:szCs w:val="24"/>
        </w:rPr>
        <w:t xml:space="preserve"> объектов капитального строительства местного значения.</w:t>
      </w:r>
      <w:bookmarkEnd w:id="261"/>
      <w:bookmarkEnd w:id="263"/>
    </w:p>
    <w:p w:rsidR="001654D8" w:rsidRPr="000F19E6" w:rsidRDefault="001654D8" w:rsidP="00B73301">
      <w:pPr>
        <w:pStyle w:val="3"/>
        <w:numPr>
          <w:ilvl w:val="2"/>
          <w:numId w:val="44"/>
        </w:numPr>
        <w:ind w:left="0" w:firstLine="567"/>
        <w:jc w:val="center"/>
        <w:rPr>
          <w:rFonts w:ascii="Times New Roman" w:hAnsi="Times New Roman" w:cs="Times New Roman"/>
          <w:b/>
          <w:i/>
          <w:color w:val="auto"/>
        </w:rPr>
      </w:pPr>
      <w:bookmarkStart w:id="264" w:name="_Toc59800202"/>
      <w:bookmarkStart w:id="265" w:name="_Toc149117230"/>
      <w:r w:rsidRPr="000F19E6">
        <w:rPr>
          <w:rFonts w:ascii="Times New Roman" w:hAnsi="Times New Roman" w:cs="Times New Roman"/>
          <w:b/>
          <w:i/>
          <w:color w:val="auto"/>
        </w:rPr>
        <w:t xml:space="preserve">Предложения по обеспечению территории </w:t>
      </w:r>
      <w:r w:rsidR="00AA5448" w:rsidRPr="000F19E6">
        <w:rPr>
          <w:rFonts w:ascii="Times New Roman" w:hAnsi="Times New Roman" w:cs="Times New Roman"/>
          <w:b/>
          <w:i/>
          <w:color w:val="auto"/>
        </w:rPr>
        <w:t>городского</w:t>
      </w:r>
      <w:r w:rsidRPr="000F19E6">
        <w:rPr>
          <w:rFonts w:ascii="Times New Roman" w:hAnsi="Times New Roman" w:cs="Times New Roman"/>
          <w:b/>
          <w:i/>
          <w:color w:val="auto"/>
        </w:rPr>
        <w:t xml:space="preserve"> поселения объектами транспортной инфраструктуры.</w:t>
      </w:r>
      <w:bookmarkEnd w:id="264"/>
      <w:bookmarkEnd w:id="265"/>
    </w:p>
    <w:p w:rsidR="008027EB" w:rsidRPr="000F19E6" w:rsidRDefault="008027EB" w:rsidP="00612C8D">
      <w:pPr>
        <w:spacing w:after="0" w:line="240" w:lineRule="auto"/>
        <w:ind w:firstLine="567"/>
        <w:jc w:val="both"/>
        <w:rPr>
          <w:rFonts w:cs="Times New Roman"/>
          <w:sz w:val="24"/>
          <w:szCs w:val="24"/>
        </w:rPr>
      </w:pPr>
    </w:p>
    <w:p w:rsidR="003E3198" w:rsidRPr="000F19E6" w:rsidRDefault="003E3198" w:rsidP="003E3198">
      <w:pPr>
        <w:spacing w:after="0"/>
        <w:ind w:firstLine="567"/>
        <w:jc w:val="both"/>
        <w:rPr>
          <w:rFonts w:eastAsia="TimesNewRomanPSMT" w:cs="Times New Roman"/>
          <w:sz w:val="24"/>
          <w:szCs w:val="24"/>
        </w:rPr>
      </w:pPr>
      <w:r w:rsidRPr="000F19E6">
        <w:rPr>
          <w:rFonts w:eastAsia="Calibri" w:cs="Times New Roman"/>
          <w:bCs/>
          <w:iCs/>
          <w:sz w:val="24"/>
          <w:szCs w:val="24"/>
        </w:rPr>
        <w:t xml:space="preserve">В соответствии со ст. </w:t>
      </w:r>
      <w:r w:rsidR="00854D7E" w:rsidRPr="000F19E6">
        <w:rPr>
          <w:rFonts w:eastAsia="Calibri" w:cs="Times New Roman"/>
          <w:bCs/>
          <w:iCs/>
          <w:sz w:val="24"/>
          <w:szCs w:val="24"/>
        </w:rPr>
        <w:t>7</w:t>
      </w:r>
      <w:r w:rsidRPr="000F19E6">
        <w:rPr>
          <w:rFonts w:eastAsia="Calibri" w:cs="Times New Roman"/>
          <w:bCs/>
          <w:iCs/>
          <w:sz w:val="24"/>
          <w:szCs w:val="24"/>
        </w:rPr>
        <w:t xml:space="preserve"> Устава </w:t>
      </w:r>
      <w:r w:rsidRPr="000F19E6">
        <w:rPr>
          <w:rFonts w:eastAsia="TimesNewRomanPSMT" w:cs="Times New Roman"/>
          <w:spacing w:val="-2"/>
          <w:sz w:val="24"/>
          <w:szCs w:val="24"/>
        </w:rPr>
        <w:t xml:space="preserve">городского поселения - город </w:t>
      </w:r>
      <w:r w:rsidR="006B2ECB" w:rsidRPr="000F19E6">
        <w:rPr>
          <w:rFonts w:eastAsia="TimesNewRomanPSMT" w:cs="Times New Roman"/>
          <w:spacing w:val="-2"/>
          <w:sz w:val="24"/>
          <w:szCs w:val="24"/>
        </w:rPr>
        <w:t>Новохопёрск</w:t>
      </w:r>
      <w:r w:rsidRPr="000F19E6">
        <w:rPr>
          <w:rFonts w:eastAsia="TimesNewRomanPSMT" w:cs="Times New Roman"/>
          <w:spacing w:val="-2"/>
          <w:sz w:val="24"/>
          <w:szCs w:val="24"/>
        </w:rPr>
        <w:t xml:space="preserve"> </w:t>
      </w:r>
      <w:r w:rsidRPr="000F19E6">
        <w:rPr>
          <w:sz w:val="24"/>
          <w:szCs w:val="24"/>
        </w:rPr>
        <w:t>к вопросам местного значения поселения относится:</w:t>
      </w:r>
    </w:p>
    <w:p w:rsidR="003E3198" w:rsidRPr="000F19E6" w:rsidRDefault="00E90FDF" w:rsidP="00F07220">
      <w:pPr>
        <w:pStyle w:val="ab"/>
        <w:numPr>
          <w:ilvl w:val="0"/>
          <w:numId w:val="67"/>
        </w:numPr>
        <w:tabs>
          <w:tab w:val="left" w:pos="993"/>
        </w:tabs>
        <w:ind w:left="0" w:firstLine="567"/>
        <w:jc w:val="both"/>
        <w:rPr>
          <w:rFonts w:eastAsia="TimesNewRomanPSMT"/>
        </w:rPr>
      </w:pPr>
      <w:r w:rsidRPr="000F19E6">
        <w:t xml:space="preserve">дорожная деятельность в отношении автомобильных дорог местного значения в границах населенных пунктов городского поселения – город </w:t>
      </w:r>
      <w:r w:rsidR="006B2ECB" w:rsidRPr="000F19E6">
        <w:t>Новохопёрск</w:t>
      </w:r>
      <w:r w:rsidRPr="000F19E6">
        <w:t xml:space="preserve">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городского поселения – город </w:t>
      </w:r>
      <w:r w:rsidR="006B2ECB" w:rsidRPr="000F19E6">
        <w:t>Новохопёрск</w:t>
      </w:r>
      <w:r w:rsidRPr="000F19E6">
        <w:t>,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92145E" w:rsidRPr="000F19E6">
        <w:t>;</w:t>
      </w:r>
    </w:p>
    <w:p w:rsidR="0092145E" w:rsidRPr="000F19E6" w:rsidRDefault="00E90FDF" w:rsidP="00F07220">
      <w:pPr>
        <w:pStyle w:val="ab"/>
        <w:numPr>
          <w:ilvl w:val="0"/>
          <w:numId w:val="67"/>
        </w:numPr>
        <w:tabs>
          <w:tab w:val="left" w:pos="993"/>
        </w:tabs>
        <w:ind w:left="0" w:firstLine="567"/>
        <w:jc w:val="both"/>
        <w:rPr>
          <w:rFonts w:eastAsia="TimesNewRomanPSMT"/>
        </w:rPr>
      </w:pPr>
      <w:r w:rsidRPr="000F19E6">
        <w:t xml:space="preserve">создание условий для предоставления транспортных услуг населению и организация транспортного обслуживания населения в границах городского поселения – город </w:t>
      </w:r>
      <w:r w:rsidR="006B2ECB" w:rsidRPr="000F19E6">
        <w:t>Новохопёрск</w:t>
      </w:r>
      <w:r w:rsidR="0092145E" w:rsidRPr="000F19E6">
        <w:t>.</w:t>
      </w:r>
    </w:p>
    <w:p w:rsidR="003E3198" w:rsidRPr="000F19E6" w:rsidRDefault="003E3198" w:rsidP="00C45373">
      <w:pPr>
        <w:spacing w:after="0"/>
        <w:ind w:firstLine="567"/>
        <w:jc w:val="both"/>
        <w:rPr>
          <w:rFonts w:cs="Times New Roman"/>
          <w:snapToGrid w:val="0"/>
          <w:sz w:val="24"/>
          <w:szCs w:val="24"/>
        </w:rPr>
      </w:pPr>
    </w:p>
    <w:p w:rsidR="00612C8D" w:rsidRPr="000F19E6" w:rsidRDefault="00612C8D" w:rsidP="00C45373">
      <w:pPr>
        <w:spacing w:after="0"/>
        <w:ind w:firstLine="567"/>
        <w:jc w:val="both"/>
        <w:rPr>
          <w:rFonts w:cs="Times New Roman"/>
          <w:snapToGrid w:val="0"/>
          <w:sz w:val="24"/>
          <w:szCs w:val="24"/>
        </w:rPr>
      </w:pPr>
      <w:r w:rsidRPr="000F19E6">
        <w:rPr>
          <w:rFonts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12C8D" w:rsidRPr="000F19E6" w:rsidRDefault="00612C8D" w:rsidP="00C45373">
      <w:pPr>
        <w:spacing w:after="0"/>
        <w:ind w:firstLine="567"/>
        <w:jc w:val="both"/>
        <w:rPr>
          <w:rFonts w:cs="Times New Roman"/>
          <w:snapToGrid w:val="0"/>
          <w:sz w:val="24"/>
          <w:szCs w:val="24"/>
        </w:rPr>
      </w:pPr>
      <w:r w:rsidRPr="000F19E6">
        <w:rPr>
          <w:rFonts w:cs="Times New Roman"/>
          <w:snapToGrid w:val="0"/>
          <w:sz w:val="24"/>
          <w:szCs w:val="24"/>
        </w:rPr>
        <w:lastRenderedPageBreak/>
        <w:t xml:space="preserve">Улицы </w:t>
      </w:r>
      <w:r w:rsidR="003E3198" w:rsidRPr="000F19E6">
        <w:rPr>
          <w:rFonts w:cs="Times New Roman"/>
          <w:snapToGrid w:val="0"/>
          <w:sz w:val="24"/>
          <w:szCs w:val="24"/>
        </w:rPr>
        <w:t>города</w:t>
      </w:r>
      <w:r w:rsidRPr="000F19E6">
        <w:rPr>
          <w:rFonts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612C8D" w:rsidRPr="000F19E6" w:rsidRDefault="00C45373" w:rsidP="00C45373">
      <w:pPr>
        <w:spacing w:after="0"/>
        <w:ind w:firstLine="567"/>
        <w:jc w:val="both"/>
        <w:rPr>
          <w:rFonts w:cs="Times New Roman"/>
          <w:snapToGrid w:val="0"/>
          <w:sz w:val="24"/>
          <w:szCs w:val="24"/>
        </w:rPr>
      </w:pPr>
      <w:r w:rsidRPr="000F19E6">
        <w:rPr>
          <w:rFonts w:cs="Times New Roman"/>
          <w:snapToGrid w:val="0"/>
          <w:sz w:val="24"/>
          <w:szCs w:val="24"/>
        </w:rPr>
        <w:t>Кроме того, необходимо приведение автодорог поселения в нормативное транспортно-эксплуатационное состояние.</w:t>
      </w:r>
    </w:p>
    <w:p w:rsidR="000F496A" w:rsidRPr="000F19E6" w:rsidRDefault="00166E6B" w:rsidP="00166E6B">
      <w:pPr>
        <w:spacing w:after="0"/>
        <w:ind w:firstLine="567"/>
        <w:jc w:val="both"/>
        <w:rPr>
          <w:sz w:val="24"/>
          <w:szCs w:val="24"/>
        </w:rPr>
      </w:pPr>
      <w:r w:rsidRPr="000F19E6">
        <w:rPr>
          <w:sz w:val="24"/>
        </w:rPr>
        <w:t>Р</w:t>
      </w:r>
      <w:r w:rsidR="000F496A" w:rsidRPr="000F19E6">
        <w:rPr>
          <w:sz w:val="24"/>
          <w:szCs w:val="24"/>
        </w:rPr>
        <w:t>азвитие территорий должно сопровождаться не только строительством новых элементов улично-дорожной сети или расширением существующих, но и активным разв</w:t>
      </w:r>
      <w:r w:rsidRPr="000F19E6">
        <w:rPr>
          <w:sz w:val="24"/>
          <w:szCs w:val="24"/>
        </w:rPr>
        <w:t>итием общественного транспорта</w:t>
      </w:r>
      <w:r w:rsidR="000F496A" w:rsidRPr="000F19E6">
        <w:rPr>
          <w:sz w:val="24"/>
          <w:szCs w:val="24"/>
        </w:rPr>
        <w:t>, а также его популяризацией.</w:t>
      </w:r>
    </w:p>
    <w:p w:rsidR="00BF1989" w:rsidRPr="000F19E6" w:rsidRDefault="00BF1989" w:rsidP="000F496A">
      <w:pPr>
        <w:spacing w:after="0" w:line="240" w:lineRule="auto"/>
        <w:ind w:firstLine="567"/>
        <w:jc w:val="both"/>
        <w:rPr>
          <w:sz w:val="24"/>
          <w:szCs w:val="24"/>
        </w:rPr>
      </w:pPr>
    </w:p>
    <w:p w:rsidR="00612C8D" w:rsidRPr="000F19E6" w:rsidRDefault="00612C8D" w:rsidP="00612C8D">
      <w:pPr>
        <w:spacing w:after="0" w:line="240" w:lineRule="auto"/>
        <w:jc w:val="center"/>
        <w:rPr>
          <w:rFonts w:cs="Times New Roman"/>
          <w:b/>
          <w:sz w:val="24"/>
          <w:szCs w:val="24"/>
        </w:rPr>
      </w:pPr>
      <w:r w:rsidRPr="000F19E6">
        <w:rPr>
          <w:rFonts w:cs="Times New Roman"/>
          <w:b/>
          <w:sz w:val="24"/>
          <w:szCs w:val="24"/>
        </w:rPr>
        <w:t>Перечень мероприятий по территориальному планированию.</w:t>
      </w:r>
    </w:p>
    <w:p w:rsidR="00DE56FB" w:rsidRPr="000F19E6" w:rsidRDefault="00612C8D" w:rsidP="00612C8D">
      <w:pPr>
        <w:spacing w:after="0" w:line="240" w:lineRule="auto"/>
        <w:jc w:val="center"/>
        <w:rPr>
          <w:rFonts w:cs="Times New Roman"/>
          <w:b/>
          <w:sz w:val="24"/>
          <w:szCs w:val="24"/>
        </w:rPr>
      </w:pPr>
      <w:r w:rsidRPr="000F19E6">
        <w:rPr>
          <w:rFonts w:cs="Times New Roman"/>
          <w:b/>
          <w:sz w:val="24"/>
          <w:szCs w:val="24"/>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D81F60" w:rsidRPr="000F19E6" w:rsidTr="007C09A5">
        <w:trPr>
          <w:trHeight w:val="380"/>
          <w:tblHeader/>
          <w:jc w:val="center"/>
        </w:trPr>
        <w:tc>
          <w:tcPr>
            <w:tcW w:w="619" w:type="dxa"/>
            <w:vMerge w:val="restart"/>
            <w:shd w:val="clear" w:color="auto" w:fill="D9D9D9" w:themeFill="background1" w:themeFillShade="D9"/>
            <w:vAlign w:val="center"/>
          </w:tcPr>
          <w:p w:rsidR="00D81F60" w:rsidRPr="000F19E6" w:rsidRDefault="00D81F60" w:rsidP="00237E7A">
            <w:pPr>
              <w:spacing w:after="0" w:line="240" w:lineRule="auto"/>
              <w:ind w:left="-48" w:right="-142"/>
              <w:jc w:val="center"/>
              <w:rPr>
                <w:rFonts w:cs="Times New Roman"/>
                <w:b/>
              </w:rPr>
            </w:pPr>
            <w:r w:rsidRPr="000F19E6">
              <w:rPr>
                <w:rFonts w:cs="Times New Roman"/>
                <w:b/>
              </w:rPr>
              <w:t>№</w:t>
            </w:r>
          </w:p>
          <w:p w:rsidR="00D81F60" w:rsidRPr="000F19E6" w:rsidRDefault="00D81F60" w:rsidP="00237E7A">
            <w:pPr>
              <w:spacing w:after="0" w:line="240" w:lineRule="auto"/>
              <w:ind w:left="-48" w:right="-142"/>
              <w:jc w:val="center"/>
              <w:rPr>
                <w:rFonts w:cs="Times New Roman"/>
                <w:b/>
              </w:rPr>
            </w:pPr>
            <w:r w:rsidRPr="000F19E6">
              <w:rPr>
                <w:rFonts w:cs="Times New Roman"/>
                <w:b/>
              </w:rPr>
              <w:t>п/п</w:t>
            </w:r>
          </w:p>
        </w:tc>
        <w:tc>
          <w:tcPr>
            <w:tcW w:w="5018" w:type="dxa"/>
            <w:vMerge w:val="restart"/>
            <w:shd w:val="clear" w:color="auto" w:fill="D9D9D9" w:themeFill="background1" w:themeFillShade="D9"/>
            <w:vAlign w:val="center"/>
          </w:tcPr>
          <w:p w:rsidR="00D81F60" w:rsidRPr="000F19E6" w:rsidRDefault="00D81F60" w:rsidP="00014BA2">
            <w:pPr>
              <w:spacing w:after="0" w:line="240" w:lineRule="auto"/>
              <w:jc w:val="center"/>
              <w:rPr>
                <w:rFonts w:cs="Times New Roman"/>
                <w:b/>
              </w:rPr>
            </w:pPr>
            <w:r w:rsidRPr="000F19E6">
              <w:rPr>
                <w:rFonts w:cs="Times New Roman"/>
                <w:b/>
              </w:rPr>
              <w:t>Наименование мероприятия</w:t>
            </w:r>
          </w:p>
        </w:tc>
        <w:tc>
          <w:tcPr>
            <w:tcW w:w="3596" w:type="dxa"/>
            <w:gridSpan w:val="2"/>
            <w:shd w:val="clear" w:color="auto" w:fill="D9D9D9" w:themeFill="background1" w:themeFillShade="D9"/>
          </w:tcPr>
          <w:p w:rsidR="00D81F60" w:rsidRPr="000F19E6" w:rsidRDefault="00D81F60" w:rsidP="00014BA2">
            <w:pPr>
              <w:spacing w:after="0" w:line="240" w:lineRule="auto"/>
              <w:jc w:val="center"/>
              <w:rPr>
                <w:rFonts w:cs="Times New Roman"/>
                <w:b/>
              </w:rPr>
            </w:pPr>
            <w:r w:rsidRPr="000F19E6">
              <w:rPr>
                <w:rFonts w:cs="Times New Roman"/>
                <w:b/>
              </w:rPr>
              <w:t>Этапы реализации проектных решений</w:t>
            </w:r>
          </w:p>
        </w:tc>
      </w:tr>
      <w:tr w:rsidR="00D81F60" w:rsidRPr="000F19E6" w:rsidTr="007C09A5">
        <w:trPr>
          <w:trHeight w:val="380"/>
          <w:tblHeader/>
          <w:jc w:val="center"/>
        </w:trPr>
        <w:tc>
          <w:tcPr>
            <w:tcW w:w="619" w:type="dxa"/>
            <w:vMerge/>
            <w:shd w:val="clear" w:color="auto" w:fill="D9D9D9" w:themeFill="background1" w:themeFillShade="D9"/>
            <w:vAlign w:val="center"/>
          </w:tcPr>
          <w:p w:rsidR="00D81F60" w:rsidRPr="000F19E6" w:rsidRDefault="00D81F60" w:rsidP="00436071">
            <w:pPr>
              <w:spacing w:after="0" w:line="240" w:lineRule="auto"/>
              <w:ind w:left="-48" w:right="-142"/>
              <w:jc w:val="center"/>
              <w:rPr>
                <w:rFonts w:cs="Times New Roman"/>
                <w:b/>
              </w:rPr>
            </w:pPr>
          </w:p>
        </w:tc>
        <w:tc>
          <w:tcPr>
            <w:tcW w:w="5018" w:type="dxa"/>
            <w:vMerge/>
            <w:shd w:val="clear" w:color="auto" w:fill="D9D9D9" w:themeFill="background1" w:themeFillShade="D9"/>
            <w:vAlign w:val="center"/>
          </w:tcPr>
          <w:p w:rsidR="00D81F60" w:rsidRPr="000F19E6" w:rsidRDefault="00D81F60" w:rsidP="00014BA2">
            <w:pPr>
              <w:spacing w:after="0" w:line="240" w:lineRule="auto"/>
              <w:jc w:val="center"/>
              <w:rPr>
                <w:rFonts w:cs="Times New Roman"/>
                <w:b/>
              </w:rPr>
            </w:pPr>
          </w:p>
        </w:tc>
        <w:tc>
          <w:tcPr>
            <w:tcW w:w="1753" w:type="dxa"/>
            <w:shd w:val="clear" w:color="auto" w:fill="D9D9D9" w:themeFill="background1" w:themeFillShade="D9"/>
            <w:vAlign w:val="center"/>
          </w:tcPr>
          <w:p w:rsidR="00D81F60" w:rsidRPr="000F19E6" w:rsidRDefault="00D81F60" w:rsidP="00014BA2">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 </w:t>
            </w:r>
          </w:p>
        </w:tc>
        <w:tc>
          <w:tcPr>
            <w:tcW w:w="1843" w:type="dxa"/>
            <w:shd w:val="clear" w:color="auto" w:fill="D9D9D9" w:themeFill="background1" w:themeFillShade="D9"/>
            <w:vAlign w:val="center"/>
          </w:tcPr>
          <w:p w:rsidR="00D81F60" w:rsidRPr="000F19E6" w:rsidRDefault="00D81F60" w:rsidP="00014BA2">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 </w:t>
            </w:r>
          </w:p>
        </w:tc>
      </w:tr>
      <w:tr w:rsidR="003B7690" w:rsidRPr="000F19E6" w:rsidTr="0052407C">
        <w:trPr>
          <w:trHeight w:val="521"/>
          <w:jc w:val="center"/>
        </w:trPr>
        <w:tc>
          <w:tcPr>
            <w:tcW w:w="619" w:type="dxa"/>
            <w:shd w:val="clear" w:color="auto" w:fill="auto"/>
            <w:vAlign w:val="center"/>
          </w:tcPr>
          <w:p w:rsidR="003B7690" w:rsidRPr="000F19E6" w:rsidRDefault="003B7690" w:rsidP="00F21DF8">
            <w:pPr>
              <w:pStyle w:val="ab"/>
              <w:numPr>
                <w:ilvl w:val="0"/>
                <w:numId w:val="35"/>
              </w:numPr>
              <w:ind w:left="-48" w:right="-142" w:firstLine="0"/>
              <w:jc w:val="center"/>
              <w:rPr>
                <w:b/>
                <w:sz w:val="22"/>
                <w:szCs w:val="22"/>
              </w:rPr>
            </w:pPr>
          </w:p>
        </w:tc>
        <w:tc>
          <w:tcPr>
            <w:tcW w:w="5018" w:type="dxa"/>
            <w:shd w:val="clear" w:color="auto" w:fill="auto"/>
            <w:vAlign w:val="center"/>
          </w:tcPr>
          <w:p w:rsidR="003B7690" w:rsidRPr="000F19E6" w:rsidRDefault="003B7690" w:rsidP="00274EDB">
            <w:pPr>
              <w:widowControl w:val="0"/>
              <w:suppressAutoHyphens/>
              <w:spacing w:after="0"/>
              <w:jc w:val="both"/>
              <w:rPr>
                <w:rFonts w:cs="Times New Roman"/>
              </w:rPr>
            </w:pPr>
            <w:r w:rsidRPr="000F19E6">
              <w:rPr>
                <w:lang w:eastAsia="ru-RU"/>
              </w:rPr>
              <w:t xml:space="preserve">Ремонт дорог </w:t>
            </w:r>
            <w:r w:rsidR="005F2840" w:rsidRPr="000F19E6">
              <w:rPr>
                <w:lang w:eastAsia="ru-RU"/>
              </w:rPr>
              <w:t>с твердым асфальтовым покрытием</w:t>
            </w:r>
            <w:r w:rsidR="00B97E56" w:rsidRPr="000F19E6">
              <w:rPr>
                <w:lang w:eastAsia="ru-RU"/>
              </w:rPr>
              <w:t xml:space="preserve"> </w:t>
            </w:r>
            <w:r w:rsidR="00B97E56" w:rsidRPr="000F19E6">
              <w:rPr>
                <w:rFonts w:cs="Times New Roman"/>
              </w:rPr>
              <w:t xml:space="preserve">в границах </w:t>
            </w:r>
            <w:r w:rsidR="00274EDB" w:rsidRPr="000F19E6">
              <w:rPr>
                <w:rFonts w:cs="Times New Roman"/>
              </w:rPr>
              <w:t xml:space="preserve">населенных пунктов </w:t>
            </w:r>
            <w:r w:rsidR="00A95914" w:rsidRPr="000F19E6">
              <w:rPr>
                <w:rFonts w:cs="Times New Roman"/>
              </w:rPr>
              <w:t>поселения</w:t>
            </w:r>
          </w:p>
        </w:tc>
        <w:tc>
          <w:tcPr>
            <w:tcW w:w="1753" w:type="dxa"/>
            <w:shd w:val="clear" w:color="auto" w:fill="D9D9D9" w:themeFill="background1" w:themeFillShade="D9"/>
            <w:vAlign w:val="center"/>
          </w:tcPr>
          <w:p w:rsidR="003B7690" w:rsidRPr="000F19E6" w:rsidRDefault="003B7690" w:rsidP="00951F34">
            <w:pPr>
              <w:spacing w:after="0" w:line="240" w:lineRule="auto"/>
              <w:jc w:val="center"/>
              <w:rPr>
                <w:rFonts w:cs="Times New Roman"/>
                <w:b/>
              </w:rPr>
            </w:pPr>
            <w:r w:rsidRPr="000F19E6">
              <w:rPr>
                <w:rFonts w:cs="Times New Roman"/>
                <w:b/>
              </w:rPr>
              <w:t>+</w:t>
            </w:r>
          </w:p>
        </w:tc>
        <w:tc>
          <w:tcPr>
            <w:tcW w:w="1843" w:type="dxa"/>
            <w:shd w:val="clear" w:color="auto" w:fill="D9D9D9" w:themeFill="background1" w:themeFillShade="D9"/>
            <w:vAlign w:val="center"/>
          </w:tcPr>
          <w:p w:rsidR="003B7690" w:rsidRPr="000F19E6" w:rsidRDefault="003B7690" w:rsidP="00951F34">
            <w:pPr>
              <w:spacing w:after="0" w:line="240" w:lineRule="auto"/>
              <w:jc w:val="center"/>
              <w:rPr>
                <w:rFonts w:cs="Times New Roman"/>
                <w:b/>
              </w:rPr>
            </w:pPr>
            <w:r w:rsidRPr="000F19E6">
              <w:rPr>
                <w:rFonts w:cs="Times New Roman"/>
                <w:b/>
              </w:rPr>
              <w:t>+</w:t>
            </w:r>
          </w:p>
        </w:tc>
      </w:tr>
      <w:tr w:rsidR="00C74D68" w:rsidRPr="000F19E6" w:rsidTr="0052407C">
        <w:trPr>
          <w:trHeight w:val="521"/>
          <w:jc w:val="center"/>
        </w:trPr>
        <w:tc>
          <w:tcPr>
            <w:tcW w:w="619" w:type="dxa"/>
            <w:shd w:val="clear" w:color="auto" w:fill="auto"/>
            <w:vAlign w:val="center"/>
          </w:tcPr>
          <w:p w:rsidR="00B97E56" w:rsidRPr="000F19E6" w:rsidRDefault="00B97E56" w:rsidP="00F21DF8">
            <w:pPr>
              <w:pStyle w:val="ab"/>
              <w:numPr>
                <w:ilvl w:val="0"/>
                <w:numId w:val="35"/>
              </w:numPr>
              <w:ind w:left="-48" w:right="-142" w:firstLine="0"/>
              <w:jc w:val="center"/>
              <w:rPr>
                <w:b/>
                <w:sz w:val="22"/>
                <w:szCs w:val="22"/>
              </w:rPr>
            </w:pPr>
          </w:p>
        </w:tc>
        <w:tc>
          <w:tcPr>
            <w:tcW w:w="5018" w:type="dxa"/>
            <w:shd w:val="clear" w:color="auto" w:fill="auto"/>
            <w:vAlign w:val="center"/>
          </w:tcPr>
          <w:p w:rsidR="00B97E56" w:rsidRPr="000F19E6" w:rsidRDefault="00B97E56" w:rsidP="00F5318A">
            <w:pPr>
              <w:widowControl w:val="0"/>
              <w:suppressAutoHyphens/>
              <w:spacing w:after="0"/>
              <w:jc w:val="both"/>
              <w:rPr>
                <w:rFonts w:eastAsia="Lucida Sans Unicode" w:cs="Times New Roman"/>
                <w:b/>
                <w:kern w:val="2"/>
              </w:rPr>
            </w:pPr>
            <w:r w:rsidRPr="000F19E6">
              <w:rPr>
                <w:rFonts w:cs="Times New Roman"/>
              </w:rPr>
              <w:t xml:space="preserve">Устройство автомобильных дорог с асфальтовым покрытием в границах </w:t>
            </w:r>
            <w:r w:rsidR="00F5318A" w:rsidRPr="000F19E6">
              <w:rPr>
                <w:rFonts w:cs="Times New Roman"/>
              </w:rPr>
              <w:t>населенных пунктов поселения</w:t>
            </w:r>
            <w:r w:rsidRPr="000F19E6">
              <w:rPr>
                <w:rFonts w:cs="Times New Roman"/>
              </w:rPr>
              <w:t>.</w:t>
            </w:r>
          </w:p>
        </w:tc>
        <w:tc>
          <w:tcPr>
            <w:tcW w:w="175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c>
          <w:tcPr>
            <w:tcW w:w="184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r>
      <w:tr w:rsidR="00B97E56" w:rsidRPr="000F19E6" w:rsidTr="0052407C">
        <w:trPr>
          <w:trHeight w:val="521"/>
          <w:jc w:val="center"/>
        </w:trPr>
        <w:tc>
          <w:tcPr>
            <w:tcW w:w="619" w:type="dxa"/>
            <w:shd w:val="clear" w:color="auto" w:fill="auto"/>
            <w:vAlign w:val="center"/>
          </w:tcPr>
          <w:p w:rsidR="00B97E56" w:rsidRPr="000F19E6" w:rsidRDefault="00B97E56" w:rsidP="00F21DF8">
            <w:pPr>
              <w:pStyle w:val="ab"/>
              <w:numPr>
                <w:ilvl w:val="0"/>
                <w:numId w:val="35"/>
              </w:numPr>
              <w:ind w:left="-48" w:right="-142" w:firstLine="0"/>
              <w:jc w:val="center"/>
              <w:rPr>
                <w:b/>
                <w:sz w:val="22"/>
                <w:szCs w:val="22"/>
              </w:rPr>
            </w:pPr>
          </w:p>
        </w:tc>
        <w:tc>
          <w:tcPr>
            <w:tcW w:w="5018" w:type="dxa"/>
            <w:shd w:val="clear" w:color="auto" w:fill="auto"/>
            <w:vAlign w:val="center"/>
          </w:tcPr>
          <w:p w:rsidR="00B97E56" w:rsidRPr="000F19E6" w:rsidRDefault="00B97E56" w:rsidP="00326FA2">
            <w:pPr>
              <w:widowControl w:val="0"/>
              <w:suppressAutoHyphens/>
              <w:spacing w:after="0"/>
              <w:jc w:val="both"/>
              <w:rPr>
                <w:lang w:eastAsia="ru-RU"/>
              </w:rPr>
            </w:pPr>
            <w:r w:rsidRPr="000F19E6">
              <w:t xml:space="preserve">Устройство </w:t>
            </w:r>
            <w:r w:rsidR="00326FA2" w:rsidRPr="000F19E6">
              <w:t>парковок</w:t>
            </w:r>
            <w:r w:rsidRPr="000F19E6">
              <w:t xml:space="preserve"> в общественных зонах </w:t>
            </w:r>
            <w:r w:rsidR="00326FA2" w:rsidRPr="000F19E6">
              <w:t>населенных пунктов</w:t>
            </w:r>
          </w:p>
        </w:tc>
        <w:tc>
          <w:tcPr>
            <w:tcW w:w="175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c>
          <w:tcPr>
            <w:tcW w:w="184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r>
      <w:tr w:rsidR="00B97E56" w:rsidRPr="000F19E6" w:rsidTr="0084541B">
        <w:trPr>
          <w:trHeight w:val="521"/>
          <w:jc w:val="center"/>
        </w:trPr>
        <w:tc>
          <w:tcPr>
            <w:tcW w:w="619" w:type="dxa"/>
            <w:shd w:val="clear" w:color="auto" w:fill="auto"/>
            <w:vAlign w:val="center"/>
          </w:tcPr>
          <w:p w:rsidR="00B97E56" w:rsidRPr="000F19E6" w:rsidRDefault="00B97E56" w:rsidP="00F21DF8">
            <w:pPr>
              <w:pStyle w:val="ab"/>
              <w:numPr>
                <w:ilvl w:val="0"/>
                <w:numId w:val="35"/>
              </w:numPr>
              <w:ind w:left="-48" w:right="-142" w:firstLine="0"/>
              <w:jc w:val="center"/>
              <w:rPr>
                <w:b/>
                <w:sz w:val="22"/>
                <w:szCs w:val="22"/>
              </w:rPr>
            </w:pPr>
          </w:p>
        </w:tc>
        <w:tc>
          <w:tcPr>
            <w:tcW w:w="5018" w:type="dxa"/>
            <w:shd w:val="clear" w:color="auto" w:fill="auto"/>
            <w:vAlign w:val="center"/>
          </w:tcPr>
          <w:p w:rsidR="00B97E56" w:rsidRPr="000F19E6" w:rsidRDefault="00B97E56" w:rsidP="005F2840">
            <w:pPr>
              <w:widowControl w:val="0"/>
              <w:suppressAutoHyphens/>
              <w:spacing w:after="0"/>
              <w:jc w:val="both"/>
              <w:rPr>
                <w:lang w:eastAsia="ru-RU"/>
              </w:rPr>
            </w:pPr>
            <w:r w:rsidRPr="000F19E6">
              <w:t>Строительство новой улично-дорожной сети в районах нового жилищного строительства.</w:t>
            </w:r>
          </w:p>
        </w:tc>
        <w:tc>
          <w:tcPr>
            <w:tcW w:w="175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c>
          <w:tcPr>
            <w:tcW w:w="1843" w:type="dxa"/>
            <w:shd w:val="clear" w:color="auto" w:fill="auto"/>
            <w:vAlign w:val="center"/>
          </w:tcPr>
          <w:p w:rsidR="00B97E56" w:rsidRPr="000F19E6" w:rsidRDefault="00B97E56" w:rsidP="00E40A86">
            <w:pPr>
              <w:spacing w:after="0" w:line="240" w:lineRule="auto"/>
              <w:jc w:val="center"/>
              <w:rPr>
                <w:rFonts w:cs="Times New Roman"/>
                <w:b/>
              </w:rPr>
            </w:pPr>
          </w:p>
        </w:tc>
      </w:tr>
      <w:tr w:rsidR="00B97E56" w:rsidRPr="000F19E6" w:rsidTr="0052407C">
        <w:trPr>
          <w:trHeight w:val="521"/>
          <w:jc w:val="center"/>
        </w:trPr>
        <w:tc>
          <w:tcPr>
            <w:tcW w:w="619" w:type="dxa"/>
            <w:shd w:val="clear" w:color="auto" w:fill="auto"/>
            <w:vAlign w:val="center"/>
          </w:tcPr>
          <w:p w:rsidR="00B97E56" w:rsidRPr="000F19E6" w:rsidRDefault="00B97E56" w:rsidP="00F21DF8">
            <w:pPr>
              <w:pStyle w:val="ab"/>
              <w:numPr>
                <w:ilvl w:val="0"/>
                <w:numId w:val="35"/>
              </w:numPr>
              <w:ind w:left="-48" w:right="-142" w:firstLine="0"/>
              <w:jc w:val="center"/>
              <w:rPr>
                <w:b/>
                <w:sz w:val="22"/>
                <w:szCs w:val="22"/>
              </w:rPr>
            </w:pPr>
          </w:p>
        </w:tc>
        <w:tc>
          <w:tcPr>
            <w:tcW w:w="5018" w:type="dxa"/>
            <w:shd w:val="clear" w:color="auto" w:fill="auto"/>
            <w:vAlign w:val="center"/>
          </w:tcPr>
          <w:p w:rsidR="00B97E56" w:rsidRPr="000F19E6" w:rsidRDefault="00B97E56" w:rsidP="00E40A86">
            <w:pPr>
              <w:widowControl w:val="0"/>
              <w:suppressAutoHyphens/>
              <w:spacing w:after="0"/>
              <w:jc w:val="both"/>
              <w:rPr>
                <w:rFonts w:eastAsia="Lucida Sans Unicode" w:cs="Times New Roman"/>
                <w:kern w:val="2"/>
              </w:rPr>
            </w:pPr>
            <w:r w:rsidRPr="000F19E6">
              <w:rPr>
                <w:rFonts w:cs="Times New Roman"/>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c>
          <w:tcPr>
            <w:tcW w:w="184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r>
      <w:tr w:rsidR="00B97E56" w:rsidRPr="000F19E6" w:rsidTr="0052407C">
        <w:trPr>
          <w:trHeight w:val="521"/>
          <w:jc w:val="center"/>
        </w:trPr>
        <w:tc>
          <w:tcPr>
            <w:tcW w:w="619" w:type="dxa"/>
            <w:shd w:val="clear" w:color="auto" w:fill="auto"/>
            <w:vAlign w:val="center"/>
          </w:tcPr>
          <w:p w:rsidR="00B97E56" w:rsidRPr="000F19E6" w:rsidRDefault="00B97E56" w:rsidP="00F21DF8">
            <w:pPr>
              <w:pStyle w:val="ab"/>
              <w:numPr>
                <w:ilvl w:val="0"/>
                <w:numId w:val="35"/>
              </w:numPr>
              <w:ind w:left="-48" w:right="-142" w:firstLine="0"/>
              <w:jc w:val="center"/>
              <w:rPr>
                <w:b/>
                <w:sz w:val="22"/>
                <w:szCs w:val="22"/>
              </w:rPr>
            </w:pPr>
          </w:p>
        </w:tc>
        <w:tc>
          <w:tcPr>
            <w:tcW w:w="5018" w:type="dxa"/>
            <w:shd w:val="clear" w:color="auto" w:fill="auto"/>
            <w:vAlign w:val="center"/>
          </w:tcPr>
          <w:p w:rsidR="00B97E56" w:rsidRPr="000F19E6" w:rsidRDefault="00B97E56" w:rsidP="00E40A86">
            <w:pPr>
              <w:widowControl w:val="0"/>
              <w:suppressAutoHyphens/>
              <w:spacing w:after="0"/>
              <w:jc w:val="both"/>
              <w:rPr>
                <w:rFonts w:eastAsia="Lucida Sans Unicode" w:cs="Times New Roman"/>
                <w:kern w:val="2"/>
              </w:rPr>
            </w:pPr>
            <w:r w:rsidRPr="000F19E6">
              <w:rPr>
                <w:rFonts w:cs="Times New Roman"/>
              </w:rPr>
              <w:t>Комплексное озеленение главных улиц города</w:t>
            </w:r>
          </w:p>
        </w:tc>
        <w:tc>
          <w:tcPr>
            <w:tcW w:w="175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c>
          <w:tcPr>
            <w:tcW w:w="184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r>
      <w:tr w:rsidR="00B97E56" w:rsidRPr="000F19E6" w:rsidTr="0052407C">
        <w:trPr>
          <w:trHeight w:val="521"/>
          <w:jc w:val="center"/>
        </w:trPr>
        <w:tc>
          <w:tcPr>
            <w:tcW w:w="619" w:type="dxa"/>
            <w:shd w:val="clear" w:color="auto" w:fill="auto"/>
            <w:vAlign w:val="center"/>
          </w:tcPr>
          <w:p w:rsidR="00B97E56" w:rsidRPr="000F19E6" w:rsidRDefault="00B97E56" w:rsidP="00F21DF8">
            <w:pPr>
              <w:pStyle w:val="ab"/>
              <w:numPr>
                <w:ilvl w:val="0"/>
                <w:numId w:val="35"/>
              </w:numPr>
              <w:ind w:left="-48" w:right="-142" w:firstLine="0"/>
              <w:jc w:val="center"/>
              <w:rPr>
                <w:b/>
                <w:sz w:val="22"/>
                <w:szCs w:val="22"/>
              </w:rPr>
            </w:pPr>
          </w:p>
        </w:tc>
        <w:tc>
          <w:tcPr>
            <w:tcW w:w="5018" w:type="dxa"/>
            <w:shd w:val="clear" w:color="auto" w:fill="auto"/>
            <w:vAlign w:val="center"/>
          </w:tcPr>
          <w:p w:rsidR="00B97E56" w:rsidRPr="000F19E6" w:rsidRDefault="00B97E56" w:rsidP="00E40A86">
            <w:pPr>
              <w:snapToGrid w:val="0"/>
              <w:spacing w:after="0" w:line="240" w:lineRule="auto"/>
              <w:rPr>
                <w:rFonts w:cs="Times New Roman"/>
              </w:rPr>
            </w:pPr>
            <w:r w:rsidRPr="000F19E6">
              <w:rPr>
                <w:rFonts w:cs="Times New Roman"/>
              </w:rPr>
              <w:t>Благоустройство существующей улично-дорожной сети</w:t>
            </w:r>
          </w:p>
        </w:tc>
        <w:tc>
          <w:tcPr>
            <w:tcW w:w="175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c>
          <w:tcPr>
            <w:tcW w:w="1843" w:type="dxa"/>
            <w:shd w:val="clear" w:color="auto" w:fill="D9D9D9" w:themeFill="background1" w:themeFillShade="D9"/>
            <w:vAlign w:val="center"/>
          </w:tcPr>
          <w:p w:rsidR="00B97E56" w:rsidRPr="000F19E6" w:rsidRDefault="00B97E56" w:rsidP="00E40A86">
            <w:pPr>
              <w:spacing w:after="0" w:line="240" w:lineRule="auto"/>
              <w:jc w:val="center"/>
              <w:rPr>
                <w:rFonts w:cs="Times New Roman"/>
                <w:b/>
              </w:rPr>
            </w:pPr>
            <w:r w:rsidRPr="000F19E6">
              <w:rPr>
                <w:rFonts w:cs="Times New Roman"/>
                <w:b/>
              </w:rPr>
              <w:t>+</w:t>
            </w: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ул.Победы,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 217 Стрелковая дивизия, г.Новохоперск</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ул.Мира,  с.Каменка-Садовка</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tabs>
                <w:tab w:val="left" w:pos="510"/>
                <w:tab w:val="center" w:pos="3152"/>
              </w:tabs>
              <w:spacing w:after="0" w:line="256" w:lineRule="auto"/>
              <w:rPr>
                <w:rFonts w:cs="Times New Roman"/>
              </w:rPr>
            </w:pPr>
            <w:r w:rsidRPr="000F19E6">
              <w:rPr>
                <w:rFonts w:cs="Times New Roman"/>
              </w:rPr>
              <w:t>Укладка асфальтового покрытия по</w:t>
            </w:r>
            <w:r w:rsidRPr="000F19E6">
              <w:rPr>
                <w:rFonts w:cs="Times New Roman"/>
              </w:rPr>
              <w:tab/>
              <w:t>ул.Ильича, р.п..Новохоперский</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ул.Куйбышева, р.п..Новохоперский</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ул.Победы, с.Алферовка</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ул.Нижняя, с.Русаново</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ул.Пролетарская, г.Новохоперск</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ул.Дружбы Народов, г.Новохоперск</w:t>
            </w:r>
          </w:p>
        </w:tc>
        <w:tc>
          <w:tcPr>
            <w:tcW w:w="1753" w:type="dxa"/>
            <w:shd w:val="clear" w:color="auto" w:fill="D9D9D9" w:themeFill="background1" w:themeFillShade="D9"/>
            <w:vAlign w:val="center"/>
          </w:tcPr>
          <w:p w:rsidR="000B37AA" w:rsidRPr="000F19E6" w:rsidRDefault="000B37AA" w:rsidP="000B37AA">
            <w:pPr>
              <w:spacing w:after="0" w:line="256" w:lineRule="auto"/>
              <w:jc w:val="center"/>
              <w:rPr>
                <w:rFonts w:cs="Times New Roman"/>
              </w:rPr>
            </w:pPr>
            <w:r w:rsidRPr="000F19E6">
              <w:rPr>
                <w:rFonts w:cs="Times New Roman"/>
                <w:b/>
              </w:rPr>
              <w:t>2024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ул.Индустриальная,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ул.Феоктистова,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ул.60 лет Октября,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ул.Кооперативная,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пер.Лесной,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ул.Горького,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ул.Заводская,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ул.Лесная, пос.Большевик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ул.Тельмана,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2025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ул.25 Октября,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ул.Садовая,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ул.Сосновая,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ул.Садовая,  с.Каменка-Садовка</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пер.Победы,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ул.Свободы,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ул.Гагарина,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ул.Булавина,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2026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от ул.Садовая, 31 до ул.Кирпичная, 67.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ул.Гоголя,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ул.Пролетарская, с.Каменка-Садовка</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ул.Болотная, пос.Озерный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укладка асфальта по ул.Ф.Энгельса,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Укладка асфальтового покрытия по ул.Чапаева,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tabs>
                <w:tab w:val="left" w:pos="2205"/>
              </w:tabs>
              <w:spacing w:after="0" w:line="256" w:lineRule="auto"/>
              <w:rPr>
                <w:rFonts w:cs="Times New Roman"/>
              </w:rPr>
            </w:pPr>
            <w:r w:rsidRPr="000F19E6">
              <w:rPr>
                <w:rFonts w:cs="Times New Roman"/>
              </w:rPr>
              <w:t>Укладка асфальтового покрытия от ул.Строителей до ул.Новоселов,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укладка асфальта по ул.Академическая,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2027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ул.Шолохова,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укладка асфальта ул.Подлесная,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ул.Спортивная,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ул.Искровская, с.Алферовка</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ул.МПС,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и укладка асфальта от ул.Онысюка до ул.Садовая, с.Каменка-Садовка</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ул.Комарова,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пер.Красавина, г.Новохоперск</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r w:rsidR="000B37AA" w:rsidRPr="000F19E6" w:rsidTr="000B37AA">
        <w:trPr>
          <w:trHeight w:val="521"/>
          <w:jc w:val="center"/>
        </w:trPr>
        <w:tc>
          <w:tcPr>
            <w:tcW w:w="619" w:type="dxa"/>
            <w:shd w:val="clear" w:color="auto" w:fill="auto"/>
            <w:vAlign w:val="center"/>
          </w:tcPr>
          <w:p w:rsidR="000B37AA" w:rsidRPr="000F19E6" w:rsidRDefault="000B37AA" w:rsidP="000B37AA">
            <w:pPr>
              <w:pStyle w:val="ab"/>
              <w:numPr>
                <w:ilvl w:val="0"/>
                <w:numId w:val="35"/>
              </w:numPr>
              <w:ind w:left="-48" w:right="-142" w:firstLine="0"/>
              <w:jc w:val="center"/>
              <w:rPr>
                <w:b/>
                <w:sz w:val="22"/>
                <w:szCs w:val="22"/>
              </w:rPr>
            </w:pPr>
          </w:p>
        </w:tc>
        <w:tc>
          <w:tcPr>
            <w:tcW w:w="5018" w:type="dxa"/>
            <w:shd w:val="clear" w:color="auto" w:fill="auto"/>
            <w:vAlign w:val="center"/>
          </w:tcPr>
          <w:p w:rsidR="000B37AA" w:rsidRPr="000F19E6" w:rsidRDefault="000B37AA" w:rsidP="000B37AA">
            <w:pPr>
              <w:spacing w:after="0" w:line="256" w:lineRule="auto"/>
              <w:rPr>
                <w:rFonts w:cs="Times New Roman"/>
              </w:rPr>
            </w:pPr>
            <w:r w:rsidRPr="000F19E6">
              <w:rPr>
                <w:rFonts w:cs="Times New Roman"/>
              </w:rPr>
              <w:t>Щебенение по ул.Ленинградская, р.п..Новохоперский</w:t>
            </w:r>
          </w:p>
        </w:tc>
        <w:tc>
          <w:tcPr>
            <w:tcW w:w="1753" w:type="dxa"/>
            <w:shd w:val="clear" w:color="auto" w:fill="D9D9D9" w:themeFill="background1" w:themeFillShade="D9"/>
            <w:vAlign w:val="center"/>
          </w:tcPr>
          <w:p w:rsidR="000B37AA" w:rsidRPr="000F19E6" w:rsidRDefault="000B37AA" w:rsidP="000B37AA">
            <w:pPr>
              <w:snapToGrid w:val="0"/>
              <w:spacing w:after="0" w:line="240" w:lineRule="auto"/>
              <w:jc w:val="center"/>
              <w:rPr>
                <w:rFonts w:cs="Times New Roman"/>
                <w:b/>
              </w:rPr>
            </w:pPr>
            <w:r w:rsidRPr="000F19E6">
              <w:rPr>
                <w:rFonts w:cs="Times New Roman"/>
                <w:b/>
              </w:rPr>
              <w:t>2028 год</w:t>
            </w:r>
          </w:p>
        </w:tc>
        <w:tc>
          <w:tcPr>
            <w:tcW w:w="1843" w:type="dxa"/>
            <w:shd w:val="clear" w:color="auto" w:fill="auto"/>
            <w:vAlign w:val="center"/>
          </w:tcPr>
          <w:p w:rsidR="000B37AA" w:rsidRPr="000F19E6" w:rsidRDefault="000B37AA" w:rsidP="000B37AA">
            <w:pPr>
              <w:spacing w:after="0" w:line="240" w:lineRule="auto"/>
              <w:jc w:val="center"/>
              <w:rPr>
                <w:rFonts w:cs="Times New Roman"/>
                <w:b/>
              </w:rPr>
            </w:pPr>
          </w:p>
        </w:tc>
      </w:tr>
    </w:tbl>
    <w:p w:rsidR="00155BB2" w:rsidRPr="000F19E6" w:rsidRDefault="006221DE" w:rsidP="00470981">
      <w:pPr>
        <w:pStyle w:val="ab"/>
        <w:ind w:left="0" w:firstLine="567"/>
        <w:jc w:val="both"/>
        <w:rPr>
          <w:rFonts w:eastAsia="Calibri"/>
          <w:bCs/>
          <w:i/>
          <w:iCs/>
        </w:rPr>
      </w:pPr>
      <w:r w:rsidRPr="000F19E6">
        <w:rPr>
          <w:rFonts w:eastAsia="Calibri"/>
          <w:bCs/>
          <w:i/>
          <w:iCs/>
        </w:rPr>
        <w:t>Мероприятия отражены</w:t>
      </w:r>
      <w:r w:rsidRPr="000F19E6">
        <w:rPr>
          <w:i/>
        </w:rPr>
        <w:t xml:space="preserve">  на Карте планируемого размещения объектов инженерной и транспортной инфраструктуры</w:t>
      </w:r>
      <w:r w:rsidR="00E17D95" w:rsidRPr="000F19E6">
        <w:rPr>
          <w:i/>
        </w:rPr>
        <w:t>.</w:t>
      </w:r>
    </w:p>
    <w:p w:rsidR="00470981" w:rsidRPr="000F19E6" w:rsidRDefault="00470981" w:rsidP="00B63637">
      <w:pPr>
        <w:pStyle w:val="ab"/>
        <w:ind w:left="0" w:firstLine="567"/>
        <w:jc w:val="center"/>
        <w:rPr>
          <w:rFonts w:eastAsia="Calibri"/>
          <w:bCs/>
          <w:i/>
          <w:iCs/>
        </w:rPr>
      </w:pPr>
    </w:p>
    <w:p w:rsidR="00A57056" w:rsidRPr="000F19E6" w:rsidRDefault="00D968B1" w:rsidP="00B73301">
      <w:pPr>
        <w:pStyle w:val="1111"/>
        <w:numPr>
          <w:ilvl w:val="2"/>
          <w:numId w:val="44"/>
        </w:numPr>
        <w:tabs>
          <w:tab w:val="left" w:pos="851"/>
        </w:tabs>
        <w:ind w:left="0" w:firstLine="0"/>
        <w:outlineLvl w:val="2"/>
        <w:rPr>
          <w:rFonts w:cs="Times New Roman"/>
          <w:i/>
        </w:rPr>
      </w:pPr>
      <w:bookmarkStart w:id="266" w:name="_Toc40350065"/>
      <w:bookmarkStart w:id="267" w:name="_Toc59800203"/>
      <w:r w:rsidRPr="000F19E6">
        <w:rPr>
          <w:rFonts w:cs="Times New Roman"/>
          <w:i/>
        </w:rPr>
        <w:t xml:space="preserve"> </w:t>
      </w:r>
      <w:bookmarkStart w:id="268" w:name="_Toc149117231"/>
      <w:r w:rsidR="00A57056" w:rsidRPr="000F19E6">
        <w:rPr>
          <w:rFonts w:cs="Times New Roman"/>
          <w:i/>
        </w:rPr>
        <w:t xml:space="preserve">Предложения по обеспечению территории </w:t>
      </w:r>
      <w:r w:rsidR="00AA5448" w:rsidRPr="000F19E6">
        <w:rPr>
          <w:rFonts w:cs="Times New Roman"/>
          <w:i/>
        </w:rPr>
        <w:t>городского</w:t>
      </w:r>
      <w:r w:rsidR="00A57056" w:rsidRPr="000F19E6">
        <w:rPr>
          <w:rFonts w:cs="Times New Roman"/>
          <w:i/>
        </w:rPr>
        <w:t xml:space="preserve"> поселения объектами инженерной инфраструктуры</w:t>
      </w:r>
      <w:bookmarkEnd w:id="266"/>
      <w:bookmarkEnd w:id="267"/>
      <w:bookmarkEnd w:id="268"/>
    </w:p>
    <w:p w:rsidR="00A57056" w:rsidRPr="000F19E6" w:rsidRDefault="00A57056" w:rsidP="007C09A5">
      <w:pPr>
        <w:pStyle w:val="ab"/>
        <w:ind w:left="0" w:firstLine="567"/>
        <w:jc w:val="center"/>
        <w:rPr>
          <w:rFonts w:eastAsia="Calibri"/>
          <w:bCs/>
          <w:i/>
          <w:iCs/>
        </w:rPr>
      </w:pPr>
    </w:p>
    <w:p w:rsidR="00A57056" w:rsidRPr="000F19E6" w:rsidRDefault="00A57056" w:rsidP="00F255ED">
      <w:pPr>
        <w:spacing w:after="0"/>
        <w:ind w:firstLine="567"/>
        <w:jc w:val="center"/>
        <w:rPr>
          <w:rFonts w:cs="Times New Roman"/>
          <w:b/>
          <w:bCs/>
          <w:i/>
          <w:sz w:val="24"/>
          <w:szCs w:val="24"/>
          <w:u w:val="single"/>
          <w:shd w:val="clear" w:color="auto" w:fill="FFFFFF"/>
        </w:rPr>
      </w:pPr>
      <w:r w:rsidRPr="000F19E6">
        <w:rPr>
          <w:rFonts w:cs="Times New Roman"/>
          <w:b/>
          <w:bCs/>
          <w:i/>
          <w:sz w:val="24"/>
          <w:szCs w:val="24"/>
          <w:u w:val="single"/>
          <w:shd w:val="clear" w:color="auto" w:fill="FFFFFF"/>
        </w:rPr>
        <w:t>Водоснабжение</w:t>
      </w:r>
    </w:p>
    <w:p w:rsidR="00A03012" w:rsidRPr="000F19E6" w:rsidRDefault="00A03012" w:rsidP="00A03012">
      <w:pPr>
        <w:spacing w:after="0"/>
        <w:ind w:firstLine="567"/>
        <w:jc w:val="both"/>
        <w:rPr>
          <w:rFonts w:cs="Times New Roman"/>
          <w:b/>
          <w:bCs/>
          <w:sz w:val="24"/>
          <w:szCs w:val="24"/>
          <w:shd w:val="clear" w:color="auto" w:fill="FFFFFF"/>
        </w:rPr>
      </w:pPr>
      <w:r w:rsidRPr="000F19E6">
        <w:rPr>
          <w:rFonts w:cs="Times New Roman"/>
          <w:b/>
          <w:bCs/>
          <w:sz w:val="24"/>
          <w:szCs w:val="24"/>
          <w:shd w:val="clear" w:color="auto" w:fill="FFFFFF"/>
        </w:rPr>
        <w:t>Проектные решения</w:t>
      </w: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Проектные решения водоснабжения </w:t>
      </w:r>
      <w:r w:rsidRPr="000F19E6">
        <w:rPr>
          <w:rFonts w:eastAsia="Arial" w:cs="Times New Roman"/>
          <w:sz w:val="24"/>
          <w:szCs w:val="24"/>
          <w:shd w:val="clear" w:color="auto" w:fill="FFFFFF"/>
        </w:rPr>
        <w:t>городского поселения – город Новохопёрск</w:t>
      </w:r>
      <w:r w:rsidRPr="000F19E6">
        <w:rPr>
          <w:rFonts w:eastAsia="Calibri"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A03012" w:rsidRPr="000F19E6" w:rsidRDefault="00A03012" w:rsidP="00A03012">
      <w:pPr>
        <w:spacing w:after="0"/>
        <w:ind w:firstLine="567"/>
        <w:jc w:val="both"/>
        <w:rPr>
          <w:rFonts w:eastAsia="Calibri" w:cs="Times New Roman"/>
        </w:rPr>
      </w:pPr>
      <w:r w:rsidRPr="000F19E6">
        <w:rPr>
          <w:rFonts w:eastAsia="Calibri"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0F19E6">
        <w:rPr>
          <w:rFonts w:eastAsia="Calibri" w:cs="Times New Roman"/>
        </w:rPr>
        <w:t xml:space="preserve"> </w:t>
      </w:r>
    </w:p>
    <w:p w:rsidR="00A03012" w:rsidRPr="000F19E6" w:rsidRDefault="00A03012" w:rsidP="00A03012">
      <w:pPr>
        <w:spacing w:after="0"/>
        <w:jc w:val="both"/>
        <w:rPr>
          <w:rFonts w:eastAsia="Calibri" w:cs="Times New Roman"/>
          <w:sz w:val="24"/>
          <w:szCs w:val="24"/>
          <w:shd w:val="clear" w:color="auto" w:fill="FFFFFF"/>
        </w:rPr>
      </w:pPr>
    </w:p>
    <w:p w:rsidR="00A03012" w:rsidRPr="000F19E6" w:rsidRDefault="00A03012" w:rsidP="00A03012">
      <w:pPr>
        <w:spacing w:after="0"/>
        <w:ind w:firstLine="567"/>
        <w:jc w:val="both"/>
        <w:rPr>
          <w:rFonts w:eastAsia="Calibri" w:cs="Times New Roman"/>
          <w:b/>
          <w:bCs/>
          <w:sz w:val="24"/>
          <w:szCs w:val="24"/>
          <w:shd w:val="clear" w:color="auto" w:fill="FFFFFF"/>
        </w:rPr>
      </w:pPr>
      <w:r w:rsidRPr="000F19E6">
        <w:rPr>
          <w:rFonts w:eastAsia="Calibri" w:cs="Times New Roman"/>
          <w:b/>
          <w:bCs/>
          <w:sz w:val="24"/>
          <w:szCs w:val="24"/>
          <w:shd w:val="clear" w:color="auto" w:fill="FFFFFF"/>
        </w:rPr>
        <w:t xml:space="preserve">Определение расчетных расходов воды </w:t>
      </w: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0F19E6">
        <w:rPr>
          <w:rFonts w:eastAsia="Times New Roman" w:cs="Times New Roman"/>
          <w:sz w:val="24"/>
          <w:szCs w:val="24"/>
          <w:lang w:eastAsia="ru-RU"/>
        </w:rPr>
        <w:t>СП 31.13330.2012</w:t>
      </w:r>
      <w:r w:rsidRPr="000F19E6">
        <w:rPr>
          <w:rFonts w:eastAsia="Calibri" w:cs="Times New Roman"/>
          <w:sz w:val="24"/>
          <w:szCs w:val="24"/>
          <w:shd w:val="clear" w:color="auto" w:fill="FFFFFF"/>
        </w:rPr>
        <w:t>).</w:t>
      </w: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Расчетные суточные расходы воды составляют:</w:t>
      </w:r>
    </w:p>
    <w:p w:rsidR="00A03012" w:rsidRPr="000F19E6" w:rsidRDefault="00A03012" w:rsidP="00A03012">
      <w:pPr>
        <w:spacing w:after="0"/>
        <w:ind w:firstLine="567"/>
        <w:jc w:val="center"/>
        <w:rPr>
          <w:rFonts w:eastAsia="Calibri" w:cs="Times New Roman"/>
          <w:sz w:val="24"/>
          <w:szCs w:val="24"/>
          <w:shd w:val="clear" w:color="auto" w:fill="FFFFFF"/>
        </w:rPr>
      </w:pPr>
    </w:p>
    <w:p w:rsidR="00A03012" w:rsidRPr="000F19E6" w:rsidRDefault="00A03012" w:rsidP="00A03012">
      <w:pPr>
        <w:spacing w:after="0"/>
        <w:ind w:firstLine="567"/>
        <w:jc w:val="center"/>
        <w:rPr>
          <w:rFonts w:eastAsia="Calibri" w:cs="Times New Roman"/>
          <w:sz w:val="24"/>
          <w:szCs w:val="24"/>
          <w:shd w:val="clear" w:color="auto" w:fill="FFFFFF"/>
        </w:rPr>
      </w:pPr>
      <w:r w:rsidRPr="000F19E6">
        <w:rPr>
          <w:rFonts w:eastAsia="Calibri" w:cs="Times New Roman"/>
          <w:sz w:val="24"/>
          <w:szCs w:val="24"/>
          <w:shd w:val="clear" w:color="auto" w:fill="FFFFFF"/>
          <w:lang w:val="en-US"/>
        </w:rPr>
        <w:t>Q</w:t>
      </w:r>
      <w:r w:rsidRPr="000F19E6">
        <w:rPr>
          <w:rFonts w:eastAsia="Calibri" w:cs="Times New Roman"/>
          <w:sz w:val="24"/>
          <w:szCs w:val="24"/>
          <w:shd w:val="clear" w:color="auto" w:fill="FFFFFF"/>
        </w:rPr>
        <w:t xml:space="preserve">мах.сут.  =   </w:t>
      </w:r>
      <w:r w:rsidRPr="000F19E6">
        <w:rPr>
          <w:rFonts w:eastAsia="Calibri" w:cs="Times New Roman"/>
          <w:sz w:val="24"/>
          <w:szCs w:val="24"/>
          <w:u w:val="single"/>
          <w:shd w:val="clear" w:color="auto" w:fill="FFFFFF"/>
          <w:lang w:val="en-US"/>
        </w:rPr>
        <w:t>Q</w:t>
      </w:r>
      <w:r w:rsidRPr="000F19E6">
        <w:rPr>
          <w:rFonts w:eastAsia="Calibri" w:cs="Times New Roman"/>
          <w:sz w:val="24"/>
          <w:szCs w:val="24"/>
          <w:u w:val="single"/>
          <w:shd w:val="clear" w:color="auto" w:fill="FFFFFF"/>
        </w:rPr>
        <w:t xml:space="preserve">ж х </w:t>
      </w:r>
      <w:r w:rsidRPr="000F19E6">
        <w:rPr>
          <w:rFonts w:eastAsia="Calibri" w:cs="Times New Roman"/>
          <w:sz w:val="24"/>
          <w:szCs w:val="24"/>
          <w:u w:val="single"/>
          <w:shd w:val="clear" w:color="auto" w:fill="FFFFFF"/>
          <w:lang w:val="en-US"/>
        </w:rPr>
        <w:t>N</w:t>
      </w:r>
      <w:r w:rsidRPr="000F19E6">
        <w:rPr>
          <w:rFonts w:eastAsia="Calibri" w:cs="Times New Roman"/>
          <w:sz w:val="24"/>
          <w:szCs w:val="24"/>
          <w:u w:val="single"/>
          <w:shd w:val="clear" w:color="auto" w:fill="FFFFFF"/>
        </w:rPr>
        <w:t xml:space="preserve"> х Кмах.сут.</w:t>
      </w:r>
      <w:r w:rsidRPr="000F19E6">
        <w:rPr>
          <w:rFonts w:eastAsia="Calibri" w:cs="Times New Roman"/>
          <w:sz w:val="24"/>
          <w:szCs w:val="24"/>
          <w:shd w:val="clear" w:color="auto" w:fill="FFFFFF"/>
        </w:rPr>
        <w:t xml:space="preserve"> , где</w:t>
      </w:r>
    </w:p>
    <w:p w:rsidR="00A03012" w:rsidRPr="000F19E6" w:rsidRDefault="00A03012" w:rsidP="00A03012">
      <w:pPr>
        <w:spacing w:after="0"/>
        <w:ind w:firstLine="567"/>
        <w:jc w:val="center"/>
        <w:rPr>
          <w:rFonts w:eastAsia="Calibri" w:cs="Times New Roman"/>
          <w:sz w:val="24"/>
          <w:szCs w:val="24"/>
          <w:shd w:val="clear" w:color="auto" w:fill="FFFFFF"/>
        </w:rPr>
      </w:pPr>
      <w:r w:rsidRPr="000F19E6">
        <w:rPr>
          <w:rFonts w:eastAsia="Calibri" w:cs="Times New Roman"/>
          <w:sz w:val="24"/>
          <w:szCs w:val="24"/>
          <w:shd w:val="clear" w:color="auto" w:fill="FFFFFF"/>
        </w:rPr>
        <w:t>1000</w:t>
      </w:r>
    </w:p>
    <w:p w:rsidR="00A03012" w:rsidRPr="000F19E6" w:rsidRDefault="00A03012" w:rsidP="00A03012">
      <w:pPr>
        <w:spacing w:after="0"/>
        <w:ind w:firstLine="567"/>
        <w:jc w:val="center"/>
        <w:rPr>
          <w:rFonts w:eastAsia="Calibri" w:cs="Times New Roman"/>
          <w:sz w:val="24"/>
          <w:szCs w:val="24"/>
          <w:shd w:val="clear" w:color="auto" w:fill="FFFFFF"/>
        </w:rPr>
      </w:pP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Кмах.сут - 1,2 коэффициент суточной неравномерности,   </w:t>
      </w: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lang w:val="en-US"/>
        </w:rPr>
        <w:t>Q</w:t>
      </w:r>
      <w:r w:rsidRPr="000F19E6">
        <w:rPr>
          <w:rFonts w:eastAsia="Calibri" w:cs="Times New Roman"/>
          <w:sz w:val="24"/>
          <w:szCs w:val="24"/>
          <w:shd w:val="clear" w:color="auto" w:fill="FFFFFF"/>
        </w:rPr>
        <w:t>ж – норма водопотребления, л/чел.сут.</w:t>
      </w: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lang w:val="en-US"/>
        </w:rPr>
        <w:t>N</w:t>
      </w:r>
      <w:r w:rsidRPr="000F19E6">
        <w:rPr>
          <w:rFonts w:eastAsia="Calibri" w:cs="Times New Roman"/>
          <w:sz w:val="24"/>
          <w:szCs w:val="24"/>
          <w:shd w:val="clear" w:color="auto" w:fill="FFFFFF"/>
        </w:rPr>
        <w:t xml:space="preserve"> – расчетное число жителей. </w:t>
      </w:r>
    </w:p>
    <w:p w:rsidR="00A03012" w:rsidRPr="000F19E6" w:rsidRDefault="00A03012" w:rsidP="00A03012">
      <w:pPr>
        <w:spacing w:after="0"/>
        <w:jc w:val="both"/>
        <w:rPr>
          <w:rFonts w:eastAsia="Calibri" w:cs="Times New Roman"/>
          <w:sz w:val="24"/>
          <w:szCs w:val="24"/>
          <w:shd w:val="clear" w:color="auto" w:fill="FFFFFF"/>
        </w:rPr>
      </w:pPr>
    </w:p>
    <w:p w:rsidR="00A03012" w:rsidRPr="000F19E6" w:rsidRDefault="00A03012" w:rsidP="00A0301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9C5B12" w:rsidRPr="000F19E6" w:rsidRDefault="00A03012" w:rsidP="00A03012">
      <w:pPr>
        <w:spacing w:after="0"/>
        <w:ind w:firstLine="567"/>
        <w:jc w:val="both"/>
        <w:rPr>
          <w:rFonts w:eastAsia="Calibri" w:cs="Times New Roman"/>
          <w:sz w:val="24"/>
          <w:szCs w:val="24"/>
          <w:highlight w:val="yellow"/>
          <w:shd w:val="clear" w:color="auto" w:fill="FFFFFF"/>
        </w:rPr>
      </w:pPr>
      <w:r w:rsidRPr="000F19E6">
        <w:rPr>
          <w:rFonts w:eastAsia="Calibri" w:cs="Times New Roman"/>
          <w:sz w:val="24"/>
          <w:szCs w:val="24"/>
          <w:shd w:val="clear" w:color="auto" w:fill="FFFFFF"/>
        </w:rPr>
        <w:t>Расчетные расходы сведены в таблицы.</w:t>
      </w:r>
      <w:r w:rsidR="009C5B12" w:rsidRPr="000F19E6">
        <w:rPr>
          <w:rFonts w:eastAsia="Calibri" w:cs="Times New Roman"/>
          <w:sz w:val="24"/>
          <w:szCs w:val="24"/>
          <w:highlight w:val="yellow"/>
          <w:shd w:val="clear" w:color="auto" w:fill="FFFFFF"/>
        </w:rPr>
        <w:t xml:space="preserve">  </w:t>
      </w:r>
    </w:p>
    <w:p w:rsidR="009C5B12" w:rsidRPr="000F19E6" w:rsidRDefault="009C5B12" w:rsidP="009C5B12">
      <w:pPr>
        <w:spacing w:after="0"/>
        <w:ind w:firstLine="709"/>
        <w:jc w:val="both"/>
        <w:rPr>
          <w:rFonts w:eastAsia="Calibri" w:cs="Times New Roman"/>
          <w:b/>
          <w:sz w:val="24"/>
          <w:szCs w:val="24"/>
          <w:highlight w:val="yellow"/>
          <w:shd w:val="clear" w:color="auto" w:fill="FFFFFF"/>
        </w:rPr>
      </w:pPr>
    </w:p>
    <w:p w:rsidR="00907632" w:rsidRPr="000F19E6" w:rsidRDefault="00907632" w:rsidP="00907632">
      <w:pPr>
        <w:spacing w:after="0"/>
        <w:ind w:firstLine="709"/>
        <w:jc w:val="both"/>
        <w:rPr>
          <w:rFonts w:eastAsia="Calibri" w:cs="Times New Roman"/>
          <w:b/>
          <w:sz w:val="24"/>
          <w:szCs w:val="24"/>
          <w:shd w:val="clear" w:color="auto" w:fill="FFFFFF"/>
        </w:rPr>
      </w:pPr>
      <w:r w:rsidRPr="000F19E6">
        <w:rPr>
          <w:rFonts w:eastAsia="Calibri" w:cs="Times New Roman"/>
          <w:b/>
          <w:sz w:val="24"/>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901"/>
        <w:gridCol w:w="2169"/>
        <w:gridCol w:w="1858"/>
        <w:gridCol w:w="1821"/>
        <w:gridCol w:w="1821"/>
      </w:tblGrid>
      <w:tr w:rsidR="00907632" w:rsidRPr="000F19E6" w:rsidTr="00962FE3">
        <w:tc>
          <w:tcPr>
            <w:tcW w:w="1901" w:type="dxa"/>
            <w:vMerge w:val="restart"/>
            <w:shd w:val="clear" w:color="auto" w:fill="D9D9D9" w:themeFill="background1" w:themeFillShade="D9"/>
            <w:vAlign w:val="center"/>
          </w:tcPr>
          <w:p w:rsidR="00907632" w:rsidRPr="000F19E6" w:rsidRDefault="00907632" w:rsidP="00962FE3">
            <w:pPr>
              <w:jc w:val="center"/>
              <w:rPr>
                <w:rFonts w:eastAsia="Calibri" w:cs="Times New Roman"/>
                <w:b/>
              </w:rPr>
            </w:pPr>
          </w:p>
          <w:p w:rsidR="00907632" w:rsidRPr="000F19E6" w:rsidRDefault="00907632" w:rsidP="00962FE3">
            <w:pPr>
              <w:jc w:val="center"/>
              <w:rPr>
                <w:rFonts w:eastAsia="Calibri" w:cs="Times New Roman"/>
                <w:b/>
              </w:rPr>
            </w:pPr>
          </w:p>
          <w:p w:rsidR="00907632" w:rsidRPr="000F19E6" w:rsidRDefault="00907632" w:rsidP="00962FE3">
            <w:pPr>
              <w:jc w:val="center"/>
              <w:rPr>
                <w:rFonts w:eastAsia="Calibri" w:cs="Times New Roman"/>
                <w:b/>
              </w:rPr>
            </w:pPr>
            <w:r w:rsidRPr="000F19E6">
              <w:rPr>
                <w:rFonts w:eastAsia="Calibri" w:cs="Times New Roman"/>
                <w:b/>
              </w:rPr>
              <w:t>Существующий жилой фонд</w:t>
            </w:r>
          </w:p>
        </w:tc>
        <w:tc>
          <w:tcPr>
            <w:tcW w:w="2169" w:type="dxa"/>
            <w:vMerge w:val="restart"/>
            <w:shd w:val="clear" w:color="auto" w:fill="D9D9D9" w:themeFill="background1" w:themeFillShade="D9"/>
          </w:tcPr>
          <w:p w:rsidR="00907632" w:rsidRPr="000F19E6" w:rsidRDefault="00907632" w:rsidP="00962FE3">
            <w:pPr>
              <w:jc w:val="center"/>
              <w:rPr>
                <w:rFonts w:eastAsia="Calibri" w:cs="Times New Roman"/>
                <w:b/>
                <w:kern w:val="3"/>
              </w:rPr>
            </w:pPr>
            <w:r w:rsidRPr="000F19E6">
              <w:rPr>
                <w:rFonts w:eastAsia="Calibri" w:cs="Times New Roman"/>
                <w:b/>
              </w:rPr>
              <w:t>Население</w:t>
            </w:r>
          </w:p>
          <w:p w:rsidR="00907632" w:rsidRPr="000F19E6" w:rsidRDefault="00907632" w:rsidP="00962FE3">
            <w:pPr>
              <w:jc w:val="center"/>
              <w:rPr>
                <w:rFonts w:eastAsia="Calibri" w:cs="Times New Roman"/>
                <w:b/>
              </w:rPr>
            </w:pPr>
            <w:r w:rsidRPr="000F19E6">
              <w:rPr>
                <w:rFonts w:eastAsia="Calibri" w:cs="Times New Roman"/>
                <w:b/>
              </w:rPr>
              <w:t>тыс.чел.</w:t>
            </w:r>
          </w:p>
          <w:p w:rsidR="00907632" w:rsidRPr="000F19E6" w:rsidRDefault="00907632" w:rsidP="00962FE3">
            <w:pPr>
              <w:jc w:val="center"/>
              <w:rPr>
                <w:rFonts w:eastAsia="Calibri" w:cs="Times New Roman"/>
                <w:b/>
              </w:rPr>
            </w:pPr>
            <w:r w:rsidRPr="000F19E6">
              <w:rPr>
                <w:rFonts w:eastAsia="Calibri" w:cs="Times New Roman"/>
                <w:b/>
              </w:rPr>
              <w:t>1.многоквартирная             застройка</w:t>
            </w:r>
          </w:p>
          <w:p w:rsidR="00907632" w:rsidRPr="000F19E6" w:rsidRDefault="00907632" w:rsidP="00962FE3">
            <w:pPr>
              <w:jc w:val="center"/>
              <w:rPr>
                <w:rFonts w:eastAsia="Calibri" w:cs="Times New Roman"/>
                <w:b/>
              </w:rPr>
            </w:pPr>
            <w:r w:rsidRPr="000F19E6">
              <w:rPr>
                <w:rFonts w:eastAsia="Calibri" w:cs="Times New Roman"/>
                <w:b/>
              </w:rPr>
              <w:t>2.усадебная</w:t>
            </w:r>
          </w:p>
          <w:p w:rsidR="00907632" w:rsidRPr="000F19E6" w:rsidRDefault="00907632" w:rsidP="00962FE3">
            <w:pPr>
              <w:widowControl w:val="0"/>
              <w:suppressAutoHyphens/>
              <w:autoSpaceDN w:val="0"/>
              <w:jc w:val="center"/>
              <w:rPr>
                <w:rFonts w:eastAsia="Calibri" w:cs="Times New Roman"/>
                <w:b/>
                <w:kern w:val="3"/>
              </w:rPr>
            </w:pPr>
            <w:r w:rsidRPr="000F19E6">
              <w:rPr>
                <w:rFonts w:eastAsia="Calibri" w:cs="Times New Roman"/>
                <w:b/>
              </w:rPr>
              <w:t>застройка</w:t>
            </w:r>
          </w:p>
        </w:tc>
        <w:tc>
          <w:tcPr>
            <w:tcW w:w="1858" w:type="dxa"/>
            <w:vMerge w:val="restart"/>
            <w:shd w:val="clear" w:color="auto" w:fill="D9D9D9" w:themeFill="background1" w:themeFillShade="D9"/>
          </w:tcPr>
          <w:p w:rsidR="00907632" w:rsidRPr="000F19E6" w:rsidRDefault="00907632" w:rsidP="00962FE3">
            <w:pPr>
              <w:jc w:val="center"/>
              <w:rPr>
                <w:rFonts w:eastAsia="Calibri" w:cs="Times New Roman"/>
                <w:b/>
                <w:kern w:val="3"/>
              </w:rPr>
            </w:pPr>
            <w:r w:rsidRPr="000F19E6">
              <w:rPr>
                <w:rFonts w:eastAsia="Calibri" w:cs="Times New Roman"/>
                <w:b/>
              </w:rPr>
              <w:t>Норма</w:t>
            </w:r>
          </w:p>
          <w:p w:rsidR="00907632" w:rsidRPr="000F19E6" w:rsidRDefault="00907632" w:rsidP="00962FE3">
            <w:pPr>
              <w:jc w:val="center"/>
              <w:rPr>
                <w:rFonts w:eastAsia="Calibri" w:cs="Times New Roman"/>
                <w:b/>
              </w:rPr>
            </w:pPr>
            <w:r w:rsidRPr="000F19E6">
              <w:rPr>
                <w:rFonts w:eastAsia="Calibri" w:cs="Times New Roman"/>
                <w:b/>
              </w:rPr>
              <w:t>водопотребл.</w:t>
            </w:r>
          </w:p>
          <w:p w:rsidR="00907632" w:rsidRPr="000F19E6" w:rsidRDefault="00907632" w:rsidP="00962FE3">
            <w:pPr>
              <w:jc w:val="center"/>
              <w:rPr>
                <w:rFonts w:eastAsia="Calibri" w:cs="Times New Roman"/>
                <w:b/>
              </w:rPr>
            </w:pPr>
            <w:r w:rsidRPr="000F19E6">
              <w:rPr>
                <w:rFonts w:eastAsia="Calibri" w:cs="Times New Roman"/>
                <w:b/>
              </w:rPr>
              <w:t>л/сут*чел</w:t>
            </w:r>
          </w:p>
          <w:p w:rsidR="00907632" w:rsidRPr="000F19E6" w:rsidRDefault="00907632" w:rsidP="00962FE3">
            <w:pPr>
              <w:jc w:val="center"/>
              <w:rPr>
                <w:rFonts w:eastAsia="Calibri" w:cs="Times New Roman"/>
                <w:b/>
              </w:rPr>
            </w:pPr>
            <w:r w:rsidRPr="000F19E6">
              <w:rPr>
                <w:rFonts w:eastAsia="Calibri" w:cs="Times New Roman"/>
                <w:b/>
              </w:rPr>
              <w:t>1</w:t>
            </w:r>
          </w:p>
          <w:p w:rsidR="00907632" w:rsidRPr="000F19E6" w:rsidRDefault="00907632" w:rsidP="00962FE3">
            <w:pPr>
              <w:jc w:val="center"/>
              <w:rPr>
                <w:rFonts w:eastAsia="Calibri" w:cs="Times New Roman"/>
                <w:b/>
              </w:rPr>
            </w:pPr>
          </w:p>
          <w:p w:rsidR="00907632" w:rsidRPr="000F19E6" w:rsidRDefault="00907632" w:rsidP="00962FE3">
            <w:pPr>
              <w:jc w:val="center"/>
              <w:rPr>
                <w:rFonts w:eastAsia="Calibri" w:cs="Times New Roman"/>
                <w:b/>
              </w:rPr>
            </w:pPr>
            <w:r w:rsidRPr="000F19E6">
              <w:rPr>
                <w:rFonts w:eastAsia="Calibri" w:cs="Times New Roman"/>
                <w:b/>
              </w:rPr>
              <w:t>2</w:t>
            </w:r>
          </w:p>
        </w:tc>
        <w:tc>
          <w:tcPr>
            <w:tcW w:w="3642" w:type="dxa"/>
            <w:gridSpan w:val="2"/>
            <w:shd w:val="clear" w:color="auto" w:fill="D9D9D9" w:themeFill="background1" w:themeFillShade="D9"/>
            <w:vAlign w:val="center"/>
          </w:tcPr>
          <w:p w:rsidR="00907632" w:rsidRPr="000F19E6" w:rsidRDefault="00907632" w:rsidP="00962FE3">
            <w:pPr>
              <w:jc w:val="center"/>
              <w:rPr>
                <w:rFonts w:eastAsia="Calibri" w:cs="Times New Roman"/>
                <w:b/>
              </w:rPr>
            </w:pPr>
            <w:r w:rsidRPr="000F19E6">
              <w:rPr>
                <w:rFonts w:eastAsia="Calibri" w:cs="Times New Roman"/>
                <w:b/>
              </w:rPr>
              <w:t>Расходы воды,</w:t>
            </w:r>
          </w:p>
          <w:p w:rsidR="00907632" w:rsidRPr="000F19E6" w:rsidRDefault="00907632" w:rsidP="00962FE3">
            <w:pPr>
              <w:jc w:val="center"/>
              <w:rPr>
                <w:rFonts w:eastAsia="Calibri" w:cs="Times New Roman"/>
                <w:b/>
              </w:rPr>
            </w:pPr>
            <w:r w:rsidRPr="000F19E6">
              <w:rPr>
                <w:rFonts w:eastAsia="Calibri" w:cs="Times New Roman"/>
                <w:b/>
              </w:rPr>
              <w:t>м</w:t>
            </w:r>
            <w:r w:rsidRPr="000F19E6">
              <w:rPr>
                <w:rFonts w:eastAsia="Calibri" w:cs="Times New Roman"/>
                <w:b/>
                <w:vertAlign w:val="superscript"/>
              </w:rPr>
              <w:t>3</w:t>
            </w:r>
            <w:r w:rsidRPr="000F19E6">
              <w:rPr>
                <w:rFonts w:eastAsia="Calibri" w:cs="Times New Roman"/>
                <w:b/>
              </w:rPr>
              <w:t>/сут</w:t>
            </w:r>
          </w:p>
        </w:tc>
      </w:tr>
      <w:tr w:rsidR="00907632" w:rsidRPr="000F19E6" w:rsidTr="00962FE3">
        <w:tc>
          <w:tcPr>
            <w:tcW w:w="1901" w:type="dxa"/>
            <w:vMerge/>
            <w:shd w:val="clear" w:color="auto" w:fill="D9D9D9" w:themeFill="background1" w:themeFillShade="D9"/>
          </w:tcPr>
          <w:p w:rsidR="00907632" w:rsidRPr="000F19E6" w:rsidRDefault="00907632" w:rsidP="00962FE3">
            <w:pPr>
              <w:jc w:val="both"/>
              <w:rPr>
                <w:rFonts w:eastAsia="Calibri" w:cs="Times New Roman"/>
                <w:b/>
                <w:shd w:val="clear" w:color="auto" w:fill="FFFFFF"/>
              </w:rPr>
            </w:pPr>
          </w:p>
        </w:tc>
        <w:tc>
          <w:tcPr>
            <w:tcW w:w="2169" w:type="dxa"/>
            <w:vMerge/>
            <w:shd w:val="clear" w:color="auto" w:fill="D9D9D9" w:themeFill="background1" w:themeFillShade="D9"/>
          </w:tcPr>
          <w:p w:rsidR="00907632" w:rsidRPr="000F19E6" w:rsidRDefault="00907632" w:rsidP="00962FE3">
            <w:pPr>
              <w:jc w:val="both"/>
              <w:rPr>
                <w:rFonts w:eastAsia="Calibri" w:cs="Times New Roman"/>
                <w:b/>
                <w:shd w:val="clear" w:color="auto" w:fill="FFFFFF"/>
              </w:rPr>
            </w:pPr>
          </w:p>
        </w:tc>
        <w:tc>
          <w:tcPr>
            <w:tcW w:w="1858" w:type="dxa"/>
            <w:vMerge/>
            <w:shd w:val="clear" w:color="auto" w:fill="D9D9D9" w:themeFill="background1" w:themeFillShade="D9"/>
          </w:tcPr>
          <w:p w:rsidR="00907632" w:rsidRPr="000F19E6" w:rsidRDefault="00907632" w:rsidP="00962FE3">
            <w:pPr>
              <w:jc w:val="both"/>
              <w:rPr>
                <w:rFonts w:eastAsia="Calibri" w:cs="Times New Roman"/>
                <w:b/>
                <w:shd w:val="clear" w:color="auto" w:fill="FFFFFF"/>
              </w:rPr>
            </w:pPr>
          </w:p>
        </w:tc>
        <w:tc>
          <w:tcPr>
            <w:tcW w:w="1821" w:type="dxa"/>
            <w:shd w:val="clear" w:color="auto" w:fill="D9D9D9" w:themeFill="background1" w:themeFillShade="D9"/>
            <w:vAlign w:val="center"/>
          </w:tcPr>
          <w:p w:rsidR="00907632" w:rsidRPr="000F19E6" w:rsidRDefault="00907632" w:rsidP="00962FE3">
            <w:pPr>
              <w:jc w:val="center"/>
              <w:rPr>
                <w:rFonts w:eastAsia="Calibri" w:cs="Times New Roman"/>
                <w:b/>
              </w:rPr>
            </w:pPr>
            <w:r w:rsidRPr="000F19E6">
              <w:rPr>
                <w:rFonts w:eastAsia="Calibri" w:cs="Times New Roman"/>
                <w:b/>
              </w:rPr>
              <w:t>Средне-суточные</w:t>
            </w:r>
          </w:p>
        </w:tc>
        <w:tc>
          <w:tcPr>
            <w:tcW w:w="1821" w:type="dxa"/>
            <w:shd w:val="clear" w:color="auto" w:fill="D9D9D9" w:themeFill="background1" w:themeFillShade="D9"/>
            <w:vAlign w:val="center"/>
          </w:tcPr>
          <w:p w:rsidR="00907632" w:rsidRPr="000F19E6" w:rsidRDefault="00907632" w:rsidP="00962FE3">
            <w:pPr>
              <w:jc w:val="center"/>
              <w:rPr>
                <w:rFonts w:eastAsia="Calibri" w:cs="Times New Roman"/>
                <w:b/>
              </w:rPr>
            </w:pPr>
            <w:r w:rsidRPr="000F19E6">
              <w:rPr>
                <w:rFonts w:eastAsia="Calibri" w:cs="Times New Roman"/>
                <w:b/>
              </w:rPr>
              <w:t>Максимально-суточн.</w:t>
            </w:r>
          </w:p>
          <w:p w:rsidR="00907632" w:rsidRPr="000F19E6" w:rsidRDefault="00907632" w:rsidP="00962FE3">
            <w:pPr>
              <w:jc w:val="center"/>
              <w:rPr>
                <w:rFonts w:eastAsia="Calibri" w:cs="Times New Roman"/>
                <w:b/>
              </w:rPr>
            </w:pPr>
            <w:r w:rsidRPr="000F19E6">
              <w:rPr>
                <w:rFonts w:eastAsia="Calibri" w:cs="Times New Roman"/>
                <w:b/>
              </w:rPr>
              <w:t>К=1,2</w:t>
            </w:r>
          </w:p>
        </w:tc>
      </w:tr>
      <w:tr w:rsidR="00907632" w:rsidRPr="000F19E6" w:rsidTr="00962FE3">
        <w:tc>
          <w:tcPr>
            <w:tcW w:w="1901" w:type="dxa"/>
            <w:vAlign w:val="center"/>
          </w:tcPr>
          <w:p w:rsidR="00907632" w:rsidRPr="000F19E6" w:rsidRDefault="00907632" w:rsidP="00962FE3">
            <w:pPr>
              <w:snapToGrid w:val="0"/>
              <w:ind w:left="-142"/>
              <w:jc w:val="center"/>
              <w:rPr>
                <w:rFonts w:eastAsia="Calibri" w:cs="Times New Roman"/>
                <w:shd w:val="clear" w:color="auto" w:fill="FFFFFF"/>
              </w:rPr>
            </w:pPr>
            <w:r w:rsidRPr="000F19E6">
              <w:rPr>
                <w:rFonts w:eastAsia="Arial" w:cs="Times New Roman"/>
                <w:b/>
                <w:i/>
                <w:shd w:val="clear" w:color="auto" w:fill="FFFFFF"/>
              </w:rPr>
              <w:t>г.п.г.Новохопёрск</w:t>
            </w:r>
            <w:r w:rsidRPr="000F19E6">
              <w:rPr>
                <w:rFonts w:eastAsia="Calibri" w:cs="Times New Roman"/>
                <w:b/>
                <w:bCs/>
                <w:i/>
                <w:iCs/>
                <w:shd w:val="clear" w:color="auto" w:fill="FFFFFF"/>
              </w:rPr>
              <w:t xml:space="preserve">, </w:t>
            </w:r>
            <w:r w:rsidRPr="000F19E6">
              <w:rPr>
                <w:rFonts w:eastAsia="Calibri" w:cs="Times New Roman"/>
                <w:shd w:val="clear" w:color="auto" w:fill="FFFFFF"/>
              </w:rPr>
              <w:t>население 16,151 тыс. чел</w:t>
            </w:r>
          </w:p>
        </w:tc>
        <w:tc>
          <w:tcPr>
            <w:tcW w:w="2169" w:type="dxa"/>
          </w:tcPr>
          <w:p w:rsidR="00907632" w:rsidRPr="000F19E6" w:rsidRDefault="00907632" w:rsidP="00962FE3">
            <w:pPr>
              <w:snapToGrid w:val="0"/>
              <w:jc w:val="center"/>
              <w:rPr>
                <w:rFonts w:eastAsia="Calibri" w:cs="Times New Roman"/>
                <w:kern w:val="3"/>
                <w:u w:val="single"/>
                <w:shd w:val="clear" w:color="auto" w:fill="FFFFFF"/>
              </w:rPr>
            </w:pPr>
            <w:r w:rsidRPr="000F19E6">
              <w:rPr>
                <w:rFonts w:eastAsia="Calibri" w:cs="Times New Roman"/>
                <w:u w:val="single"/>
                <w:shd w:val="clear" w:color="auto" w:fill="FFFFFF"/>
              </w:rPr>
              <w:t>1,824</w:t>
            </w:r>
          </w:p>
          <w:p w:rsidR="00907632" w:rsidRPr="000F19E6" w:rsidRDefault="00907632" w:rsidP="00962FE3">
            <w:pPr>
              <w:widowControl w:val="0"/>
              <w:autoSpaceDN w:val="0"/>
              <w:jc w:val="center"/>
              <w:rPr>
                <w:rFonts w:eastAsia="Calibri" w:cs="Times New Roman"/>
                <w:kern w:val="3"/>
                <w:shd w:val="clear" w:color="auto" w:fill="FFFFFF"/>
              </w:rPr>
            </w:pPr>
            <w:r w:rsidRPr="000F19E6">
              <w:rPr>
                <w:rFonts w:eastAsia="Calibri" w:cs="Times New Roman"/>
                <w:shd w:val="clear" w:color="auto" w:fill="FFFFFF"/>
              </w:rPr>
              <w:t>14,327</w:t>
            </w:r>
          </w:p>
        </w:tc>
        <w:tc>
          <w:tcPr>
            <w:tcW w:w="1858" w:type="dxa"/>
          </w:tcPr>
          <w:p w:rsidR="00907632" w:rsidRPr="000F19E6" w:rsidRDefault="00907632" w:rsidP="00962FE3">
            <w:pPr>
              <w:snapToGrid w:val="0"/>
              <w:jc w:val="center"/>
              <w:rPr>
                <w:rFonts w:eastAsia="Calibri" w:cs="Times New Roman"/>
                <w:kern w:val="3"/>
                <w:u w:val="single"/>
                <w:shd w:val="clear" w:color="auto" w:fill="FFFFFF"/>
              </w:rPr>
            </w:pPr>
            <w:r w:rsidRPr="000F19E6">
              <w:rPr>
                <w:rFonts w:eastAsia="Calibri" w:cs="Times New Roman"/>
                <w:u w:val="single"/>
                <w:shd w:val="clear" w:color="auto" w:fill="FFFFFF"/>
              </w:rPr>
              <w:t>300</w:t>
            </w:r>
          </w:p>
          <w:p w:rsidR="00907632" w:rsidRPr="000F19E6" w:rsidRDefault="00907632" w:rsidP="00962FE3">
            <w:pPr>
              <w:widowControl w:val="0"/>
              <w:autoSpaceDN w:val="0"/>
              <w:jc w:val="center"/>
              <w:rPr>
                <w:rFonts w:eastAsia="Calibri" w:cs="Times New Roman"/>
                <w:kern w:val="3"/>
                <w:shd w:val="clear" w:color="auto" w:fill="FFFFFF"/>
              </w:rPr>
            </w:pPr>
            <w:r w:rsidRPr="000F19E6">
              <w:rPr>
                <w:rFonts w:eastAsia="Calibri" w:cs="Times New Roman"/>
                <w:shd w:val="clear" w:color="auto" w:fill="FFFFFF"/>
              </w:rPr>
              <w:t>230</w:t>
            </w:r>
          </w:p>
        </w:tc>
        <w:tc>
          <w:tcPr>
            <w:tcW w:w="1821" w:type="dxa"/>
          </w:tcPr>
          <w:p w:rsidR="00907632" w:rsidRPr="000F19E6" w:rsidRDefault="00907632" w:rsidP="00962FE3">
            <w:pPr>
              <w:widowControl w:val="0"/>
              <w:autoSpaceDN w:val="0"/>
              <w:jc w:val="center"/>
              <w:rPr>
                <w:rFonts w:eastAsia="Calibri" w:cs="Times New Roman"/>
                <w:shd w:val="clear" w:color="auto" w:fill="FFFFFF"/>
              </w:rPr>
            </w:pPr>
            <w:r w:rsidRPr="000F19E6">
              <w:rPr>
                <w:rFonts w:eastAsia="Calibri" w:cs="Times New Roman"/>
                <w:u w:val="single"/>
                <w:shd w:val="clear" w:color="auto" w:fill="FFFFFF"/>
              </w:rPr>
              <w:t>547,2</w:t>
            </w:r>
          </w:p>
          <w:p w:rsidR="00907632" w:rsidRPr="000F19E6" w:rsidRDefault="00907632" w:rsidP="00962FE3">
            <w:pPr>
              <w:widowControl w:val="0"/>
              <w:autoSpaceDN w:val="0"/>
              <w:jc w:val="center"/>
              <w:rPr>
                <w:rFonts w:eastAsia="Calibri" w:cs="Times New Roman"/>
                <w:kern w:val="3"/>
                <w:shd w:val="clear" w:color="auto" w:fill="FFFFFF"/>
              </w:rPr>
            </w:pPr>
            <w:r w:rsidRPr="000F19E6">
              <w:rPr>
                <w:rFonts w:eastAsia="Calibri" w:cs="Times New Roman"/>
                <w:kern w:val="3"/>
                <w:shd w:val="clear" w:color="auto" w:fill="FFFFFF"/>
              </w:rPr>
              <w:t>3295,21</w:t>
            </w:r>
          </w:p>
        </w:tc>
        <w:tc>
          <w:tcPr>
            <w:tcW w:w="1821" w:type="dxa"/>
          </w:tcPr>
          <w:p w:rsidR="00907632" w:rsidRPr="000F19E6" w:rsidRDefault="00907632" w:rsidP="00962FE3">
            <w:pPr>
              <w:widowControl w:val="0"/>
              <w:autoSpaceDN w:val="0"/>
              <w:jc w:val="center"/>
              <w:rPr>
                <w:rFonts w:eastAsia="Calibri" w:cs="Times New Roman"/>
                <w:shd w:val="clear" w:color="auto" w:fill="FFFFFF"/>
              </w:rPr>
            </w:pPr>
            <w:r w:rsidRPr="000F19E6">
              <w:rPr>
                <w:rFonts w:eastAsia="Calibri" w:cs="Times New Roman"/>
                <w:u w:val="single"/>
                <w:shd w:val="clear" w:color="auto" w:fill="FFFFFF"/>
              </w:rPr>
              <w:t>656,64</w:t>
            </w:r>
          </w:p>
          <w:p w:rsidR="00907632" w:rsidRPr="000F19E6" w:rsidRDefault="00907632" w:rsidP="00962FE3">
            <w:pPr>
              <w:widowControl w:val="0"/>
              <w:autoSpaceDN w:val="0"/>
              <w:jc w:val="center"/>
              <w:rPr>
                <w:rFonts w:eastAsia="Calibri" w:cs="Times New Roman"/>
                <w:kern w:val="3"/>
                <w:shd w:val="clear" w:color="auto" w:fill="FFFFFF"/>
              </w:rPr>
            </w:pPr>
            <w:r w:rsidRPr="000F19E6">
              <w:rPr>
                <w:rFonts w:eastAsia="Calibri" w:cs="Times New Roman"/>
                <w:kern w:val="3"/>
                <w:shd w:val="clear" w:color="auto" w:fill="FFFFFF"/>
              </w:rPr>
              <w:t>3954,252</w:t>
            </w:r>
          </w:p>
        </w:tc>
      </w:tr>
      <w:tr w:rsidR="00907632" w:rsidRPr="000F19E6" w:rsidTr="00962FE3">
        <w:tc>
          <w:tcPr>
            <w:tcW w:w="1901"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Поливочные нужды</w:t>
            </w:r>
          </w:p>
        </w:tc>
        <w:tc>
          <w:tcPr>
            <w:tcW w:w="2169"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16,151</w:t>
            </w:r>
          </w:p>
        </w:tc>
        <w:tc>
          <w:tcPr>
            <w:tcW w:w="1858"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70</w:t>
            </w:r>
          </w:p>
        </w:tc>
        <w:tc>
          <w:tcPr>
            <w:tcW w:w="1821"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1130,57</w:t>
            </w:r>
          </w:p>
        </w:tc>
        <w:tc>
          <w:tcPr>
            <w:tcW w:w="1821"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1356,69</w:t>
            </w:r>
          </w:p>
        </w:tc>
      </w:tr>
      <w:tr w:rsidR="00907632" w:rsidRPr="000F19E6" w:rsidTr="00962FE3">
        <w:tc>
          <w:tcPr>
            <w:tcW w:w="1901" w:type="dxa"/>
            <w:vAlign w:val="center"/>
          </w:tcPr>
          <w:p w:rsidR="00907632" w:rsidRPr="000F19E6" w:rsidRDefault="00907632" w:rsidP="00962FE3">
            <w:pPr>
              <w:snapToGrid w:val="0"/>
              <w:rPr>
                <w:rFonts w:eastAsia="Calibri" w:cs="Times New Roman"/>
                <w:b/>
                <w:shd w:val="clear" w:color="auto" w:fill="FFFFFF"/>
              </w:rPr>
            </w:pPr>
            <w:r w:rsidRPr="000F19E6">
              <w:rPr>
                <w:rFonts w:eastAsia="Calibri" w:cs="Times New Roman"/>
                <w:b/>
                <w:shd w:val="clear" w:color="auto" w:fill="FFFFFF"/>
              </w:rPr>
              <w:t>Итого:</w:t>
            </w:r>
          </w:p>
        </w:tc>
        <w:tc>
          <w:tcPr>
            <w:tcW w:w="2169" w:type="dxa"/>
            <w:vAlign w:val="center"/>
          </w:tcPr>
          <w:p w:rsidR="00907632" w:rsidRPr="000F19E6" w:rsidRDefault="00907632" w:rsidP="00962FE3">
            <w:pPr>
              <w:snapToGrid w:val="0"/>
              <w:jc w:val="center"/>
              <w:rPr>
                <w:rFonts w:eastAsia="Calibri" w:cs="Times New Roman"/>
                <w:shd w:val="clear" w:color="auto" w:fill="FFFFFF"/>
              </w:rPr>
            </w:pPr>
          </w:p>
        </w:tc>
        <w:tc>
          <w:tcPr>
            <w:tcW w:w="1858" w:type="dxa"/>
            <w:vAlign w:val="center"/>
          </w:tcPr>
          <w:p w:rsidR="00907632" w:rsidRPr="000F19E6" w:rsidRDefault="00907632" w:rsidP="00962FE3">
            <w:pPr>
              <w:snapToGrid w:val="0"/>
              <w:jc w:val="center"/>
              <w:rPr>
                <w:rFonts w:eastAsia="Calibri" w:cs="Times New Roman"/>
                <w:shd w:val="clear" w:color="auto" w:fill="FFFFFF"/>
              </w:rPr>
            </w:pPr>
          </w:p>
        </w:tc>
        <w:tc>
          <w:tcPr>
            <w:tcW w:w="1821" w:type="dxa"/>
            <w:vAlign w:val="center"/>
          </w:tcPr>
          <w:p w:rsidR="00907632" w:rsidRPr="000F19E6" w:rsidRDefault="00907632" w:rsidP="00962FE3">
            <w:pPr>
              <w:snapToGrid w:val="0"/>
              <w:jc w:val="center"/>
              <w:rPr>
                <w:rFonts w:eastAsia="Calibri" w:cs="Times New Roman"/>
                <w:b/>
                <w:shd w:val="clear" w:color="auto" w:fill="FFFFFF"/>
              </w:rPr>
            </w:pPr>
            <w:r w:rsidRPr="000F19E6">
              <w:rPr>
                <w:rFonts w:eastAsia="Calibri" w:cs="Times New Roman"/>
                <w:b/>
                <w:shd w:val="clear" w:color="auto" w:fill="FFFFFF"/>
              </w:rPr>
              <w:t>4972,92</w:t>
            </w:r>
          </w:p>
        </w:tc>
        <w:tc>
          <w:tcPr>
            <w:tcW w:w="1821" w:type="dxa"/>
            <w:vAlign w:val="center"/>
          </w:tcPr>
          <w:p w:rsidR="00907632" w:rsidRPr="000F19E6" w:rsidRDefault="00907632" w:rsidP="00962FE3">
            <w:pPr>
              <w:snapToGrid w:val="0"/>
              <w:jc w:val="center"/>
              <w:rPr>
                <w:rFonts w:eastAsia="Calibri" w:cs="Times New Roman"/>
                <w:b/>
                <w:shd w:val="clear" w:color="auto" w:fill="FFFFFF"/>
              </w:rPr>
            </w:pPr>
            <w:r w:rsidRPr="000F19E6">
              <w:rPr>
                <w:rFonts w:eastAsia="Calibri" w:cs="Times New Roman"/>
                <w:b/>
                <w:shd w:val="clear" w:color="auto" w:fill="FFFFFF"/>
              </w:rPr>
              <w:t>5967,582</w:t>
            </w:r>
          </w:p>
        </w:tc>
      </w:tr>
    </w:tbl>
    <w:p w:rsidR="00907632" w:rsidRPr="000F19E6" w:rsidRDefault="00907632" w:rsidP="00907632">
      <w:pPr>
        <w:spacing w:after="0"/>
        <w:ind w:firstLine="709"/>
        <w:jc w:val="both"/>
        <w:rPr>
          <w:rFonts w:eastAsia="Calibri" w:cs="Times New Roman"/>
          <w:b/>
          <w:sz w:val="24"/>
          <w:szCs w:val="24"/>
          <w:shd w:val="clear" w:color="auto" w:fill="FFFFFF"/>
        </w:rPr>
      </w:pPr>
    </w:p>
    <w:p w:rsidR="00907632" w:rsidRPr="000F19E6" w:rsidRDefault="00907632" w:rsidP="00907632">
      <w:pPr>
        <w:spacing w:after="0"/>
        <w:ind w:firstLine="709"/>
        <w:jc w:val="center"/>
        <w:rPr>
          <w:rFonts w:eastAsia="Calibri" w:cs="Times New Roman"/>
          <w:b/>
          <w:sz w:val="24"/>
          <w:szCs w:val="24"/>
          <w:shd w:val="clear" w:color="auto" w:fill="FFFFFF"/>
        </w:rPr>
      </w:pPr>
      <w:r w:rsidRPr="000F19E6">
        <w:rPr>
          <w:rFonts w:eastAsia="Calibri" w:cs="Times New Roman"/>
          <w:b/>
          <w:sz w:val="24"/>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907632" w:rsidRPr="000F19E6" w:rsidTr="00962FE3">
        <w:tc>
          <w:tcPr>
            <w:tcW w:w="3190" w:type="dxa"/>
            <w:vMerge w:val="restart"/>
            <w:shd w:val="clear" w:color="auto" w:fill="D9D9D9" w:themeFill="background1" w:themeFillShade="D9"/>
            <w:vAlign w:val="center"/>
          </w:tcPr>
          <w:p w:rsidR="00907632" w:rsidRPr="000F19E6" w:rsidRDefault="00907632" w:rsidP="00962FE3">
            <w:pPr>
              <w:jc w:val="center"/>
              <w:rPr>
                <w:rFonts w:eastAsia="Calibri" w:cs="Times New Roman"/>
                <w:b/>
              </w:rPr>
            </w:pPr>
            <w:r w:rsidRPr="000F19E6">
              <w:rPr>
                <w:rFonts w:eastAsia="Calibri" w:cs="Times New Roman"/>
                <w:b/>
              </w:rPr>
              <w:t>Наименование потребителей</w:t>
            </w:r>
          </w:p>
        </w:tc>
        <w:tc>
          <w:tcPr>
            <w:tcW w:w="6380" w:type="dxa"/>
            <w:gridSpan w:val="2"/>
            <w:shd w:val="clear" w:color="auto" w:fill="D9D9D9" w:themeFill="background1" w:themeFillShade="D9"/>
          </w:tcPr>
          <w:p w:rsidR="00907632" w:rsidRPr="000F19E6" w:rsidRDefault="00907632" w:rsidP="00962FE3">
            <w:pPr>
              <w:jc w:val="center"/>
              <w:rPr>
                <w:rFonts w:eastAsia="Calibri" w:cs="Times New Roman"/>
                <w:b/>
              </w:rPr>
            </w:pPr>
            <w:r w:rsidRPr="000F19E6">
              <w:rPr>
                <w:rFonts w:eastAsia="Calibri" w:cs="Times New Roman"/>
                <w:b/>
              </w:rPr>
              <w:t>Расчетный срок</w:t>
            </w:r>
          </w:p>
        </w:tc>
      </w:tr>
      <w:tr w:rsidR="00907632" w:rsidRPr="000F19E6" w:rsidTr="00962FE3">
        <w:tc>
          <w:tcPr>
            <w:tcW w:w="3190" w:type="dxa"/>
            <w:vMerge/>
            <w:shd w:val="clear" w:color="auto" w:fill="D9D9D9" w:themeFill="background1" w:themeFillShade="D9"/>
          </w:tcPr>
          <w:p w:rsidR="00907632" w:rsidRPr="000F19E6" w:rsidRDefault="00907632" w:rsidP="00962FE3">
            <w:pPr>
              <w:jc w:val="both"/>
              <w:rPr>
                <w:rFonts w:eastAsia="Calibri" w:cs="Times New Roman"/>
                <w:b/>
                <w:shd w:val="clear" w:color="auto" w:fill="FFFFFF"/>
              </w:rPr>
            </w:pPr>
          </w:p>
        </w:tc>
        <w:tc>
          <w:tcPr>
            <w:tcW w:w="3190" w:type="dxa"/>
            <w:shd w:val="clear" w:color="auto" w:fill="D9D9D9" w:themeFill="background1" w:themeFillShade="D9"/>
          </w:tcPr>
          <w:p w:rsidR="00907632" w:rsidRPr="000F19E6" w:rsidRDefault="00907632" w:rsidP="00962FE3">
            <w:pPr>
              <w:jc w:val="center"/>
              <w:rPr>
                <w:rFonts w:eastAsia="Calibri" w:cs="Times New Roman"/>
                <w:b/>
              </w:rPr>
            </w:pPr>
            <w:r w:rsidRPr="000F19E6">
              <w:rPr>
                <w:rFonts w:eastAsia="Calibri" w:cs="Times New Roman"/>
                <w:b/>
              </w:rPr>
              <w:t>Среднесут.  расход воды</w:t>
            </w:r>
          </w:p>
          <w:p w:rsidR="00907632" w:rsidRPr="000F19E6" w:rsidRDefault="00907632" w:rsidP="00962FE3">
            <w:pPr>
              <w:jc w:val="center"/>
              <w:rPr>
                <w:rFonts w:eastAsia="Calibri" w:cs="Times New Roman"/>
                <w:b/>
              </w:rPr>
            </w:pPr>
            <w:r w:rsidRPr="000F19E6">
              <w:rPr>
                <w:rFonts w:eastAsia="Calibri" w:cs="Times New Roman"/>
                <w:b/>
              </w:rPr>
              <w:t xml:space="preserve"> м</w:t>
            </w:r>
            <w:r w:rsidRPr="000F19E6">
              <w:rPr>
                <w:rFonts w:eastAsia="Calibri" w:cs="Times New Roman"/>
                <w:b/>
                <w:vertAlign w:val="superscript"/>
              </w:rPr>
              <w:t>3</w:t>
            </w:r>
            <w:r w:rsidRPr="000F19E6">
              <w:rPr>
                <w:rFonts w:eastAsia="Calibri" w:cs="Times New Roman"/>
                <w:b/>
              </w:rPr>
              <w:t>/сут.</w:t>
            </w:r>
          </w:p>
        </w:tc>
        <w:tc>
          <w:tcPr>
            <w:tcW w:w="3190" w:type="dxa"/>
            <w:shd w:val="clear" w:color="auto" w:fill="D9D9D9" w:themeFill="background1" w:themeFillShade="D9"/>
          </w:tcPr>
          <w:p w:rsidR="00907632" w:rsidRPr="000F19E6" w:rsidRDefault="00907632" w:rsidP="00962FE3">
            <w:pPr>
              <w:jc w:val="center"/>
              <w:rPr>
                <w:rFonts w:eastAsia="Calibri" w:cs="Times New Roman"/>
                <w:b/>
              </w:rPr>
            </w:pPr>
            <w:r w:rsidRPr="000F19E6">
              <w:rPr>
                <w:rFonts w:eastAsia="Calibri" w:cs="Times New Roman"/>
                <w:b/>
              </w:rPr>
              <w:t>Maксимальный сут.расход воды</w:t>
            </w:r>
          </w:p>
          <w:p w:rsidR="00907632" w:rsidRPr="000F19E6" w:rsidRDefault="00907632" w:rsidP="00962FE3">
            <w:pPr>
              <w:jc w:val="center"/>
              <w:rPr>
                <w:rFonts w:eastAsia="Calibri" w:cs="Times New Roman"/>
                <w:b/>
              </w:rPr>
            </w:pPr>
            <w:r w:rsidRPr="000F19E6">
              <w:rPr>
                <w:rFonts w:eastAsia="Calibri" w:cs="Times New Roman"/>
                <w:b/>
              </w:rPr>
              <w:t>м</w:t>
            </w:r>
            <w:r w:rsidRPr="000F19E6">
              <w:rPr>
                <w:rFonts w:eastAsia="Calibri" w:cs="Times New Roman"/>
                <w:b/>
                <w:vertAlign w:val="superscript"/>
              </w:rPr>
              <w:t>3</w:t>
            </w:r>
            <w:r w:rsidRPr="000F19E6">
              <w:rPr>
                <w:rFonts w:eastAsia="Calibri" w:cs="Times New Roman"/>
                <w:b/>
              </w:rPr>
              <w:t>/сут.</w:t>
            </w:r>
          </w:p>
        </w:tc>
      </w:tr>
      <w:tr w:rsidR="00907632" w:rsidRPr="000F19E6" w:rsidTr="00962FE3">
        <w:tc>
          <w:tcPr>
            <w:tcW w:w="3190" w:type="dxa"/>
            <w:vAlign w:val="center"/>
          </w:tcPr>
          <w:p w:rsidR="00907632" w:rsidRPr="000F19E6" w:rsidRDefault="00907632" w:rsidP="00962FE3">
            <w:pPr>
              <w:keepLines/>
              <w:widowControl w:val="0"/>
              <w:snapToGrid w:val="0"/>
              <w:rPr>
                <w:rFonts w:eastAsia="Lucida Sans Unicode" w:cs="Times New Roman"/>
                <w:kern w:val="1"/>
                <w:shd w:val="clear" w:color="auto" w:fill="FFFFFF"/>
              </w:rPr>
            </w:pPr>
            <w:r w:rsidRPr="000F19E6">
              <w:rPr>
                <w:rFonts w:eastAsia="Arial" w:cs="Times New Roman"/>
                <w:b/>
                <w:i/>
                <w:kern w:val="1"/>
                <w:shd w:val="clear" w:color="auto" w:fill="FFFFFF"/>
              </w:rPr>
              <w:t>г.п.г.Новохопёрск</w:t>
            </w:r>
            <w:r w:rsidRPr="000F19E6">
              <w:rPr>
                <w:rFonts w:eastAsia="Lucida Sans Unicode" w:cs="Times New Roman"/>
                <w:b/>
                <w:bCs/>
                <w:i/>
                <w:iCs/>
                <w:kern w:val="1"/>
                <w:shd w:val="clear" w:color="auto" w:fill="FFFFFF"/>
              </w:rPr>
              <w:t>,</w:t>
            </w:r>
            <w:r w:rsidRPr="000F19E6">
              <w:rPr>
                <w:rFonts w:eastAsia="Lucida Sans Unicode" w:cs="Times New Roman"/>
                <w:kern w:val="1"/>
                <w:shd w:val="clear" w:color="auto" w:fill="FFFFFF"/>
              </w:rPr>
              <w:t xml:space="preserve"> население (18,471 тыс. чел.)</w:t>
            </w:r>
          </w:p>
        </w:tc>
        <w:tc>
          <w:tcPr>
            <w:tcW w:w="3190" w:type="dxa"/>
            <w:vAlign w:val="center"/>
          </w:tcPr>
          <w:p w:rsidR="00907632" w:rsidRPr="000F19E6" w:rsidRDefault="00907632" w:rsidP="00962FE3">
            <w:pPr>
              <w:jc w:val="center"/>
              <w:rPr>
                <w:rFonts w:eastAsia="Calibri" w:cs="Times New Roman"/>
                <w:shd w:val="clear" w:color="auto" w:fill="FFFFFF"/>
                <w:lang w:val="en-US"/>
              </w:rPr>
            </w:pPr>
            <w:r w:rsidRPr="000F19E6">
              <w:rPr>
                <w:rFonts w:eastAsia="Calibri" w:cs="Times New Roman"/>
                <w:shd w:val="clear" w:color="auto" w:fill="FFFFFF"/>
              </w:rPr>
              <w:t>4248,33</w:t>
            </w:r>
          </w:p>
        </w:tc>
        <w:tc>
          <w:tcPr>
            <w:tcW w:w="3190" w:type="dxa"/>
            <w:vAlign w:val="center"/>
          </w:tcPr>
          <w:p w:rsidR="00907632" w:rsidRPr="000F19E6" w:rsidRDefault="00907632" w:rsidP="00962FE3">
            <w:pPr>
              <w:jc w:val="center"/>
              <w:rPr>
                <w:rFonts w:eastAsia="Calibri" w:cs="Times New Roman"/>
                <w:shd w:val="clear" w:color="auto" w:fill="FFFFFF"/>
              </w:rPr>
            </w:pPr>
            <w:r w:rsidRPr="000F19E6">
              <w:rPr>
                <w:rFonts w:eastAsia="Calibri" w:cs="Times New Roman"/>
                <w:shd w:val="clear" w:color="auto" w:fill="FFFFFF"/>
              </w:rPr>
              <w:t>5098</w:t>
            </w:r>
          </w:p>
        </w:tc>
      </w:tr>
      <w:tr w:rsidR="00907632" w:rsidRPr="000F19E6" w:rsidTr="00962FE3">
        <w:tc>
          <w:tcPr>
            <w:tcW w:w="3190" w:type="dxa"/>
            <w:vAlign w:val="center"/>
          </w:tcPr>
          <w:p w:rsidR="00907632" w:rsidRPr="000F19E6" w:rsidRDefault="00907632" w:rsidP="00962FE3">
            <w:pPr>
              <w:keepLines/>
              <w:widowControl w:val="0"/>
              <w:snapToGrid w:val="0"/>
              <w:rPr>
                <w:rFonts w:eastAsia="Lucida Sans Unicode" w:cs="Times New Roman"/>
                <w:kern w:val="1"/>
                <w:shd w:val="clear" w:color="auto" w:fill="FFFFFF"/>
              </w:rPr>
            </w:pPr>
            <w:r w:rsidRPr="000F19E6">
              <w:rPr>
                <w:rFonts w:eastAsia="Lucida Sans Unicode" w:cs="Times New Roman"/>
                <w:kern w:val="1"/>
                <w:shd w:val="clear" w:color="auto" w:fill="FFFFFF"/>
              </w:rPr>
              <w:t>Поливочные нужды</w:t>
            </w:r>
          </w:p>
        </w:tc>
        <w:tc>
          <w:tcPr>
            <w:tcW w:w="3190"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1292,97</w:t>
            </w:r>
          </w:p>
        </w:tc>
        <w:tc>
          <w:tcPr>
            <w:tcW w:w="3190" w:type="dxa"/>
            <w:vAlign w:val="center"/>
          </w:tcPr>
          <w:p w:rsidR="00907632" w:rsidRPr="000F19E6" w:rsidRDefault="00907632" w:rsidP="00962FE3">
            <w:pPr>
              <w:snapToGrid w:val="0"/>
              <w:jc w:val="center"/>
              <w:rPr>
                <w:rFonts w:eastAsia="Calibri" w:cs="Times New Roman"/>
                <w:shd w:val="clear" w:color="auto" w:fill="FFFFFF"/>
              </w:rPr>
            </w:pPr>
            <w:r w:rsidRPr="000F19E6">
              <w:rPr>
                <w:rFonts w:eastAsia="Calibri" w:cs="Times New Roman"/>
                <w:shd w:val="clear" w:color="auto" w:fill="FFFFFF"/>
              </w:rPr>
              <w:t>1551,57</w:t>
            </w:r>
          </w:p>
        </w:tc>
      </w:tr>
      <w:tr w:rsidR="00907632" w:rsidRPr="000F19E6" w:rsidTr="00962FE3">
        <w:tc>
          <w:tcPr>
            <w:tcW w:w="3190" w:type="dxa"/>
            <w:vAlign w:val="center"/>
          </w:tcPr>
          <w:p w:rsidR="00907632" w:rsidRPr="000F19E6" w:rsidRDefault="00907632" w:rsidP="00962FE3">
            <w:pPr>
              <w:keepLines/>
              <w:widowControl w:val="0"/>
              <w:snapToGrid w:val="0"/>
              <w:rPr>
                <w:rFonts w:eastAsia="Lucida Sans Unicode" w:cs="Times New Roman"/>
                <w:kern w:val="1"/>
                <w:shd w:val="clear" w:color="auto" w:fill="FFFFFF"/>
              </w:rPr>
            </w:pPr>
            <w:r w:rsidRPr="000F19E6">
              <w:rPr>
                <w:rFonts w:eastAsia="Lucida Sans Unicode" w:cs="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rsidR="00907632" w:rsidRPr="000F19E6" w:rsidRDefault="00907632" w:rsidP="00962FE3">
            <w:pPr>
              <w:keepLines/>
              <w:widowControl w:val="0"/>
              <w:snapToGrid w:val="0"/>
              <w:jc w:val="center"/>
              <w:rPr>
                <w:rFonts w:eastAsia="Lucida Sans Unicode" w:cs="Times New Roman"/>
                <w:kern w:val="1"/>
                <w:shd w:val="clear" w:color="auto" w:fill="FFFFFF"/>
              </w:rPr>
            </w:pPr>
            <w:r w:rsidRPr="000F19E6">
              <w:rPr>
                <w:rFonts w:eastAsia="Lucida Sans Unicode" w:cs="Times New Roman"/>
                <w:kern w:val="1"/>
                <w:shd w:val="clear" w:color="auto" w:fill="FFFFFF"/>
              </w:rPr>
              <w:t>424,84</w:t>
            </w:r>
          </w:p>
        </w:tc>
        <w:tc>
          <w:tcPr>
            <w:tcW w:w="3190" w:type="dxa"/>
            <w:vAlign w:val="center"/>
          </w:tcPr>
          <w:p w:rsidR="00907632" w:rsidRPr="000F19E6" w:rsidRDefault="00907632" w:rsidP="00962FE3">
            <w:pPr>
              <w:keepLines/>
              <w:widowControl w:val="0"/>
              <w:snapToGrid w:val="0"/>
              <w:jc w:val="center"/>
              <w:rPr>
                <w:rFonts w:eastAsia="Lucida Sans Unicode" w:cs="Times New Roman"/>
                <w:kern w:val="1"/>
                <w:shd w:val="clear" w:color="auto" w:fill="FFFFFF"/>
              </w:rPr>
            </w:pPr>
            <w:r w:rsidRPr="000F19E6">
              <w:rPr>
                <w:rFonts w:eastAsia="Lucida Sans Unicode" w:cs="Times New Roman"/>
                <w:kern w:val="1"/>
                <w:shd w:val="clear" w:color="auto" w:fill="FFFFFF"/>
              </w:rPr>
              <w:t>509,8</w:t>
            </w:r>
          </w:p>
        </w:tc>
      </w:tr>
      <w:tr w:rsidR="00907632" w:rsidRPr="000F19E6" w:rsidTr="00962FE3">
        <w:tc>
          <w:tcPr>
            <w:tcW w:w="3190" w:type="dxa"/>
            <w:shd w:val="clear" w:color="auto" w:fill="auto"/>
          </w:tcPr>
          <w:p w:rsidR="00907632" w:rsidRPr="000F19E6" w:rsidRDefault="00907632" w:rsidP="00962FE3">
            <w:pPr>
              <w:keepLines/>
              <w:widowControl w:val="0"/>
              <w:snapToGrid w:val="0"/>
              <w:rPr>
                <w:rFonts w:eastAsia="Lucida Sans Unicode" w:cs="Times New Roman"/>
                <w:kern w:val="1"/>
                <w:shd w:val="clear" w:color="auto" w:fill="FFFFFF"/>
              </w:rPr>
            </w:pPr>
            <w:r w:rsidRPr="000F19E6">
              <w:rPr>
                <w:rFonts w:eastAsia="Lucida Sans Unicode" w:cs="Times New Roman"/>
                <w:kern w:val="1"/>
                <w:shd w:val="clear" w:color="auto" w:fill="FFFFFF"/>
              </w:rPr>
              <w:t>Промышленные предприятия</w:t>
            </w:r>
          </w:p>
        </w:tc>
        <w:tc>
          <w:tcPr>
            <w:tcW w:w="3190" w:type="dxa"/>
            <w:shd w:val="clear" w:color="auto" w:fill="auto"/>
            <w:vAlign w:val="center"/>
          </w:tcPr>
          <w:p w:rsidR="00907632" w:rsidRPr="000F19E6" w:rsidRDefault="00907632" w:rsidP="00962FE3">
            <w:pPr>
              <w:keepLines/>
              <w:widowControl w:val="0"/>
              <w:snapToGrid w:val="0"/>
              <w:ind w:firstLine="71"/>
              <w:jc w:val="center"/>
              <w:rPr>
                <w:rFonts w:eastAsia="Lucida Sans Unicode" w:cs="Times New Roman"/>
                <w:kern w:val="1"/>
                <w:shd w:val="clear" w:color="auto" w:fill="FFFFFF"/>
              </w:rPr>
            </w:pPr>
            <w:r w:rsidRPr="000F19E6">
              <w:rPr>
                <w:rFonts w:eastAsia="Lucida Sans Unicode" w:cs="Times New Roman"/>
                <w:kern w:val="1"/>
                <w:shd w:val="clear" w:color="auto" w:fill="FFFFFF"/>
              </w:rPr>
              <w:t>нет данных</w:t>
            </w:r>
          </w:p>
        </w:tc>
        <w:tc>
          <w:tcPr>
            <w:tcW w:w="3190" w:type="dxa"/>
            <w:shd w:val="clear" w:color="auto" w:fill="auto"/>
            <w:vAlign w:val="center"/>
          </w:tcPr>
          <w:p w:rsidR="00907632" w:rsidRPr="000F19E6" w:rsidRDefault="00907632" w:rsidP="00962FE3">
            <w:pPr>
              <w:keepLines/>
              <w:widowControl w:val="0"/>
              <w:snapToGrid w:val="0"/>
              <w:jc w:val="center"/>
              <w:rPr>
                <w:rFonts w:eastAsia="Lucida Sans Unicode" w:cs="Times New Roman"/>
                <w:bCs/>
                <w:kern w:val="1"/>
                <w:shd w:val="clear" w:color="auto" w:fill="FFFFFF"/>
              </w:rPr>
            </w:pPr>
            <w:r w:rsidRPr="000F19E6">
              <w:rPr>
                <w:rFonts w:eastAsia="Lucida Sans Unicode" w:cs="Times New Roman"/>
                <w:kern w:val="1"/>
                <w:shd w:val="clear" w:color="auto" w:fill="FFFFFF"/>
              </w:rPr>
              <w:t>нет данных</w:t>
            </w:r>
          </w:p>
        </w:tc>
      </w:tr>
      <w:tr w:rsidR="00907632" w:rsidRPr="000F19E6" w:rsidTr="00962FE3">
        <w:trPr>
          <w:trHeight w:val="70"/>
        </w:trPr>
        <w:tc>
          <w:tcPr>
            <w:tcW w:w="3190" w:type="dxa"/>
            <w:shd w:val="clear" w:color="auto" w:fill="auto"/>
            <w:vAlign w:val="center"/>
          </w:tcPr>
          <w:p w:rsidR="00907632" w:rsidRPr="000F19E6" w:rsidRDefault="00907632" w:rsidP="00962FE3">
            <w:pPr>
              <w:keepLines/>
              <w:widowControl w:val="0"/>
              <w:snapToGrid w:val="0"/>
              <w:rPr>
                <w:rFonts w:eastAsia="Lucida Sans Unicode" w:cs="Times New Roman"/>
                <w:b/>
                <w:kern w:val="1"/>
                <w:shd w:val="clear" w:color="auto" w:fill="FFFFFF"/>
              </w:rPr>
            </w:pPr>
            <w:r w:rsidRPr="000F19E6">
              <w:rPr>
                <w:rFonts w:eastAsia="Lucida Sans Unicode" w:cs="Times New Roman"/>
                <w:b/>
                <w:kern w:val="1"/>
                <w:shd w:val="clear" w:color="auto" w:fill="FFFFFF"/>
                <w:lang w:val="en-US"/>
              </w:rPr>
              <w:t>Итого</w:t>
            </w:r>
            <w:r w:rsidRPr="000F19E6">
              <w:rPr>
                <w:rFonts w:eastAsia="Lucida Sans Unicode" w:cs="Times New Roman"/>
                <w:b/>
                <w:kern w:val="1"/>
                <w:shd w:val="clear" w:color="auto" w:fill="FFFFFF"/>
              </w:rPr>
              <w:t>:</w:t>
            </w:r>
          </w:p>
        </w:tc>
        <w:tc>
          <w:tcPr>
            <w:tcW w:w="3190" w:type="dxa"/>
            <w:shd w:val="clear" w:color="auto" w:fill="auto"/>
            <w:vAlign w:val="center"/>
          </w:tcPr>
          <w:p w:rsidR="00907632" w:rsidRPr="000F19E6" w:rsidRDefault="00907632" w:rsidP="00962FE3">
            <w:pPr>
              <w:keepLines/>
              <w:widowControl w:val="0"/>
              <w:snapToGrid w:val="0"/>
              <w:jc w:val="center"/>
              <w:rPr>
                <w:rFonts w:eastAsia="Lucida Sans Unicode" w:cs="Times New Roman"/>
                <w:b/>
                <w:bCs/>
                <w:kern w:val="1"/>
                <w:shd w:val="clear" w:color="auto" w:fill="FFFFFF"/>
              </w:rPr>
            </w:pPr>
            <w:r w:rsidRPr="000F19E6">
              <w:rPr>
                <w:rFonts w:eastAsia="Lucida Sans Unicode" w:cs="Times New Roman"/>
                <w:b/>
                <w:bCs/>
                <w:kern w:val="1"/>
                <w:shd w:val="clear" w:color="auto" w:fill="FFFFFF"/>
              </w:rPr>
              <w:t>5966,14</w:t>
            </w:r>
          </w:p>
        </w:tc>
        <w:tc>
          <w:tcPr>
            <w:tcW w:w="3190" w:type="dxa"/>
            <w:shd w:val="clear" w:color="auto" w:fill="auto"/>
            <w:vAlign w:val="center"/>
          </w:tcPr>
          <w:p w:rsidR="00907632" w:rsidRPr="000F19E6" w:rsidRDefault="00907632" w:rsidP="00962FE3">
            <w:pPr>
              <w:keepLines/>
              <w:widowControl w:val="0"/>
              <w:snapToGrid w:val="0"/>
              <w:jc w:val="center"/>
              <w:rPr>
                <w:rFonts w:eastAsia="Lucida Sans Unicode" w:cs="Times New Roman"/>
                <w:b/>
                <w:bCs/>
                <w:kern w:val="1"/>
                <w:shd w:val="clear" w:color="auto" w:fill="FFFFFF"/>
              </w:rPr>
            </w:pPr>
            <w:r w:rsidRPr="000F19E6">
              <w:rPr>
                <w:rFonts w:eastAsia="Lucida Sans Unicode" w:cs="Times New Roman"/>
                <w:b/>
                <w:bCs/>
                <w:kern w:val="1"/>
                <w:shd w:val="clear" w:color="auto" w:fill="FFFFFF"/>
              </w:rPr>
              <w:t>7159,37</w:t>
            </w:r>
          </w:p>
        </w:tc>
      </w:tr>
    </w:tbl>
    <w:p w:rsidR="00907632" w:rsidRPr="000F19E6" w:rsidRDefault="00907632" w:rsidP="00907632">
      <w:pPr>
        <w:spacing w:after="0"/>
        <w:ind w:firstLine="709"/>
        <w:jc w:val="both"/>
        <w:rPr>
          <w:rFonts w:eastAsia="Calibri" w:cs="Times New Roman"/>
          <w:b/>
          <w:sz w:val="24"/>
          <w:szCs w:val="24"/>
          <w:shd w:val="clear" w:color="auto" w:fill="FFFFFF"/>
        </w:rPr>
      </w:pP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 соответствии со </w:t>
      </w:r>
      <w:r w:rsidRPr="000F19E6">
        <w:rPr>
          <w:rFonts w:eastAsia="Times New Roman" w:cs="Times New Roman"/>
          <w:sz w:val="24"/>
          <w:szCs w:val="24"/>
          <w:lang w:eastAsia="ru-RU"/>
        </w:rPr>
        <w:t xml:space="preserve">СП 31.13330.2012 </w:t>
      </w:r>
      <w:r w:rsidRPr="000F19E6">
        <w:rPr>
          <w:rFonts w:eastAsia="Calibri" w:cs="Times New Roman"/>
          <w:sz w:val="24"/>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7D1904" w:rsidRPr="000F19E6" w:rsidRDefault="00907632" w:rsidP="00907632">
      <w:pPr>
        <w:spacing w:after="0" w:line="276" w:lineRule="auto"/>
        <w:ind w:firstLine="567"/>
        <w:jc w:val="both"/>
        <w:rPr>
          <w:rFonts w:cs="Times New Roman"/>
          <w:sz w:val="24"/>
          <w:szCs w:val="24"/>
          <w:highlight w:val="yellow"/>
          <w:shd w:val="clear" w:color="auto" w:fill="FFFFFF"/>
        </w:rPr>
      </w:pPr>
      <w:r w:rsidRPr="000F19E6">
        <w:rPr>
          <w:rFonts w:eastAsia="Calibri"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p>
    <w:p w:rsidR="00602D36" w:rsidRPr="000F19E6" w:rsidRDefault="00602D36" w:rsidP="007D1904">
      <w:pPr>
        <w:spacing w:after="0" w:line="276" w:lineRule="auto"/>
        <w:ind w:firstLine="567"/>
        <w:jc w:val="both"/>
        <w:rPr>
          <w:rFonts w:cs="Times New Roman"/>
          <w:sz w:val="24"/>
          <w:szCs w:val="24"/>
          <w:highlight w:val="yellow"/>
          <w:shd w:val="clear" w:color="auto" w:fill="FFFFFF"/>
        </w:rPr>
      </w:pPr>
    </w:p>
    <w:p w:rsidR="00A57056" w:rsidRPr="000F19E6" w:rsidRDefault="00A57056" w:rsidP="00602D36">
      <w:pPr>
        <w:spacing w:after="0"/>
        <w:ind w:firstLine="567"/>
        <w:jc w:val="both"/>
        <w:rPr>
          <w:rFonts w:cs="Times New Roman"/>
          <w:b/>
          <w:bCs/>
          <w:sz w:val="24"/>
          <w:szCs w:val="24"/>
          <w:u w:val="single"/>
          <w:shd w:val="clear" w:color="auto" w:fill="FFFFFF"/>
        </w:rPr>
      </w:pPr>
      <w:r w:rsidRPr="000F19E6">
        <w:rPr>
          <w:rFonts w:cs="Times New Roman"/>
          <w:b/>
          <w:bCs/>
          <w:sz w:val="24"/>
          <w:szCs w:val="24"/>
          <w:u w:val="single"/>
          <w:shd w:val="clear" w:color="auto" w:fill="FFFFFF"/>
        </w:rPr>
        <w:t>Определение противопожарных расходов</w:t>
      </w: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0F19E6">
        <w:rPr>
          <w:rFonts w:eastAsia="Calibri" w:cs="Times New Roman"/>
          <w:sz w:val="24"/>
          <w:szCs w:val="24"/>
        </w:rPr>
        <w:t>.</w:t>
      </w:r>
    </w:p>
    <w:p w:rsidR="00907632" w:rsidRPr="000F19E6" w:rsidRDefault="00907632" w:rsidP="00907632">
      <w:pPr>
        <w:autoSpaceDE w:val="0"/>
        <w:autoSpaceDN w:val="0"/>
        <w:adjustRightInd w:val="0"/>
        <w:spacing w:after="0"/>
        <w:ind w:firstLine="567"/>
        <w:jc w:val="both"/>
        <w:rPr>
          <w:rFonts w:eastAsia="Calibri" w:cs="Times New Roman"/>
          <w:sz w:val="24"/>
          <w:szCs w:val="24"/>
          <w:lang w:eastAsia="ru-RU"/>
        </w:rPr>
      </w:pPr>
      <w:r w:rsidRPr="000F19E6">
        <w:rPr>
          <w:rFonts w:eastAsia="Calibri" w:cs="Times New Roman"/>
          <w:sz w:val="24"/>
          <w:szCs w:val="24"/>
          <w:shd w:val="clear" w:color="auto" w:fill="FFFFFF"/>
        </w:rPr>
        <w:t xml:space="preserve">Согласно п. </w:t>
      </w:r>
      <w:r w:rsidRPr="000F19E6">
        <w:rPr>
          <w:rFonts w:eastAsia="Calibri" w:cs="Times New Roman"/>
          <w:sz w:val="24"/>
          <w:szCs w:val="24"/>
          <w:lang w:eastAsia="ru-RU"/>
        </w:rPr>
        <w:t xml:space="preserve">5.1. </w:t>
      </w:r>
      <w:r w:rsidRPr="000F19E6">
        <w:rPr>
          <w:rFonts w:eastAsia="Calibri" w:cs="Times New Roman"/>
          <w:bCs/>
          <w:sz w:val="24"/>
          <w:szCs w:val="24"/>
        </w:rPr>
        <w:t xml:space="preserve">СП 8.13130 </w:t>
      </w:r>
      <w:r w:rsidRPr="000F19E6">
        <w:rPr>
          <w:rFonts w:eastAsia="Calibri"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907632" w:rsidRPr="000F19E6" w:rsidRDefault="00907632" w:rsidP="00907632">
      <w:pPr>
        <w:spacing w:after="0" w:line="276" w:lineRule="auto"/>
        <w:ind w:firstLine="567"/>
        <w:jc w:val="both"/>
        <w:rPr>
          <w:rFonts w:eastAsia="Calibri" w:cs="Times New Roman"/>
          <w:sz w:val="24"/>
          <w:szCs w:val="24"/>
          <w:lang w:eastAsia="ru-RU"/>
        </w:rPr>
      </w:pPr>
      <w:r w:rsidRPr="000F19E6">
        <w:rPr>
          <w:rFonts w:eastAsia="Calibri" w:cs="Times New Roman"/>
          <w:sz w:val="24"/>
          <w:szCs w:val="24"/>
          <w:lang w:eastAsia="ru-RU"/>
        </w:rPr>
        <w:t>В соответствии с таблицей 1 СП 8.13130 для поселения с числом жителей более 10 тыс. чел, но более 25 тыс. чел., расход воды на наружное пожаротушение в поселении на 1 пожар принимается 10 л/с, расчетное количество одновременных пожаров принимается равным 2.</w:t>
      </w:r>
    </w:p>
    <w:p w:rsidR="00907632" w:rsidRPr="000F19E6" w:rsidRDefault="00907632" w:rsidP="00907632">
      <w:pPr>
        <w:spacing w:after="0" w:line="276" w:lineRule="auto"/>
        <w:ind w:firstLine="567"/>
        <w:jc w:val="both"/>
        <w:rPr>
          <w:rFonts w:eastAsia="Calibri" w:cs="Times New Roman"/>
          <w:sz w:val="24"/>
          <w:szCs w:val="24"/>
          <w:lang w:eastAsia="ru-RU"/>
        </w:rPr>
      </w:pPr>
      <w:r w:rsidRPr="000F19E6">
        <w:rPr>
          <w:rFonts w:eastAsia="Calibri" w:cs="Times New Roman"/>
          <w:sz w:val="24"/>
          <w:szCs w:val="24"/>
          <w:lang w:eastAsia="ru-RU"/>
        </w:rPr>
        <w:t>Таким образом, расход воды из водопроводной сети на наружное пожаротушение с учетом численности населения городского поселения – город Новохопёрск принят 10 л/с.</w:t>
      </w:r>
    </w:p>
    <w:p w:rsidR="00907632" w:rsidRPr="000F19E6" w:rsidRDefault="00907632" w:rsidP="00907632">
      <w:pPr>
        <w:spacing w:after="0" w:line="276" w:lineRule="auto"/>
        <w:ind w:firstLine="567"/>
        <w:jc w:val="both"/>
        <w:rPr>
          <w:rFonts w:eastAsia="Calibri" w:cs="Times New Roman"/>
          <w:sz w:val="24"/>
          <w:szCs w:val="24"/>
          <w:lang w:eastAsia="ru-RU"/>
        </w:rPr>
      </w:pPr>
      <w:r w:rsidRPr="000F19E6">
        <w:rPr>
          <w:rFonts w:eastAsia="Calibri" w:cs="Times New Roman"/>
          <w:sz w:val="24"/>
          <w:szCs w:val="24"/>
          <w:lang w:eastAsia="ru-RU"/>
        </w:rPr>
        <w:lastRenderedPageBreak/>
        <w:t>Продолжительность тушения пожара согласно СП 8.13130 составляет 3 часа, расход воды в сутки соответственно равен 2х10х3х3,6=216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F3D3F" w:rsidRPr="000F19E6" w:rsidRDefault="00FF3D3F" w:rsidP="00907632">
      <w:pPr>
        <w:spacing w:after="0" w:line="276" w:lineRule="auto"/>
        <w:ind w:firstLine="567"/>
        <w:jc w:val="both"/>
        <w:rPr>
          <w:rFonts w:cs="Times New Roman"/>
          <w:sz w:val="24"/>
          <w:szCs w:val="24"/>
          <w:shd w:val="clear" w:color="auto" w:fill="FFFFFF"/>
        </w:rPr>
      </w:pPr>
    </w:p>
    <w:p w:rsidR="00907632" w:rsidRPr="000F19E6" w:rsidRDefault="00907632" w:rsidP="00907632">
      <w:pPr>
        <w:spacing w:after="0"/>
        <w:ind w:firstLine="567"/>
        <w:jc w:val="both"/>
        <w:rPr>
          <w:rFonts w:eastAsia="Calibri" w:cs="Times New Roman"/>
          <w:b/>
          <w:bCs/>
          <w:sz w:val="24"/>
          <w:szCs w:val="24"/>
          <w:u w:val="single"/>
          <w:shd w:val="clear" w:color="auto" w:fill="FFFFFF"/>
        </w:rPr>
      </w:pPr>
      <w:r w:rsidRPr="000F19E6">
        <w:rPr>
          <w:rFonts w:eastAsia="Calibri" w:cs="Times New Roman"/>
          <w:b/>
          <w:bCs/>
          <w:sz w:val="24"/>
          <w:szCs w:val="24"/>
          <w:u w:val="single"/>
          <w:shd w:val="clear" w:color="auto" w:fill="FFFFFF"/>
        </w:rPr>
        <w:t>Свободные напоры</w:t>
      </w: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907632" w:rsidRPr="000F19E6" w:rsidRDefault="00907632" w:rsidP="00907632">
      <w:pPr>
        <w:spacing w:after="0"/>
        <w:ind w:firstLine="567"/>
        <w:jc w:val="both"/>
        <w:rPr>
          <w:rFonts w:eastAsia="Calibri" w:cs="Times New Roman"/>
          <w:sz w:val="24"/>
          <w:szCs w:val="24"/>
          <w:shd w:val="clear" w:color="auto" w:fill="FFFFFF"/>
        </w:rPr>
      </w:pPr>
    </w:p>
    <w:p w:rsidR="00907632" w:rsidRPr="000F19E6" w:rsidRDefault="00907632" w:rsidP="00907632">
      <w:pPr>
        <w:spacing w:after="0"/>
        <w:ind w:firstLine="567"/>
        <w:jc w:val="both"/>
        <w:rPr>
          <w:rFonts w:eastAsia="Calibri" w:cs="Times New Roman"/>
          <w:b/>
          <w:bCs/>
          <w:sz w:val="24"/>
          <w:szCs w:val="24"/>
          <w:u w:val="single"/>
          <w:shd w:val="clear" w:color="auto" w:fill="FFFFFF"/>
        </w:rPr>
      </w:pPr>
      <w:r w:rsidRPr="000F19E6">
        <w:rPr>
          <w:rFonts w:eastAsia="Calibri" w:cs="Times New Roman"/>
          <w:b/>
          <w:bCs/>
          <w:sz w:val="24"/>
          <w:szCs w:val="24"/>
          <w:u w:val="single"/>
          <w:shd w:val="clear" w:color="auto" w:fill="FFFFFF"/>
        </w:rPr>
        <w:t>Источники водоснабжения, схема водоснабжения</w:t>
      </w: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Система водоснабжения в городском поселении – город Новохопёрск - централизованная, объединенная для хозяйственно-питьевых и противопожарных нужд, организована от артезианских скважин. </w:t>
      </w: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Схема водоснабжения: скважина – водонапорная башня – водопроводная сеть.  </w:t>
      </w:r>
    </w:p>
    <w:p w:rsidR="00907632" w:rsidRPr="000F19E6" w:rsidRDefault="00907632" w:rsidP="00907632">
      <w:pPr>
        <w:spacing w:after="0"/>
        <w:ind w:firstLine="567"/>
        <w:jc w:val="both"/>
        <w:rPr>
          <w:rFonts w:eastAsia="Calibri" w:cs="Times New Roman"/>
          <w:sz w:val="24"/>
          <w:szCs w:val="24"/>
        </w:rPr>
      </w:pPr>
      <w:r w:rsidRPr="000F19E6">
        <w:rPr>
          <w:rFonts w:eastAsia="Calibri" w:cs="Times New Roman"/>
          <w:sz w:val="24"/>
          <w:szCs w:val="24"/>
          <w:shd w:val="clear" w:color="auto" w:fill="FFFFFF"/>
        </w:rPr>
        <w:t xml:space="preserve">Наружное пожаротушение предусматривается из подземных пожарных гидрантов, </w:t>
      </w:r>
      <w:r w:rsidRPr="000F19E6">
        <w:rPr>
          <w:rFonts w:eastAsia="Calibri" w:cs="Times New Roman"/>
          <w:sz w:val="24"/>
          <w:szCs w:val="24"/>
        </w:rPr>
        <w:t xml:space="preserve">установленных на сетях. Трассировка водоводов и разводящих сетей ниже глубины промерзания. </w:t>
      </w:r>
    </w:p>
    <w:p w:rsidR="00FF3D3F" w:rsidRPr="000F19E6" w:rsidRDefault="00FF3D3F" w:rsidP="00907632">
      <w:pPr>
        <w:spacing w:after="0"/>
        <w:ind w:firstLine="567"/>
        <w:jc w:val="both"/>
        <w:rPr>
          <w:rFonts w:eastAsia="Calibri" w:cs="Times New Roman"/>
          <w:sz w:val="24"/>
          <w:szCs w:val="24"/>
          <w:shd w:val="clear" w:color="auto" w:fill="FFFFFF"/>
        </w:rPr>
      </w:pPr>
    </w:p>
    <w:p w:rsidR="00907632" w:rsidRPr="000F19E6" w:rsidRDefault="00907632" w:rsidP="00907632">
      <w:pPr>
        <w:spacing w:after="0"/>
        <w:ind w:firstLine="567"/>
        <w:jc w:val="both"/>
        <w:rPr>
          <w:rFonts w:eastAsia="Calibri" w:cs="Times New Roman"/>
          <w:sz w:val="24"/>
          <w:szCs w:val="24"/>
          <w:u w:val="single"/>
          <w:shd w:val="clear" w:color="auto" w:fill="FFFFFF"/>
        </w:rPr>
      </w:pPr>
      <w:r w:rsidRPr="000F19E6">
        <w:rPr>
          <w:rFonts w:eastAsia="Calibri" w:cs="Times New Roman"/>
          <w:b/>
          <w:bCs/>
          <w:sz w:val="24"/>
          <w:szCs w:val="24"/>
          <w:u w:val="single"/>
          <w:shd w:val="clear" w:color="auto" w:fill="FFFFFF"/>
        </w:rPr>
        <w:t>Водопроводные сети</w:t>
      </w: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 настоящее время необходимо произвести реконструкцию существующих сетей и сооружений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907632" w:rsidRPr="000F19E6" w:rsidRDefault="00907632" w:rsidP="00907632">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907632" w:rsidRPr="000F19E6" w:rsidRDefault="00907632" w:rsidP="00907632">
      <w:pPr>
        <w:spacing w:after="0" w:line="276" w:lineRule="auto"/>
        <w:ind w:firstLine="567"/>
        <w:jc w:val="both"/>
        <w:rPr>
          <w:rFonts w:cs="Times New Roman"/>
          <w:sz w:val="24"/>
          <w:szCs w:val="24"/>
          <w:shd w:val="clear" w:color="auto" w:fill="FFFFFF"/>
        </w:rPr>
      </w:pPr>
      <w:r w:rsidRPr="000F19E6">
        <w:rPr>
          <w:rFonts w:eastAsia="Calibri" w:cs="Times New Roman"/>
          <w:sz w:val="24"/>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sidRPr="000F19E6">
        <w:rPr>
          <w:rFonts w:cs="Times New Roman"/>
          <w:sz w:val="24"/>
          <w:szCs w:val="24"/>
          <w:shd w:val="clear" w:color="auto" w:fill="FFFFFF"/>
        </w:rPr>
        <w:t xml:space="preserve"> </w:t>
      </w:r>
    </w:p>
    <w:p w:rsidR="00907632" w:rsidRPr="000F19E6" w:rsidRDefault="00907632" w:rsidP="00907632">
      <w:pPr>
        <w:spacing w:after="0" w:line="276" w:lineRule="auto"/>
        <w:ind w:firstLine="567"/>
        <w:jc w:val="both"/>
        <w:rPr>
          <w:rFonts w:cs="Times New Roman"/>
          <w:sz w:val="24"/>
          <w:szCs w:val="24"/>
          <w:shd w:val="clear" w:color="auto" w:fill="FFFFFF"/>
        </w:rPr>
      </w:pPr>
    </w:p>
    <w:p w:rsidR="00907632" w:rsidRPr="000F19E6" w:rsidRDefault="00907632" w:rsidP="00907632">
      <w:pPr>
        <w:spacing w:after="0"/>
        <w:ind w:firstLine="567"/>
        <w:jc w:val="both"/>
        <w:rPr>
          <w:rFonts w:cs="Times New Roman"/>
          <w:b/>
          <w:bCs/>
          <w:sz w:val="24"/>
          <w:szCs w:val="24"/>
          <w:u w:val="single"/>
          <w:shd w:val="clear" w:color="auto" w:fill="FFFFFF"/>
        </w:rPr>
      </w:pPr>
      <w:r w:rsidRPr="000F19E6">
        <w:rPr>
          <w:rFonts w:cs="Times New Roman"/>
          <w:b/>
          <w:bCs/>
          <w:sz w:val="24"/>
          <w:szCs w:val="24"/>
          <w:u w:val="single"/>
          <w:shd w:val="clear" w:color="auto" w:fill="FFFFFF"/>
        </w:rPr>
        <w:t xml:space="preserve">Проектные предложения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Развитие систем водоснабжения и водоотведения на период до 2033 года учитывает увеличение размера застраиваемой территории и улучшение качества жизни населения. В результате реализации программы должно быть обеспечено развитие сетей централизованного водоснабжения городского поселения - г. Новохопёрск, а так же 100%-е подключение потребителей к централизованным системам водоснабжения.</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В перспективе развития городского поселения источником хозяйственно-питьевого водоснабжения являются централизованные сети водоснабжения. При проектировании системы водоснабжения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 Благоустройство жилой застройки для городского поселения принято следующим: - планируемая жилая застройка на конец расчётного срока 2033 года оборудуется внутренними системами водоснабжения; - существующий мало и среднеэтажный жилой фонд оборудуется местными водонагревателями.</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Для полива сезонных садов и огородов рекомендуется устройство единого поливочного водопровода сезонного действия из любых ближайших поверхностных </w:t>
      </w:r>
      <w:r w:rsidRPr="000F19E6">
        <w:rPr>
          <w:rFonts w:eastAsia="Times New Roman" w:cs="Times New Roman"/>
          <w:sz w:val="24"/>
          <w:szCs w:val="24"/>
          <w:lang w:eastAsia="ru-RU"/>
        </w:rPr>
        <w:lastRenderedPageBreak/>
        <w:t>источников воды.</w:t>
      </w:r>
    </w:p>
    <w:p w:rsidR="00FF3D3F" w:rsidRPr="000F19E6" w:rsidRDefault="00FF3D3F" w:rsidP="00907632">
      <w:pPr>
        <w:widowControl w:val="0"/>
        <w:autoSpaceDN w:val="0"/>
        <w:adjustRightInd w:val="0"/>
        <w:spacing w:after="0"/>
        <w:ind w:firstLine="567"/>
        <w:jc w:val="both"/>
        <w:rPr>
          <w:rFonts w:eastAsia="Times New Roman" w:cs="Times New Roman"/>
          <w:sz w:val="24"/>
          <w:szCs w:val="24"/>
          <w:lang w:eastAsia="ru-RU"/>
        </w:rPr>
      </w:pPr>
    </w:p>
    <w:p w:rsidR="00907632" w:rsidRPr="000F19E6" w:rsidRDefault="00907632" w:rsidP="00907632">
      <w:pPr>
        <w:widowControl w:val="0"/>
        <w:autoSpaceDN w:val="0"/>
        <w:adjustRightInd w:val="0"/>
        <w:spacing w:after="0"/>
        <w:ind w:firstLine="567"/>
        <w:jc w:val="center"/>
        <w:rPr>
          <w:rFonts w:eastAsia="Times New Roman" w:cs="Times New Roman"/>
          <w:b/>
          <w:sz w:val="24"/>
          <w:szCs w:val="24"/>
          <w:lang w:eastAsia="ru-RU"/>
        </w:rPr>
      </w:pPr>
      <w:r w:rsidRPr="000F19E6">
        <w:rPr>
          <w:rFonts w:eastAsia="Times New Roman" w:cs="Times New Roman"/>
          <w:b/>
          <w:sz w:val="24"/>
          <w:szCs w:val="24"/>
          <w:lang w:eastAsia="ru-RU"/>
        </w:rPr>
        <w:t>Предложения по строительству, реконструкции и модернизации объектов систем водоснабжения</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В перспективе развития городского поселения - г. Новохопёрск предусматривается 100%-ное обеспечение централизованным водоснабжением существующих и планируемых объектов капитального строительства.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Водопроводные сети необходимо предусмотреть для 100%-го охвата всей селитебной территории городского поселения. Прокладку новых сетей рекомендуется осуществлять с одновременной заменой старых сетей.</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Увеличение водопотребления планируется для комфортного и безопасного проживания населения.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Для снижения расходов воды необходимо предусмотреть полив улиц отдельно от хозяйственно-питьевого водопровода. В этих целях следует использовать поверхностные воды рек, озёр и прудов с организацией локальных систем водоподготовки.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Схема будет реализована в период с 2013 г. по 2033 г. Проект разбивается на два этапа, на каждом из которых планируется реализация намеченных целей: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На первый этап 2013-2023 г.:</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1. Реконструкция водозабора «Корначок» в р.п. Новохопёрский, включающая в себя: - установка двух резервуаров чистой воды общим объемом 7000 м3; - установка станций водоочистки; - установка насосной станции 2-го подъема.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2. Строительство и реконструкция магистральных водопроводных сетей в г. Новохопёрске и р.п. Новохопёрский общей протяженностью 32,5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3. Строительство и реконструкция распределительных сетей водоснабжения в г. Новохопёрске и р.п. Новохопёрский общей протяженностью 91,9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4. Сооружение разведочно-эксплуатационной скважины в с. Алферовка;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5. Установка частотных преобразователей на насосах артезианских скважин в с. Алферовка.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6. Реконструкция существующих и строительство новых сетей водоснабжения в с. Алферовка протяженностью 25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7. Сооружение разведочно-эксплуатационной скважины в с. Каменка-Садовка;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8. Установка частотных преобразователей на насосах артезианских скважин в с. Каменка-Садовка;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9. Реконструкция существующих и строительство новых сетей водоснабжения в с. Каменка-Садовка протяженностью 22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На второй этап 2023-2033 гг.: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1. Сооружение разведочно-эксплуатационной скважины в с. Русаново;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2. Установка частотных преобразователей на насосах артезианских скважин в с. Русаново.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3. Реконструкция существующих и строительство новых сетей водоснабжения в с. Русаново протяженностью 10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4. Сооружение разведочно-эксплуатационных скважин в пос. Половцево;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5. Установка частотных преобразователей на насосах артезианских скважин в пос. Половцево.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6. Строительство новых сетей водоснабжения в пос. Половцево протяженностью 30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7. Сооружение разведочно-эксплуатационных скважин в пос. Варварино;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8. Установка частотных преобразователей на насосах артезианских скважин в пос. </w:t>
      </w:r>
      <w:r w:rsidRPr="000F19E6">
        <w:rPr>
          <w:rFonts w:eastAsia="Times New Roman" w:cs="Times New Roman"/>
          <w:sz w:val="24"/>
          <w:szCs w:val="24"/>
          <w:lang w:eastAsia="ru-RU"/>
        </w:rPr>
        <w:lastRenderedPageBreak/>
        <w:t xml:space="preserve">Варварино;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9. Строительство новых сетей водоснабжения в пос. Варварино протяженностью 6 км.;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10. Сооружение разведочно-эксплуатационных скважин в пос. Озерный;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 xml:space="preserve">11. Установка частотных преобразователей на насосах артезианских скважин в пос. Озерный; </w:t>
      </w:r>
    </w:p>
    <w:p w:rsidR="00907632" w:rsidRPr="000F19E6" w:rsidRDefault="00907632" w:rsidP="00907632">
      <w:pPr>
        <w:widowControl w:val="0"/>
        <w:autoSpaceDN w:val="0"/>
        <w:adjustRightInd w:val="0"/>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12. Строительство новых сетей водоснабжения в пос. Озерный протяженностью 10 км.</w:t>
      </w:r>
    </w:p>
    <w:p w:rsidR="00907632" w:rsidRPr="000F19E6" w:rsidRDefault="00907632" w:rsidP="00907632">
      <w:pPr>
        <w:spacing w:after="0"/>
        <w:ind w:firstLine="567"/>
        <w:jc w:val="center"/>
        <w:rPr>
          <w:rFonts w:cs="Times New Roman"/>
          <w:b/>
          <w:bCs/>
          <w:i/>
          <w:sz w:val="24"/>
          <w:szCs w:val="24"/>
          <w:u w:val="single"/>
          <w:shd w:val="clear" w:color="auto" w:fill="FFFFFF"/>
        </w:rPr>
      </w:pPr>
    </w:p>
    <w:p w:rsidR="00A57056" w:rsidRPr="000F19E6" w:rsidRDefault="00A57056" w:rsidP="00A42FFF">
      <w:pPr>
        <w:spacing w:after="0"/>
        <w:ind w:firstLine="567"/>
        <w:jc w:val="center"/>
        <w:rPr>
          <w:rFonts w:cs="Times New Roman"/>
          <w:b/>
          <w:bCs/>
          <w:i/>
          <w:sz w:val="24"/>
          <w:szCs w:val="24"/>
          <w:u w:val="single"/>
          <w:shd w:val="clear" w:color="auto" w:fill="FFFFFF"/>
        </w:rPr>
      </w:pPr>
      <w:r w:rsidRPr="000F19E6">
        <w:rPr>
          <w:rFonts w:cs="Times New Roman"/>
          <w:b/>
          <w:bCs/>
          <w:i/>
          <w:sz w:val="24"/>
          <w:szCs w:val="24"/>
          <w:u w:val="single"/>
          <w:shd w:val="clear" w:color="auto" w:fill="FFFFFF"/>
        </w:rPr>
        <w:t>Водоотведение</w:t>
      </w:r>
    </w:p>
    <w:p w:rsidR="00A57056" w:rsidRPr="000F19E6" w:rsidRDefault="00A57056" w:rsidP="00A42FFF">
      <w:pPr>
        <w:spacing w:after="0"/>
        <w:ind w:firstLine="567"/>
        <w:jc w:val="both"/>
        <w:rPr>
          <w:rFonts w:cs="Times New Roman"/>
          <w:b/>
          <w:bCs/>
          <w:sz w:val="24"/>
          <w:szCs w:val="24"/>
          <w:u w:val="single"/>
          <w:shd w:val="clear" w:color="auto" w:fill="FFFFFF"/>
        </w:rPr>
      </w:pPr>
      <w:r w:rsidRPr="000F19E6">
        <w:rPr>
          <w:rFonts w:cs="Times New Roman"/>
          <w:b/>
          <w:bCs/>
          <w:sz w:val="24"/>
          <w:szCs w:val="24"/>
          <w:u w:val="single"/>
          <w:shd w:val="clear" w:color="auto" w:fill="FFFFFF"/>
        </w:rPr>
        <w:t>Проектные решения</w:t>
      </w:r>
    </w:p>
    <w:p w:rsidR="004845CD" w:rsidRPr="000F19E6" w:rsidRDefault="004845CD" w:rsidP="004845CD">
      <w:pPr>
        <w:spacing w:after="0"/>
        <w:ind w:firstLine="567"/>
        <w:jc w:val="both"/>
        <w:rPr>
          <w:rFonts w:cs="Times New Roman"/>
          <w:sz w:val="24"/>
          <w:szCs w:val="24"/>
          <w:shd w:val="clear" w:color="auto" w:fill="FFFFFF"/>
        </w:rPr>
      </w:pPr>
      <w:r w:rsidRPr="000F19E6">
        <w:rPr>
          <w:rFonts w:cs="Times New Roman"/>
          <w:b/>
          <w:bCs/>
          <w:sz w:val="24"/>
          <w:szCs w:val="24"/>
          <w:u w:val="single"/>
          <w:shd w:val="clear" w:color="auto" w:fill="FFFFFF"/>
        </w:rPr>
        <w:t>Нормы и расходы сточных вод</w:t>
      </w:r>
      <w:r w:rsidRPr="000F19E6">
        <w:rPr>
          <w:rFonts w:cs="Times New Roman"/>
          <w:sz w:val="24"/>
          <w:szCs w:val="24"/>
          <w:shd w:val="clear" w:color="auto" w:fill="FFFFFF"/>
        </w:rPr>
        <w:t xml:space="preserve"> </w:t>
      </w:r>
    </w:p>
    <w:p w:rsidR="004845CD" w:rsidRPr="000F19E6" w:rsidRDefault="004845CD" w:rsidP="004845CD">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0F19E6">
        <w:rPr>
          <w:rFonts w:eastAsia="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N 860/пр)</w:t>
      </w:r>
      <w:r w:rsidRPr="000F19E6">
        <w:rPr>
          <w:rFonts w:eastAsia="Calibri"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4845CD" w:rsidRPr="000F19E6" w:rsidRDefault="004845CD" w:rsidP="004845CD">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rsidR="004845CD" w:rsidRPr="000F19E6" w:rsidRDefault="004845CD" w:rsidP="004845CD">
      <w:pPr>
        <w:spacing w:after="0"/>
        <w:ind w:firstLine="567"/>
        <w:jc w:val="both"/>
        <w:rPr>
          <w:rFonts w:eastAsia="Calibri" w:cs="Times New Roman"/>
          <w:sz w:val="24"/>
          <w:szCs w:val="24"/>
          <w:shd w:val="clear" w:color="auto" w:fill="FFFFFF"/>
        </w:rPr>
      </w:pPr>
    </w:p>
    <w:p w:rsidR="004845CD" w:rsidRPr="000F19E6" w:rsidRDefault="004845CD" w:rsidP="004845CD">
      <w:pPr>
        <w:spacing w:after="0"/>
        <w:jc w:val="center"/>
        <w:rPr>
          <w:rFonts w:eastAsia="Times New Roman" w:cs="Times New Roman"/>
          <w:b/>
          <w:sz w:val="24"/>
          <w:szCs w:val="24"/>
          <w:shd w:val="clear" w:color="auto" w:fill="FFFFFF"/>
          <w:lang w:eastAsia="ru-RU"/>
        </w:rPr>
      </w:pPr>
      <w:bookmarkStart w:id="269" w:name="_Toc106694844"/>
      <w:r w:rsidRPr="000F19E6">
        <w:rPr>
          <w:rFonts w:eastAsia="Times New Roman" w:cs="Times New Roman"/>
          <w:b/>
          <w:sz w:val="24"/>
          <w:szCs w:val="24"/>
          <w:shd w:val="clear" w:color="auto" w:fill="FFFFFF"/>
          <w:lang w:eastAsia="ru-RU"/>
        </w:rPr>
        <w:t>Расходы хозяйственно-бытовых стоков в существующем жилом фонде</w:t>
      </w:r>
      <w:bookmarkEnd w:id="269"/>
    </w:p>
    <w:tbl>
      <w:tblPr>
        <w:tblW w:w="9385" w:type="dxa"/>
        <w:tblInd w:w="-34" w:type="dxa"/>
        <w:tblLayout w:type="fixed"/>
        <w:tblLook w:val="04A0" w:firstRow="1" w:lastRow="0" w:firstColumn="1" w:lastColumn="0" w:noHBand="0" w:noVBand="1"/>
      </w:tblPr>
      <w:tblGrid>
        <w:gridCol w:w="3118"/>
        <w:gridCol w:w="1559"/>
        <w:gridCol w:w="1701"/>
        <w:gridCol w:w="1560"/>
        <w:gridCol w:w="1447"/>
      </w:tblGrid>
      <w:tr w:rsidR="004845CD" w:rsidRPr="000F19E6" w:rsidTr="00962FE3">
        <w:trPr>
          <w:cantSplit/>
          <w:trHeight w:hRule="exact" w:val="571"/>
        </w:trPr>
        <w:tc>
          <w:tcPr>
            <w:tcW w:w="311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4845CD" w:rsidRPr="000F19E6" w:rsidRDefault="004845CD" w:rsidP="00962FE3">
            <w:pPr>
              <w:spacing w:after="0" w:line="240" w:lineRule="auto"/>
              <w:jc w:val="center"/>
              <w:rPr>
                <w:rFonts w:eastAsia="Calibri" w:cs="Times New Roman"/>
                <w:b/>
              </w:rPr>
            </w:pPr>
            <w:r w:rsidRPr="000F19E6">
              <w:rPr>
                <w:rFonts w:eastAsia="Calibri"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rsidR="004845CD" w:rsidRPr="000F19E6" w:rsidRDefault="004845CD" w:rsidP="00962FE3">
            <w:pPr>
              <w:spacing w:after="0" w:line="240" w:lineRule="auto"/>
              <w:jc w:val="center"/>
              <w:rPr>
                <w:rFonts w:eastAsia="Calibri" w:cs="Times New Roman"/>
                <w:b/>
                <w:kern w:val="3"/>
              </w:rPr>
            </w:pPr>
            <w:r w:rsidRPr="000F19E6">
              <w:rPr>
                <w:rFonts w:eastAsia="Calibri" w:cs="Times New Roman"/>
                <w:b/>
              </w:rPr>
              <w:t>Население</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тыс.чел.</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1.многоквартирная             застройка</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2.усадебная</w:t>
            </w:r>
          </w:p>
          <w:p w:rsidR="004845CD" w:rsidRPr="000F19E6" w:rsidRDefault="004845CD" w:rsidP="00962FE3">
            <w:pPr>
              <w:widowControl w:val="0"/>
              <w:suppressAutoHyphens/>
              <w:autoSpaceDN w:val="0"/>
              <w:spacing w:after="0" w:line="240" w:lineRule="auto"/>
              <w:jc w:val="center"/>
              <w:rPr>
                <w:rFonts w:eastAsia="Calibri" w:cs="Times New Roman"/>
                <w:b/>
                <w:kern w:val="3"/>
              </w:rPr>
            </w:pPr>
            <w:r w:rsidRPr="000F19E6">
              <w:rPr>
                <w:rFonts w:eastAsia="Calibri" w:cs="Times New Roman"/>
                <w:b/>
              </w:rPr>
              <w:t>застройка</w:t>
            </w:r>
          </w:p>
        </w:tc>
        <w:tc>
          <w:tcPr>
            <w:tcW w:w="170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4845CD" w:rsidRPr="000F19E6" w:rsidRDefault="004845CD" w:rsidP="00962FE3">
            <w:pPr>
              <w:spacing w:after="0" w:line="240" w:lineRule="auto"/>
              <w:jc w:val="center"/>
              <w:rPr>
                <w:rFonts w:eastAsia="Calibri" w:cs="Times New Roman"/>
                <w:b/>
                <w:kern w:val="3"/>
              </w:rPr>
            </w:pPr>
            <w:r w:rsidRPr="000F19E6">
              <w:rPr>
                <w:rFonts w:eastAsia="Calibri" w:cs="Times New Roman"/>
                <w:b/>
              </w:rPr>
              <w:t>Норма</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водопотребл.</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л/сут*чел</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1</w:t>
            </w:r>
          </w:p>
          <w:p w:rsidR="004845CD" w:rsidRPr="000F19E6" w:rsidRDefault="004845CD" w:rsidP="00962FE3">
            <w:pPr>
              <w:spacing w:after="0" w:line="240" w:lineRule="auto"/>
              <w:jc w:val="center"/>
              <w:rPr>
                <w:rFonts w:eastAsia="Calibri" w:cs="Times New Roman"/>
                <w:b/>
              </w:rPr>
            </w:pPr>
          </w:p>
          <w:p w:rsidR="004845CD" w:rsidRPr="000F19E6" w:rsidRDefault="004845CD" w:rsidP="00962FE3">
            <w:pPr>
              <w:spacing w:after="0" w:line="240" w:lineRule="auto"/>
              <w:jc w:val="center"/>
              <w:rPr>
                <w:rFonts w:eastAsia="Calibri" w:cs="Times New Roman"/>
                <w:b/>
              </w:rPr>
            </w:pPr>
            <w:r w:rsidRPr="000F19E6">
              <w:rPr>
                <w:rFonts w:eastAsia="Calibri" w:cs="Times New Roman"/>
                <w:b/>
              </w:rPr>
              <w:t>2</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845CD" w:rsidRPr="000F19E6" w:rsidRDefault="004845CD" w:rsidP="00962FE3">
            <w:pPr>
              <w:spacing w:after="0" w:line="240" w:lineRule="auto"/>
              <w:jc w:val="center"/>
              <w:rPr>
                <w:rFonts w:eastAsia="Calibri" w:cs="Times New Roman"/>
                <w:b/>
              </w:rPr>
            </w:pPr>
            <w:r w:rsidRPr="000F19E6">
              <w:rPr>
                <w:rFonts w:eastAsia="Calibri" w:cs="Times New Roman"/>
                <w:b/>
              </w:rPr>
              <w:t>Расходы воды,</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м</w:t>
            </w:r>
            <w:r w:rsidRPr="000F19E6">
              <w:rPr>
                <w:rFonts w:eastAsia="Calibri" w:cs="Times New Roman"/>
                <w:b/>
                <w:vertAlign w:val="superscript"/>
              </w:rPr>
              <w:t>3</w:t>
            </w:r>
            <w:r w:rsidRPr="000F19E6">
              <w:rPr>
                <w:rFonts w:eastAsia="Calibri" w:cs="Times New Roman"/>
                <w:b/>
              </w:rPr>
              <w:t>/сут</w:t>
            </w:r>
          </w:p>
        </w:tc>
      </w:tr>
      <w:tr w:rsidR="004845CD" w:rsidRPr="000F19E6" w:rsidTr="00962FE3">
        <w:trPr>
          <w:cantSplit/>
        </w:trPr>
        <w:tc>
          <w:tcPr>
            <w:tcW w:w="3118" w:type="dxa"/>
            <w:vMerge/>
            <w:tcBorders>
              <w:top w:val="single" w:sz="4" w:space="0" w:color="000000"/>
              <w:left w:val="single" w:sz="4" w:space="0" w:color="000000"/>
              <w:bottom w:val="single" w:sz="4" w:space="0" w:color="000000"/>
              <w:right w:val="nil"/>
            </w:tcBorders>
            <w:vAlign w:val="center"/>
            <w:hideMark/>
          </w:tcPr>
          <w:p w:rsidR="004845CD" w:rsidRPr="000F19E6" w:rsidRDefault="004845CD" w:rsidP="00962FE3">
            <w:pPr>
              <w:spacing w:after="0" w:line="240" w:lineRule="auto"/>
              <w:rPr>
                <w:rFonts w:eastAsia="Calibri" w:cs="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rsidR="004845CD" w:rsidRPr="000F19E6" w:rsidRDefault="004845CD" w:rsidP="00962FE3">
            <w:pPr>
              <w:spacing w:after="0" w:line="240" w:lineRule="auto"/>
              <w:rPr>
                <w:rFonts w:eastAsia="Calibri" w:cs="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rsidR="004845CD" w:rsidRPr="000F19E6" w:rsidRDefault="004845CD" w:rsidP="00962FE3">
            <w:pPr>
              <w:spacing w:after="0" w:line="240" w:lineRule="auto"/>
              <w:rPr>
                <w:rFonts w:eastAsia="Calibri" w:cs="Times New Roman"/>
                <w:b/>
              </w:rPr>
            </w:pPr>
          </w:p>
        </w:tc>
        <w:tc>
          <w:tcPr>
            <w:tcW w:w="1560" w:type="dxa"/>
            <w:tcBorders>
              <w:top w:val="nil"/>
              <w:left w:val="single" w:sz="4" w:space="0" w:color="000000"/>
              <w:bottom w:val="single" w:sz="4" w:space="0" w:color="000000"/>
              <w:right w:val="nil"/>
            </w:tcBorders>
            <w:shd w:val="clear" w:color="auto" w:fill="D9D9D9" w:themeFill="background1" w:themeFillShade="D9"/>
            <w:vAlign w:val="center"/>
            <w:hideMark/>
          </w:tcPr>
          <w:p w:rsidR="004845CD" w:rsidRPr="000F19E6" w:rsidRDefault="004845CD" w:rsidP="00962FE3">
            <w:pPr>
              <w:spacing w:after="0" w:line="240" w:lineRule="auto"/>
              <w:jc w:val="center"/>
              <w:rPr>
                <w:rFonts w:eastAsia="Calibri" w:cs="Times New Roman"/>
                <w:b/>
              </w:rPr>
            </w:pPr>
            <w:r w:rsidRPr="000F19E6">
              <w:rPr>
                <w:rFonts w:eastAsia="Calibri" w:cs="Times New Roman"/>
                <w:b/>
              </w:rPr>
              <w:t>Средне-суточные</w:t>
            </w:r>
          </w:p>
        </w:tc>
        <w:tc>
          <w:tcPr>
            <w:tcW w:w="1447"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4845CD" w:rsidRPr="000F19E6" w:rsidRDefault="004845CD" w:rsidP="00962FE3">
            <w:pPr>
              <w:spacing w:after="0" w:line="240" w:lineRule="auto"/>
              <w:ind w:firstLine="33"/>
              <w:jc w:val="center"/>
              <w:rPr>
                <w:rFonts w:eastAsia="Calibri" w:cs="Times New Roman"/>
                <w:b/>
              </w:rPr>
            </w:pPr>
            <w:r w:rsidRPr="000F19E6">
              <w:rPr>
                <w:rFonts w:eastAsia="Calibri" w:cs="Times New Roman"/>
                <w:b/>
              </w:rPr>
              <w:t>Максимально-суточн.</w:t>
            </w:r>
          </w:p>
          <w:p w:rsidR="004845CD" w:rsidRPr="000F19E6" w:rsidRDefault="004845CD" w:rsidP="00962FE3">
            <w:pPr>
              <w:spacing w:after="0" w:line="240" w:lineRule="auto"/>
              <w:ind w:firstLine="33"/>
              <w:jc w:val="center"/>
              <w:rPr>
                <w:rFonts w:eastAsia="Calibri" w:cs="Times New Roman"/>
                <w:b/>
              </w:rPr>
            </w:pPr>
            <w:r w:rsidRPr="000F19E6">
              <w:rPr>
                <w:rFonts w:eastAsia="Calibri" w:cs="Times New Roman"/>
                <w:b/>
              </w:rPr>
              <w:t>К=1,2</w:t>
            </w:r>
          </w:p>
        </w:tc>
      </w:tr>
      <w:tr w:rsidR="004845CD" w:rsidRPr="000F19E6" w:rsidTr="00962FE3">
        <w:trPr>
          <w:cantSplit/>
          <w:trHeight w:val="338"/>
        </w:trPr>
        <w:tc>
          <w:tcPr>
            <w:tcW w:w="3118" w:type="dxa"/>
            <w:tcBorders>
              <w:top w:val="nil"/>
              <w:left w:val="single" w:sz="4" w:space="0" w:color="000000"/>
              <w:bottom w:val="single" w:sz="4" w:space="0" w:color="000000"/>
              <w:right w:val="nil"/>
            </w:tcBorders>
            <w:vAlign w:val="center"/>
            <w:hideMark/>
          </w:tcPr>
          <w:p w:rsidR="004845CD" w:rsidRPr="000F19E6" w:rsidRDefault="004845CD" w:rsidP="00962FE3">
            <w:pPr>
              <w:snapToGrid w:val="0"/>
              <w:spacing w:after="0" w:line="240" w:lineRule="auto"/>
              <w:ind w:firstLine="34"/>
              <w:rPr>
                <w:rFonts w:eastAsia="Calibri" w:cs="Times New Roman"/>
                <w:shd w:val="clear" w:color="auto" w:fill="FFFFFF"/>
              </w:rPr>
            </w:pPr>
            <w:r w:rsidRPr="000F19E6">
              <w:rPr>
                <w:rFonts w:eastAsia="Arial" w:cs="Times New Roman"/>
                <w:b/>
                <w:i/>
                <w:shd w:val="clear" w:color="auto" w:fill="FFFFFF"/>
              </w:rPr>
              <w:t>г.п.г.Новохопёрск</w:t>
            </w:r>
            <w:r w:rsidRPr="000F19E6">
              <w:rPr>
                <w:rFonts w:eastAsia="Calibri" w:cs="Times New Roman"/>
                <w:b/>
                <w:bCs/>
                <w:i/>
                <w:iCs/>
                <w:shd w:val="clear" w:color="auto" w:fill="FFFFFF"/>
              </w:rPr>
              <w:t xml:space="preserve">, </w:t>
            </w:r>
            <w:r w:rsidRPr="000F19E6">
              <w:rPr>
                <w:rFonts w:eastAsia="Calibri" w:cs="Times New Roman"/>
                <w:shd w:val="clear" w:color="auto" w:fill="FFFFFF"/>
              </w:rPr>
              <w:t xml:space="preserve">население </w:t>
            </w:r>
            <w:r w:rsidRPr="000F19E6">
              <w:rPr>
                <w:rFonts w:eastAsia="Lucida Sans Unicode" w:cs="Times New Roman"/>
                <w:kern w:val="2"/>
                <w:shd w:val="clear" w:color="auto" w:fill="FFFFFF"/>
              </w:rPr>
              <w:t>16,151 тыс. чел</w:t>
            </w:r>
          </w:p>
        </w:tc>
        <w:tc>
          <w:tcPr>
            <w:tcW w:w="1559" w:type="dxa"/>
            <w:tcBorders>
              <w:top w:val="nil"/>
              <w:left w:val="single" w:sz="4" w:space="0" w:color="000000"/>
              <w:bottom w:val="single" w:sz="4" w:space="0" w:color="000000"/>
              <w:right w:val="nil"/>
            </w:tcBorders>
            <w:hideMark/>
          </w:tcPr>
          <w:p w:rsidR="004845CD" w:rsidRPr="000F19E6" w:rsidRDefault="004845CD" w:rsidP="00962FE3">
            <w:pPr>
              <w:widowControl w:val="0"/>
              <w:autoSpaceDN w:val="0"/>
              <w:spacing w:after="0" w:line="240" w:lineRule="auto"/>
              <w:jc w:val="center"/>
              <w:rPr>
                <w:rFonts w:eastAsia="Calibri" w:cs="Times New Roman"/>
                <w:u w:val="single"/>
                <w:shd w:val="clear" w:color="auto" w:fill="FFFFFF"/>
              </w:rPr>
            </w:pPr>
            <w:r w:rsidRPr="000F19E6">
              <w:rPr>
                <w:rFonts w:eastAsia="Calibri" w:cs="Times New Roman"/>
                <w:u w:val="single"/>
                <w:shd w:val="clear" w:color="auto" w:fill="FFFFFF"/>
              </w:rPr>
              <w:t>1,824</w:t>
            </w:r>
          </w:p>
          <w:p w:rsidR="004845CD" w:rsidRPr="000F19E6" w:rsidRDefault="004845CD" w:rsidP="00962FE3">
            <w:pPr>
              <w:widowControl w:val="0"/>
              <w:autoSpaceDN w:val="0"/>
              <w:spacing w:after="0" w:line="240" w:lineRule="auto"/>
              <w:jc w:val="center"/>
              <w:rPr>
                <w:rFonts w:eastAsia="Calibri" w:cs="Times New Roman"/>
                <w:kern w:val="3"/>
                <w:shd w:val="clear" w:color="auto" w:fill="FFFFFF"/>
              </w:rPr>
            </w:pPr>
            <w:r w:rsidRPr="000F19E6">
              <w:rPr>
                <w:rFonts w:eastAsia="Calibri" w:cs="Times New Roman"/>
                <w:shd w:val="clear" w:color="auto" w:fill="FFFFFF"/>
              </w:rPr>
              <w:t>14,327</w:t>
            </w:r>
          </w:p>
        </w:tc>
        <w:tc>
          <w:tcPr>
            <w:tcW w:w="1701" w:type="dxa"/>
            <w:tcBorders>
              <w:top w:val="nil"/>
              <w:left w:val="single" w:sz="4" w:space="0" w:color="000000"/>
              <w:bottom w:val="single" w:sz="4" w:space="0" w:color="000000"/>
              <w:right w:val="nil"/>
            </w:tcBorders>
            <w:hideMark/>
          </w:tcPr>
          <w:p w:rsidR="004845CD" w:rsidRPr="000F19E6" w:rsidRDefault="004845CD" w:rsidP="00962FE3">
            <w:pPr>
              <w:snapToGrid w:val="0"/>
              <w:spacing w:after="0" w:line="240" w:lineRule="auto"/>
              <w:jc w:val="center"/>
              <w:rPr>
                <w:rFonts w:eastAsia="Calibri" w:cs="Times New Roman"/>
                <w:kern w:val="3"/>
                <w:u w:val="single"/>
                <w:shd w:val="clear" w:color="auto" w:fill="FFFFFF"/>
              </w:rPr>
            </w:pPr>
            <w:r w:rsidRPr="000F19E6">
              <w:rPr>
                <w:rFonts w:eastAsia="Calibri" w:cs="Times New Roman"/>
                <w:u w:val="single"/>
                <w:shd w:val="clear" w:color="auto" w:fill="FFFFFF"/>
              </w:rPr>
              <w:t>300</w:t>
            </w:r>
          </w:p>
          <w:p w:rsidR="004845CD" w:rsidRPr="000F19E6" w:rsidRDefault="004845CD" w:rsidP="00962FE3">
            <w:pPr>
              <w:widowControl w:val="0"/>
              <w:autoSpaceDN w:val="0"/>
              <w:spacing w:after="0" w:line="240" w:lineRule="auto"/>
              <w:jc w:val="center"/>
              <w:rPr>
                <w:rFonts w:eastAsia="Calibri" w:cs="Times New Roman"/>
                <w:kern w:val="3"/>
                <w:shd w:val="clear" w:color="auto" w:fill="FFFFFF"/>
              </w:rPr>
            </w:pPr>
            <w:r w:rsidRPr="000F19E6">
              <w:rPr>
                <w:rFonts w:eastAsia="Calibri" w:cs="Times New Roman"/>
                <w:shd w:val="clear" w:color="auto" w:fill="FFFFFF"/>
              </w:rPr>
              <w:t>230</w:t>
            </w:r>
          </w:p>
        </w:tc>
        <w:tc>
          <w:tcPr>
            <w:tcW w:w="1560" w:type="dxa"/>
            <w:tcBorders>
              <w:top w:val="nil"/>
              <w:left w:val="single" w:sz="4" w:space="0" w:color="000000"/>
              <w:bottom w:val="single" w:sz="4" w:space="0" w:color="000000"/>
              <w:right w:val="nil"/>
            </w:tcBorders>
            <w:hideMark/>
          </w:tcPr>
          <w:p w:rsidR="004845CD" w:rsidRPr="000F19E6" w:rsidRDefault="004845CD" w:rsidP="00962FE3">
            <w:pPr>
              <w:widowControl w:val="0"/>
              <w:autoSpaceDN w:val="0"/>
              <w:spacing w:after="0" w:line="240" w:lineRule="auto"/>
              <w:jc w:val="center"/>
              <w:rPr>
                <w:rFonts w:eastAsia="Calibri" w:cs="Times New Roman"/>
                <w:u w:val="single"/>
                <w:shd w:val="clear" w:color="auto" w:fill="FFFFFF"/>
              </w:rPr>
            </w:pPr>
            <w:r w:rsidRPr="000F19E6">
              <w:rPr>
                <w:rFonts w:eastAsia="Calibri" w:cs="Times New Roman"/>
                <w:u w:val="single"/>
                <w:shd w:val="clear" w:color="auto" w:fill="FFFFFF"/>
              </w:rPr>
              <w:t>547,2</w:t>
            </w:r>
          </w:p>
          <w:p w:rsidR="004845CD" w:rsidRPr="000F19E6" w:rsidRDefault="004845CD" w:rsidP="00962FE3">
            <w:pPr>
              <w:widowControl w:val="0"/>
              <w:autoSpaceDN w:val="0"/>
              <w:spacing w:after="0" w:line="240" w:lineRule="auto"/>
              <w:jc w:val="center"/>
              <w:rPr>
                <w:rFonts w:eastAsia="Calibri" w:cs="Times New Roman"/>
                <w:kern w:val="3"/>
                <w:shd w:val="clear" w:color="auto" w:fill="FFFFFF"/>
              </w:rPr>
            </w:pPr>
            <w:r w:rsidRPr="000F19E6">
              <w:rPr>
                <w:rFonts w:eastAsia="Calibri" w:cs="Times New Roman"/>
                <w:shd w:val="clear" w:color="auto" w:fill="FFFFFF"/>
              </w:rPr>
              <w:t>3295,21</w:t>
            </w:r>
          </w:p>
        </w:tc>
        <w:tc>
          <w:tcPr>
            <w:tcW w:w="1447" w:type="dxa"/>
            <w:tcBorders>
              <w:top w:val="nil"/>
              <w:left w:val="single" w:sz="4" w:space="0" w:color="000000"/>
              <w:bottom w:val="single" w:sz="4" w:space="0" w:color="000000"/>
              <w:right w:val="single" w:sz="4" w:space="0" w:color="000000"/>
            </w:tcBorders>
            <w:hideMark/>
          </w:tcPr>
          <w:p w:rsidR="004845CD" w:rsidRPr="000F19E6" w:rsidRDefault="004845CD" w:rsidP="00962FE3">
            <w:pPr>
              <w:widowControl w:val="0"/>
              <w:autoSpaceDN w:val="0"/>
              <w:spacing w:after="0" w:line="240" w:lineRule="auto"/>
              <w:jc w:val="center"/>
              <w:rPr>
                <w:rFonts w:eastAsia="Calibri" w:cs="Times New Roman"/>
                <w:u w:val="single"/>
                <w:shd w:val="clear" w:color="auto" w:fill="FFFFFF"/>
              </w:rPr>
            </w:pPr>
            <w:r w:rsidRPr="000F19E6">
              <w:rPr>
                <w:rFonts w:eastAsia="Calibri" w:cs="Times New Roman"/>
                <w:u w:val="single"/>
                <w:shd w:val="clear" w:color="auto" w:fill="FFFFFF"/>
              </w:rPr>
              <w:t>656,64</w:t>
            </w:r>
          </w:p>
          <w:p w:rsidR="004845CD" w:rsidRPr="000F19E6" w:rsidRDefault="004845CD" w:rsidP="00962FE3">
            <w:pPr>
              <w:widowControl w:val="0"/>
              <w:autoSpaceDN w:val="0"/>
              <w:spacing w:after="0" w:line="240" w:lineRule="auto"/>
              <w:jc w:val="center"/>
              <w:rPr>
                <w:rFonts w:eastAsia="Calibri" w:cs="Times New Roman"/>
                <w:kern w:val="3"/>
                <w:shd w:val="clear" w:color="auto" w:fill="FFFFFF"/>
              </w:rPr>
            </w:pPr>
            <w:r w:rsidRPr="000F19E6">
              <w:rPr>
                <w:rFonts w:eastAsia="Calibri" w:cs="Times New Roman"/>
                <w:shd w:val="clear" w:color="auto" w:fill="FFFFFF"/>
              </w:rPr>
              <w:t>3954,26</w:t>
            </w:r>
          </w:p>
        </w:tc>
      </w:tr>
      <w:tr w:rsidR="004845CD" w:rsidRPr="000F19E6" w:rsidTr="00962FE3">
        <w:trPr>
          <w:cantSplit/>
          <w:trHeight w:val="360"/>
        </w:trPr>
        <w:tc>
          <w:tcPr>
            <w:tcW w:w="3118" w:type="dxa"/>
            <w:tcBorders>
              <w:top w:val="nil"/>
              <w:left w:val="single" w:sz="4" w:space="0" w:color="000000"/>
              <w:bottom w:val="single" w:sz="4" w:space="0" w:color="000000"/>
              <w:right w:val="nil"/>
            </w:tcBorders>
            <w:vAlign w:val="center"/>
            <w:hideMark/>
          </w:tcPr>
          <w:p w:rsidR="004845CD" w:rsidRPr="000F19E6" w:rsidRDefault="004845CD" w:rsidP="00962FE3">
            <w:pPr>
              <w:snapToGrid w:val="0"/>
              <w:spacing w:after="0" w:line="240" w:lineRule="auto"/>
              <w:ind w:firstLine="34"/>
              <w:rPr>
                <w:rFonts w:eastAsia="Calibri" w:cs="Times New Roman"/>
                <w:b/>
                <w:shd w:val="clear" w:color="auto" w:fill="FFFFFF"/>
              </w:rPr>
            </w:pPr>
            <w:r w:rsidRPr="000F19E6">
              <w:rPr>
                <w:rFonts w:eastAsia="Calibri" w:cs="Times New Roman"/>
                <w:b/>
                <w:shd w:val="clear" w:color="auto" w:fill="FFFFFF"/>
              </w:rPr>
              <w:t>Итого:</w:t>
            </w:r>
          </w:p>
        </w:tc>
        <w:tc>
          <w:tcPr>
            <w:tcW w:w="1559" w:type="dxa"/>
            <w:tcBorders>
              <w:top w:val="nil"/>
              <w:left w:val="single" w:sz="4" w:space="0" w:color="000000"/>
              <w:bottom w:val="single" w:sz="4" w:space="0" w:color="000000"/>
              <w:right w:val="nil"/>
            </w:tcBorders>
            <w:vAlign w:val="center"/>
          </w:tcPr>
          <w:p w:rsidR="004845CD" w:rsidRPr="000F19E6" w:rsidRDefault="004845CD" w:rsidP="00962FE3">
            <w:pPr>
              <w:snapToGrid w:val="0"/>
              <w:spacing w:after="0" w:line="240" w:lineRule="auto"/>
              <w:ind w:firstLine="567"/>
              <w:jc w:val="center"/>
              <w:rPr>
                <w:rFonts w:eastAsia="Calibri" w:cs="Times New Roman"/>
                <w:shd w:val="clear" w:color="auto" w:fill="FFFFFF"/>
              </w:rPr>
            </w:pPr>
          </w:p>
        </w:tc>
        <w:tc>
          <w:tcPr>
            <w:tcW w:w="1701" w:type="dxa"/>
            <w:tcBorders>
              <w:top w:val="nil"/>
              <w:left w:val="single" w:sz="4" w:space="0" w:color="000000"/>
              <w:bottom w:val="single" w:sz="4" w:space="0" w:color="000000"/>
              <w:right w:val="nil"/>
            </w:tcBorders>
            <w:vAlign w:val="center"/>
          </w:tcPr>
          <w:p w:rsidR="004845CD" w:rsidRPr="000F19E6" w:rsidRDefault="004845CD" w:rsidP="00962FE3">
            <w:pPr>
              <w:snapToGrid w:val="0"/>
              <w:spacing w:after="0" w:line="240" w:lineRule="auto"/>
              <w:ind w:firstLine="567"/>
              <w:jc w:val="center"/>
              <w:rPr>
                <w:rFonts w:eastAsia="Calibri" w:cs="Times New Roman"/>
                <w:shd w:val="clear" w:color="auto" w:fill="FFFFFF"/>
              </w:rPr>
            </w:pPr>
          </w:p>
        </w:tc>
        <w:tc>
          <w:tcPr>
            <w:tcW w:w="1560" w:type="dxa"/>
            <w:tcBorders>
              <w:top w:val="nil"/>
              <w:left w:val="single" w:sz="4" w:space="0" w:color="000000"/>
              <w:bottom w:val="single" w:sz="4" w:space="0" w:color="000000"/>
              <w:right w:val="nil"/>
            </w:tcBorders>
            <w:vAlign w:val="center"/>
            <w:hideMark/>
          </w:tcPr>
          <w:p w:rsidR="004845CD" w:rsidRPr="000F19E6" w:rsidRDefault="004845CD" w:rsidP="00962FE3">
            <w:pPr>
              <w:snapToGrid w:val="0"/>
              <w:spacing w:after="0" w:line="240" w:lineRule="auto"/>
              <w:ind w:firstLine="34"/>
              <w:jc w:val="center"/>
              <w:rPr>
                <w:rFonts w:eastAsia="Calibri" w:cs="Times New Roman"/>
                <w:b/>
                <w:shd w:val="clear" w:color="auto" w:fill="FFFFFF"/>
              </w:rPr>
            </w:pPr>
            <w:r w:rsidRPr="000F19E6">
              <w:rPr>
                <w:rFonts w:eastAsia="Calibri" w:cs="Times New Roman"/>
                <w:b/>
                <w:shd w:val="clear" w:color="auto" w:fill="FFFFFF"/>
              </w:rPr>
              <w:t>3842,41</w:t>
            </w:r>
          </w:p>
        </w:tc>
        <w:tc>
          <w:tcPr>
            <w:tcW w:w="1447" w:type="dxa"/>
            <w:tcBorders>
              <w:top w:val="nil"/>
              <w:left w:val="single" w:sz="4" w:space="0" w:color="000000"/>
              <w:bottom w:val="single" w:sz="4" w:space="0" w:color="000000"/>
              <w:right w:val="single" w:sz="4" w:space="0" w:color="000000"/>
            </w:tcBorders>
            <w:vAlign w:val="center"/>
            <w:hideMark/>
          </w:tcPr>
          <w:p w:rsidR="004845CD" w:rsidRPr="000F19E6" w:rsidRDefault="004845CD" w:rsidP="00962FE3">
            <w:pPr>
              <w:snapToGrid w:val="0"/>
              <w:spacing w:after="0" w:line="240" w:lineRule="auto"/>
              <w:ind w:firstLine="33"/>
              <w:jc w:val="center"/>
              <w:rPr>
                <w:rFonts w:eastAsia="Calibri" w:cs="Times New Roman"/>
                <w:b/>
                <w:shd w:val="clear" w:color="auto" w:fill="FFFFFF"/>
              </w:rPr>
            </w:pPr>
            <w:r w:rsidRPr="000F19E6">
              <w:rPr>
                <w:rFonts w:eastAsia="Calibri" w:cs="Times New Roman"/>
                <w:b/>
                <w:shd w:val="clear" w:color="auto" w:fill="FFFFFF"/>
              </w:rPr>
              <w:t>4610,9</w:t>
            </w:r>
          </w:p>
        </w:tc>
      </w:tr>
    </w:tbl>
    <w:p w:rsidR="004845CD" w:rsidRPr="000F19E6" w:rsidRDefault="004845CD" w:rsidP="004845CD">
      <w:pPr>
        <w:spacing w:after="0" w:line="276" w:lineRule="auto"/>
        <w:ind w:firstLine="567"/>
        <w:jc w:val="both"/>
        <w:rPr>
          <w:rFonts w:eastAsia="Calibri" w:cs="Times New Roman"/>
          <w:sz w:val="24"/>
          <w:szCs w:val="24"/>
          <w:shd w:val="clear" w:color="auto" w:fill="FFFFFF"/>
        </w:rPr>
      </w:pPr>
    </w:p>
    <w:p w:rsidR="004845CD" w:rsidRPr="000F19E6" w:rsidRDefault="004845CD" w:rsidP="004845CD">
      <w:pPr>
        <w:spacing w:after="0"/>
        <w:jc w:val="center"/>
        <w:rPr>
          <w:rFonts w:eastAsia="Lucida Sans Unicode" w:cs="Times New Roman"/>
          <w:b/>
          <w:kern w:val="2"/>
          <w:sz w:val="24"/>
          <w:szCs w:val="24"/>
          <w:shd w:val="clear" w:color="auto" w:fill="FFFFFF"/>
        </w:rPr>
      </w:pPr>
      <w:bookmarkStart w:id="270" w:name="_Toc106694845"/>
      <w:r w:rsidRPr="000F19E6">
        <w:rPr>
          <w:rFonts w:eastAsia="Lucida Sans Unicode" w:cs="Times New Roman"/>
          <w:b/>
          <w:kern w:val="2"/>
          <w:sz w:val="24"/>
          <w:szCs w:val="24"/>
          <w:shd w:val="clear" w:color="auto" w:fill="FFFFFF"/>
        </w:rPr>
        <w:t>Суммарные расходы хозяйственно-бытовых стоков. Расчетный срок.</w:t>
      </w:r>
      <w:bookmarkEnd w:id="270"/>
    </w:p>
    <w:tbl>
      <w:tblPr>
        <w:tblW w:w="9385" w:type="dxa"/>
        <w:tblInd w:w="-34" w:type="dxa"/>
        <w:tblLayout w:type="fixed"/>
        <w:tblLook w:val="04A0" w:firstRow="1" w:lastRow="0" w:firstColumn="1" w:lastColumn="0" w:noHBand="0" w:noVBand="1"/>
      </w:tblPr>
      <w:tblGrid>
        <w:gridCol w:w="4109"/>
        <w:gridCol w:w="2692"/>
        <w:gridCol w:w="2584"/>
      </w:tblGrid>
      <w:tr w:rsidR="004845CD" w:rsidRPr="000F19E6" w:rsidTr="00962FE3">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4845CD" w:rsidRPr="000F19E6" w:rsidRDefault="004845CD" w:rsidP="00962FE3">
            <w:pPr>
              <w:spacing w:after="0" w:line="240" w:lineRule="auto"/>
              <w:jc w:val="center"/>
              <w:rPr>
                <w:rFonts w:eastAsia="Calibri" w:cs="Times New Roman"/>
                <w:b/>
              </w:rPr>
            </w:pPr>
          </w:p>
          <w:p w:rsidR="004845CD" w:rsidRPr="000F19E6" w:rsidRDefault="004845CD" w:rsidP="00962FE3">
            <w:pPr>
              <w:spacing w:after="0" w:line="240" w:lineRule="auto"/>
              <w:jc w:val="center"/>
              <w:rPr>
                <w:rFonts w:eastAsia="Calibri" w:cs="Times New Roman"/>
                <w:b/>
              </w:rPr>
            </w:pPr>
            <w:r w:rsidRPr="000F19E6">
              <w:rPr>
                <w:rFonts w:eastAsia="Calibri" w:cs="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845CD" w:rsidRPr="000F19E6" w:rsidRDefault="004845CD" w:rsidP="00962FE3">
            <w:pPr>
              <w:spacing w:after="0" w:line="240" w:lineRule="auto"/>
              <w:ind w:firstLine="34"/>
              <w:jc w:val="center"/>
              <w:rPr>
                <w:rFonts w:eastAsia="Calibri" w:cs="Times New Roman"/>
                <w:b/>
              </w:rPr>
            </w:pPr>
            <w:r w:rsidRPr="000F19E6">
              <w:rPr>
                <w:rFonts w:eastAsia="Calibri" w:cs="Times New Roman"/>
                <w:b/>
              </w:rPr>
              <w:t>Расчетный срок</w:t>
            </w:r>
          </w:p>
        </w:tc>
      </w:tr>
      <w:tr w:rsidR="004845CD" w:rsidRPr="000F19E6" w:rsidTr="00962FE3">
        <w:trPr>
          <w:cantSplit/>
        </w:trPr>
        <w:tc>
          <w:tcPr>
            <w:tcW w:w="4109" w:type="dxa"/>
            <w:vMerge/>
            <w:tcBorders>
              <w:top w:val="single" w:sz="4" w:space="0" w:color="000000"/>
              <w:left w:val="single" w:sz="4" w:space="0" w:color="000000"/>
              <w:bottom w:val="single" w:sz="4" w:space="0" w:color="000000"/>
              <w:right w:val="nil"/>
            </w:tcBorders>
            <w:vAlign w:val="center"/>
            <w:hideMark/>
          </w:tcPr>
          <w:p w:rsidR="004845CD" w:rsidRPr="000F19E6" w:rsidRDefault="004845CD" w:rsidP="00962FE3">
            <w:pPr>
              <w:spacing w:after="0" w:line="240" w:lineRule="auto"/>
              <w:rPr>
                <w:rFonts w:eastAsia="Calibri" w:cs="Times New Roman"/>
                <w:b/>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rsidR="004845CD" w:rsidRPr="000F19E6" w:rsidRDefault="004845CD" w:rsidP="00962FE3">
            <w:pPr>
              <w:spacing w:after="0" w:line="240" w:lineRule="auto"/>
              <w:jc w:val="center"/>
              <w:rPr>
                <w:rFonts w:eastAsia="Calibri" w:cs="Times New Roman"/>
                <w:b/>
              </w:rPr>
            </w:pPr>
            <w:r w:rsidRPr="000F19E6">
              <w:rPr>
                <w:rFonts w:eastAsia="Calibri" w:cs="Times New Roman"/>
                <w:b/>
              </w:rPr>
              <w:t>Среднесут. расход воды</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м</w:t>
            </w:r>
            <w:r w:rsidRPr="000F19E6">
              <w:rPr>
                <w:rFonts w:eastAsia="Calibri" w:cs="Times New Roman"/>
                <w:b/>
                <w:vertAlign w:val="superscript"/>
              </w:rPr>
              <w:t>3</w:t>
            </w:r>
            <w:r w:rsidRPr="000F19E6">
              <w:rPr>
                <w:rFonts w:eastAsia="Calibri" w:cs="Times New Roman"/>
                <w:b/>
              </w:rPr>
              <w:t>/сут.</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rsidR="004845CD" w:rsidRPr="000F19E6" w:rsidRDefault="004845CD" w:rsidP="00962FE3">
            <w:pPr>
              <w:spacing w:after="0" w:line="240" w:lineRule="auto"/>
              <w:jc w:val="center"/>
              <w:rPr>
                <w:rFonts w:eastAsia="Calibri" w:cs="Times New Roman"/>
                <w:b/>
              </w:rPr>
            </w:pPr>
            <w:r w:rsidRPr="000F19E6">
              <w:rPr>
                <w:rFonts w:eastAsia="Calibri" w:cs="Times New Roman"/>
                <w:b/>
              </w:rPr>
              <w:t>Maксимальный сут.расход воды</w:t>
            </w:r>
          </w:p>
          <w:p w:rsidR="004845CD" w:rsidRPr="000F19E6" w:rsidRDefault="004845CD" w:rsidP="00962FE3">
            <w:pPr>
              <w:spacing w:after="0" w:line="240" w:lineRule="auto"/>
              <w:jc w:val="center"/>
              <w:rPr>
                <w:rFonts w:eastAsia="Calibri" w:cs="Times New Roman"/>
                <w:b/>
              </w:rPr>
            </w:pPr>
            <w:r w:rsidRPr="000F19E6">
              <w:rPr>
                <w:rFonts w:eastAsia="Calibri" w:cs="Times New Roman"/>
                <w:b/>
              </w:rPr>
              <w:t>м</w:t>
            </w:r>
            <w:r w:rsidRPr="000F19E6">
              <w:rPr>
                <w:rFonts w:eastAsia="Calibri" w:cs="Times New Roman"/>
                <w:b/>
                <w:vertAlign w:val="superscript"/>
              </w:rPr>
              <w:t>3</w:t>
            </w:r>
            <w:r w:rsidRPr="000F19E6">
              <w:rPr>
                <w:rFonts w:eastAsia="Calibri" w:cs="Times New Roman"/>
                <w:b/>
              </w:rPr>
              <w:t>/сут.</w:t>
            </w:r>
          </w:p>
        </w:tc>
      </w:tr>
      <w:tr w:rsidR="004845CD" w:rsidRPr="000F19E6" w:rsidTr="00962FE3">
        <w:tc>
          <w:tcPr>
            <w:tcW w:w="4109" w:type="dxa"/>
            <w:tcBorders>
              <w:top w:val="nil"/>
              <w:left w:val="single" w:sz="4" w:space="0" w:color="000000"/>
              <w:bottom w:val="single" w:sz="4" w:space="0" w:color="000000"/>
              <w:right w:val="nil"/>
            </w:tcBorders>
            <w:hideMark/>
          </w:tcPr>
          <w:p w:rsidR="004845CD" w:rsidRPr="000F19E6" w:rsidRDefault="004845CD" w:rsidP="00962FE3">
            <w:pPr>
              <w:snapToGrid w:val="0"/>
              <w:spacing w:after="0" w:line="240" w:lineRule="auto"/>
              <w:ind w:firstLine="13"/>
              <w:rPr>
                <w:rFonts w:eastAsia="Calibri" w:cs="Times New Roman"/>
                <w:shd w:val="clear" w:color="auto" w:fill="FFFFFF"/>
              </w:rPr>
            </w:pPr>
            <w:r w:rsidRPr="000F19E6">
              <w:rPr>
                <w:rFonts w:eastAsia="Arial" w:cs="Times New Roman"/>
                <w:b/>
                <w:i/>
                <w:shd w:val="clear" w:color="auto" w:fill="FFFFFF"/>
              </w:rPr>
              <w:t>г.п.г.Новохопёрск</w:t>
            </w:r>
            <w:r w:rsidRPr="000F19E6">
              <w:rPr>
                <w:rFonts w:eastAsia="Calibri" w:cs="Times New Roman"/>
                <w:b/>
                <w:bCs/>
                <w:i/>
                <w:iCs/>
                <w:shd w:val="clear" w:color="auto" w:fill="FFFFFF"/>
              </w:rPr>
              <w:t>,</w:t>
            </w:r>
          </w:p>
          <w:p w:rsidR="004845CD" w:rsidRPr="000F19E6" w:rsidRDefault="004845CD" w:rsidP="00962FE3">
            <w:pPr>
              <w:snapToGrid w:val="0"/>
              <w:spacing w:after="0" w:line="240" w:lineRule="auto"/>
              <w:ind w:firstLine="13"/>
              <w:rPr>
                <w:rFonts w:eastAsia="Calibri" w:cs="Times New Roman"/>
                <w:shd w:val="clear" w:color="auto" w:fill="FFFFFF"/>
              </w:rPr>
            </w:pPr>
            <w:r w:rsidRPr="000F19E6">
              <w:rPr>
                <w:rFonts w:eastAsia="Calibri" w:cs="Times New Roman"/>
                <w:shd w:val="clear" w:color="auto" w:fill="FFFFFF"/>
              </w:rPr>
              <w:t>населени</w:t>
            </w:r>
            <w:r w:rsidRPr="000F19E6">
              <w:rPr>
                <w:rFonts w:eastAsia="Lucida Sans Unicode" w:cs="Times New Roman"/>
                <w:kern w:val="2"/>
                <w:shd w:val="clear" w:color="auto" w:fill="FFFFFF"/>
              </w:rPr>
              <w:t>е (18,471 тыс. чел.)</w:t>
            </w:r>
          </w:p>
        </w:tc>
        <w:tc>
          <w:tcPr>
            <w:tcW w:w="2692" w:type="dxa"/>
            <w:tcBorders>
              <w:top w:val="nil"/>
              <w:left w:val="single" w:sz="4" w:space="0" w:color="000000"/>
              <w:bottom w:val="single" w:sz="4" w:space="0" w:color="000000"/>
              <w:right w:val="nil"/>
            </w:tcBorders>
            <w:vAlign w:val="center"/>
            <w:hideMark/>
          </w:tcPr>
          <w:p w:rsidR="004845CD" w:rsidRPr="000F19E6" w:rsidRDefault="004845CD" w:rsidP="00962FE3">
            <w:pPr>
              <w:spacing w:line="276" w:lineRule="auto"/>
              <w:jc w:val="center"/>
              <w:rPr>
                <w:rFonts w:eastAsia="Calibri" w:cs="Times New Roman"/>
                <w:shd w:val="clear" w:color="auto" w:fill="FFFFFF"/>
              </w:rPr>
            </w:pPr>
            <w:r w:rsidRPr="000F19E6">
              <w:rPr>
                <w:rFonts w:eastAsia="Calibri" w:cs="Times New Roman"/>
                <w:shd w:val="clear" w:color="auto" w:fill="FFFFFF"/>
              </w:rPr>
              <w:t>4248,33</w:t>
            </w:r>
          </w:p>
        </w:tc>
        <w:tc>
          <w:tcPr>
            <w:tcW w:w="2584" w:type="dxa"/>
            <w:tcBorders>
              <w:top w:val="nil"/>
              <w:left w:val="single" w:sz="4" w:space="0" w:color="000000"/>
              <w:bottom w:val="single" w:sz="4" w:space="0" w:color="000000"/>
              <w:right w:val="single" w:sz="4" w:space="0" w:color="000000"/>
            </w:tcBorders>
            <w:vAlign w:val="center"/>
            <w:hideMark/>
          </w:tcPr>
          <w:p w:rsidR="004845CD" w:rsidRPr="000F19E6" w:rsidRDefault="004845CD" w:rsidP="00962FE3">
            <w:pPr>
              <w:spacing w:line="276" w:lineRule="auto"/>
              <w:jc w:val="center"/>
              <w:rPr>
                <w:rFonts w:eastAsia="Calibri" w:cs="Times New Roman"/>
                <w:shd w:val="clear" w:color="auto" w:fill="FFFFFF"/>
              </w:rPr>
            </w:pPr>
            <w:r w:rsidRPr="000F19E6">
              <w:rPr>
                <w:rFonts w:eastAsia="Calibri" w:cs="Times New Roman"/>
                <w:shd w:val="clear" w:color="auto" w:fill="FFFFFF"/>
              </w:rPr>
              <w:t>5098</w:t>
            </w:r>
          </w:p>
        </w:tc>
      </w:tr>
      <w:tr w:rsidR="004845CD" w:rsidRPr="000F19E6" w:rsidTr="00962FE3">
        <w:tc>
          <w:tcPr>
            <w:tcW w:w="4109" w:type="dxa"/>
            <w:tcBorders>
              <w:top w:val="nil"/>
              <w:left w:val="single" w:sz="4" w:space="0" w:color="000000"/>
              <w:bottom w:val="single" w:sz="4" w:space="0" w:color="000000"/>
              <w:right w:val="nil"/>
            </w:tcBorders>
            <w:hideMark/>
          </w:tcPr>
          <w:p w:rsidR="004845CD" w:rsidRPr="000F19E6" w:rsidRDefault="004845CD" w:rsidP="00962FE3">
            <w:pPr>
              <w:keepLines/>
              <w:widowControl w:val="0"/>
              <w:snapToGrid w:val="0"/>
              <w:spacing w:after="0" w:line="256" w:lineRule="auto"/>
              <w:ind w:firstLine="34"/>
              <w:rPr>
                <w:rFonts w:eastAsia="Lucida Sans Unicode" w:cs="Times New Roman"/>
                <w:kern w:val="2"/>
                <w:shd w:val="clear" w:color="auto" w:fill="FFFFFF"/>
              </w:rPr>
            </w:pPr>
            <w:r w:rsidRPr="000F19E6">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rsidR="004845CD" w:rsidRPr="000F19E6" w:rsidRDefault="004845CD" w:rsidP="00962FE3">
            <w:pPr>
              <w:keepLines/>
              <w:widowControl w:val="0"/>
              <w:snapToGrid w:val="0"/>
              <w:jc w:val="center"/>
              <w:rPr>
                <w:rFonts w:eastAsia="Lucida Sans Unicode" w:cs="Times New Roman"/>
                <w:kern w:val="1"/>
                <w:shd w:val="clear" w:color="auto" w:fill="FFFFFF"/>
              </w:rPr>
            </w:pPr>
            <w:r w:rsidRPr="000F19E6">
              <w:rPr>
                <w:rFonts w:eastAsia="Lucida Sans Unicode" w:cs="Times New Roman"/>
                <w:kern w:val="1"/>
                <w:shd w:val="clear" w:color="auto" w:fill="FFFFFF"/>
              </w:rPr>
              <w:t>424,84</w:t>
            </w:r>
          </w:p>
        </w:tc>
        <w:tc>
          <w:tcPr>
            <w:tcW w:w="2584" w:type="dxa"/>
            <w:tcBorders>
              <w:top w:val="nil"/>
              <w:left w:val="single" w:sz="4" w:space="0" w:color="000000"/>
              <w:bottom w:val="single" w:sz="4" w:space="0" w:color="000000"/>
              <w:right w:val="single" w:sz="4" w:space="0" w:color="000000"/>
            </w:tcBorders>
            <w:vAlign w:val="center"/>
            <w:hideMark/>
          </w:tcPr>
          <w:p w:rsidR="004845CD" w:rsidRPr="000F19E6" w:rsidRDefault="004845CD" w:rsidP="00962FE3">
            <w:pPr>
              <w:keepLines/>
              <w:widowControl w:val="0"/>
              <w:snapToGrid w:val="0"/>
              <w:jc w:val="center"/>
              <w:rPr>
                <w:rFonts w:eastAsia="Lucida Sans Unicode" w:cs="Times New Roman"/>
                <w:kern w:val="1"/>
                <w:shd w:val="clear" w:color="auto" w:fill="FFFFFF"/>
              </w:rPr>
            </w:pPr>
            <w:r w:rsidRPr="000F19E6">
              <w:rPr>
                <w:rFonts w:eastAsia="Lucida Sans Unicode" w:cs="Times New Roman"/>
                <w:kern w:val="1"/>
                <w:shd w:val="clear" w:color="auto" w:fill="FFFFFF"/>
              </w:rPr>
              <w:t>509,8</w:t>
            </w:r>
          </w:p>
        </w:tc>
      </w:tr>
      <w:tr w:rsidR="004845CD" w:rsidRPr="000F19E6" w:rsidTr="00962FE3">
        <w:tc>
          <w:tcPr>
            <w:tcW w:w="4109" w:type="dxa"/>
            <w:tcBorders>
              <w:top w:val="nil"/>
              <w:left w:val="single" w:sz="4" w:space="0" w:color="000000"/>
              <w:bottom w:val="single" w:sz="4" w:space="0" w:color="000000"/>
              <w:right w:val="nil"/>
            </w:tcBorders>
            <w:hideMark/>
          </w:tcPr>
          <w:p w:rsidR="004845CD" w:rsidRPr="000F19E6" w:rsidRDefault="004845CD" w:rsidP="00962FE3">
            <w:pPr>
              <w:keepLines/>
              <w:widowControl w:val="0"/>
              <w:snapToGrid w:val="0"/>
              <w:spacing w:after="0" w:line="256" w:lineRule="auto"/>
              <w:ind w:firstLine="34"/>
              <w:rPr>
                <w:rFonts w:eastAsia="Lucida Sans Unicode" w:cs="Times New Roman"/>
                <w:kern w:val="2"/>
                <w:shd w:val="clear" w:color="auto" w:fill="FFFFFF"/>
              </w:rPr>
            </w:pPr>
            <w:r w:rsidRPr="000F19E6">
              <w:rPr>
                <w:rFonts w:eastAsia="Lucida Sans Unicode"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rsidR="004845CD" w:rsidRPr="000F19E6" w:rsidRDefault="004845CD" w:rsidP="00962FE3">
            <w:pPr>
              <w:keepLines/>
              <w:widowControl w:val="0"/>
              <w:snapToGrid w:val="0"/>
              <w:spacing w:after="0" w:line="276" w:lineRule="auto"/>
              <w:ind w:firstLine="71"/>
              <w:jc w:val="center"/>
              <w:rPr>
                <w:rFonts w:eastAsia="Lucida Sans Unicode" w:cs="Times New Roman"/>
                <w:kern w:val="2"/>
                <w:shd w:val="clear" w:color="auto" w:fill="FFFFFF"/>
              </w:rPr>
            </w:pPr>
            <w:r w:rsidRPr="000F19E6">
              <w:rPr>
                <w:rFonts w:eastAsia="Lucida Sans Unicode"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rsidR="004845CD" w:rsidRPr="000F19E6" w:rsidRDefault="004845CD" w:rsidP="00962FE3">
            <w:pPr>
              <w:keepLines/>
              <w:widowControl w:val="0"/>
              <w:snapToGrid w:val="0"/>
              <w:spacing w:after="0" w:line="276" w:lineRule="auto"/>
              <w:jc w:val="center"/>
              <w:rPr>
                <w:rFonts w:eastAsia="Lucida Sans Unicode" w:cs="Times New Roman"/>
                <w:bCs/>
                <w:kern w:val="2"/>
                <w:shd w:val="clear" w:color="auto" w:fill="FFFFFF"/>
              </w:rPr>
            </w:pPr>
            <w:r w:rsidRPr="000F19E6">
              <w:rPr>
                <w:rFonts w:eastAsia="Lucida Sans Unicode" w:cs="Times New Roman"/>
                <w:kern w:val="2"/>
                <w:shd w:val="clear" w:color="auto" w:fill="FFFFFF"/>
              </w:rPr>
              <w:t>нет данных</w:t>
            </w:r>
          </w:p>
        </w:tc>
      </w:tr>
      <w:tr w:rsidR="004845CD" w:rsidRPr="000F19E6" w:rsidTr="00962FE3">
        <w:trPr>
          <w:trHeight w:val="358"/>
        </w:trPr>
        <w:tc>
          <w:tcPr>
            <w:tcW w:w="4109" w:type="dxa"/>
            <w:tcBorders>
              <w:top w:val="nil"/>
              <w:left w:val="single" w:sz="4" w:space="0" w:color="000000"/>
              <w:bottom w:val="single" w:sz="4" w:space="0" w:color="000000"/>
              <w:right w:val="nil"/>
            </w:tcBorders>
            <w:hideMark/>
          </w:tcPr>
          <w:p w:rsidR="004845CD" w:rsidRPr="000F19E6" w:rsidRDefault="004845CD" w:rsidP="00962FE3">
            <w:pPr>
              <w:keepLines/>
              <w:widowControl w:val="0"/>
              <w:snapToGrid w:val="0"/>
              <w:spacing w:after="0" w:line="256" w:lineRule="auto"/>
              <w:ind w:firstLine="34"/>
              <w:rPr>
                <w:rFonts w:eastAsia="Lucida Sans Unicode" w:cs="Times New Roman"/>
                <w:b/>
                <w:kern w:val="2"/>
                <w:shd w:val="clear" w:color="auto" w:fill="FFFFFF"/>
              </w:rPr>
            </w:pPr>
            <w:r w:rsidRPr="000F19E6">
              <w:rPr>
                <w:rFonts w:eastAsia="Lucida Sans Unicode" w:cs="Times New Roman"/>
                <w:b/>
                <w:kern w:val="2"/>
                <w:shd w:val="clear" w:color="auto" w:fill="FFFFFF"/>
                <w:lang w:val="en-US"/>
              </w:rPr>
              <w:t>Итого</w:t>
            </w:r>
            <w:r w:rsidRPr="000F19E6">
              <w:rPr>
                <w:rFonts w:eastAsia="Lucida Sans Unicode"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rsidR="004845CD" w:rsidRPr="000F19E6" w:rsidRDefault="004845CD" w:rsidP="00962FE3">
            <w:pPr>
              <w:keepLines/>
              <w:widowControl w:val="0"/>
              <w:snapToGrid w:val="0"/>
              <w:spacing w:after="0" w:line="276" w:lineRule="auto"/>
              <w:ind w:firstLine="71"/>
              <w:jc w:val="center"/>
              <w:rPr>
                <w:rFonts w:eastAsia="Lucida Sans Unicode" w:cs="Times New Roman"/>
                <w:b/>
                <w:kern w:val="2"/>
                <w:shd w:val="clear" w:color="auto" w:fill="FFFFFF"/>
              </w:rPr>
            </w:pPr>
            <w:r w:rsidRPr="000F19E6">
              <w:rPr>
                <w:rFonts w:eastAsia="Lucida Sans Unicode" w:cs="Times New Roman"/>
                <w:b/>
                <w:kern w:val="2"/>
                <w:shd w:val="clear" w:color="auto" w:fill="FFFFFF"/>
              </w:rPr>
              <w:t>4673,17</w:t>
            </w:r>
          </w:p>
        </w:tc>
        <w:tc>
          <w:tcPr>
            <w:tcW w:w="2584" w:type="dxa"/>
            <w:tcBorders>
              <w:top w:val="nil"/>
              <w:left w:val="single" w:sz="4" w:space="0" w:color="000000"/>
              <w:bottom w:val="single" w:sz="4" w:space="0" w:color="000000"/>
              <w:right w:val="single" w:sz="4" w:space="0" w:color="000000"/>
            </w:tcBorders>
            <w:vAlign w:val="center"/>
            <w:hideMark/>
          </w:tcPr>
          <w:p w:rsidR="004845CD" w:rsidRPr="000F19E6" w:rsidRDefault="004845CD" w:rsidP="00962FE3">
            <w:pPr>
              <w:keepLines/>
              <w:widowControl w:val="0"/>
              <w:snapToGrid w:val="0"/>
              <w:spacing w:after="0" w:line="276" w:lineRule="auto"/>
              <w:jc w:val="center"/>
              <w:rPr>
                <w:rFonts w:eastAsia="Lucida Sans Unicode" w:cs="Times New Roman"/>
                <w:b/>
                <w:bCs/>
                <w:kern w:val="2"/>
                <w:shd w:val="clear" w:color="auto" w:fill="FFFFFF"/>
              </w:rPr>
            </w:pPr>
            <w:r w:rsidRPr="000F19E6">
              <w:rPr>
                <w:rFonts w:eastAsia="Lucida Sans Unicode" w:cs="Times New Roman"/>
                <w:b/>
                <w:bCs/>
                <w:kern w:val="2"/>
                <w:shd w:val="clear" w:color="auto" w:fill="FFFFFF"/>
              </w:rPr>
              <w:t>5607,8</w:t>
            </w:r>
          </w:p>
        </w:tc>
      </w:tr>
    </w:tbl>
    <w:p w:rsidR="004845CD" w:rsidRPr="000F19E6" w:rsidRDefault="004845CD" w:rsidP="004845CD">
      <w:pPr>
        <w:spacing w:after="0"/>
        <w:jc w:val="both"/>
        <w:rPr>
          <w:rFonts w:eastAsia="Calibri" w:cs="Times New Roman"/>
          <w:sz w:val="24"/>
          <w:szCs w:val="24"/>
          <w:shd w:val="clear" w:color="auto" w:fill="FFFFFF"/>
        </w:rPr>
      </w:pPr>
    </w:p>
    <w:p w:rsidR="004845CD" w:rsidRPr="000F19E6" w:rsidRDefault="004845CD" w:rsidP="004845CD">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4845CD" w:rsidRPr="000F19E6" w:rsidRDefault="004845CD" w:rsidP="004845CD">
      <w:pPr>
        <w:spacing w:after="0"/>
        <w:ind w:firstLine="567"/>
        <w:jc w:val="both"/>
        <w:rPr>
          <w:rFonts w:eastAsia="Calibri" w:cs="Times New Roman"/>
          <w:sz w:val="24"/>
          <w:szCs w:val="24"/>
          <w:shd w:val="clear" w:color="auto" w:fill="FFFFFF"/>
        </w:rPr>
      </w:pPr>
    </w:p>
    <w:p w:rsidR="004845CD" w:rsidRPr="000F19E6" w:rsidRDefault="004845CD" w:rsidP="004845CD">
      <w:pPr>
        <w:spacing w:after="0"/>
        <w:jc w:val="both"/>
        <w:rPr>
          <w:rFonts w:eastAsia="Calibri" w:cs="Times New Roman"/>
          <w:sz w:val="24"/>
          <w:szCs w:val="24"/>
          <w:highlight w:val="yellow"/>
          <w:shd w:val="clear" w:color="auto" w:fill="FFFFFF"/>
        </w:rPr>
      </w:pPr>
    </w:p>
    <w:p w:rsidR="004845CD" w:rsidRPr="000F19E6" w:rsidRDefault="004845CD" w:rsidP="004845CD">
      <w:pPr>
        <w:spacing w:after="0"/>
        <w:ind w:firstLine="567"/>
        <w:jc w:val="both"/>
        <w:rPr>
          <w:rFonts w:eastAsia="Calibri" w:cs="Times New Roman"/>
          <w:b/>
          <w:bCs/>
          <w:sz w:val="24"/>
          <w:szCs w:val="24"/>
          <w:u w:val="single"/>
          <w:shd w:val="clear" w:color="auto" w:fill="FFFFFF"/>
        </w:rPr>
      </w:pPr>
      <w:r w:rsidRPr="000F19E6">
        <w:rPr>
          <w:rFonts w:eastAsia="Calibri" w:cs="Times New Roman"/>
          <w:b/>
          <w:bCs/>
          <w:sz w:val="24"/>
          <w:szCs w:val="24"/>
          <w:u w:val="single"/>
          <w:shd w:val="clear" w:color="auto" w:fill="FFFFFF"/>
        </w:rPr>
        <w:lastRenderedPageBreak/>
        <w:t xml:space="preserve">Схема канализации   </w:t>
      </w:r>
    </w:p>
    <w:p w:rsidR="004845CD" w:rsidRPr="000F19E6" w:rsidRDefault="004845CD" w:rsidP="004845CD">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В настоящее время из населенных пунктов городского поселения - г. Новохопёрск сети канализации имеют г. Новохопёрск и р.п. Новохопёрский. Жилая застройка,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на очистные. </w:t>
      </w:r>
    </w:p>
    <w:p w:rsidR="004845CD" w:rsidRPr="000F19E6" w:rsidRDefault="004845CD" w:rsidP="004845CD">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Система канализации городского поселения — город Новохопёрск, централизованная, раздельная. Канализование от многоэтажной и среднеэтажной застройки происходит по централизованной схеме, со сбросом в хозяйственно-фекальную канализацию стоков от жилой застройки и загрязненных производственных стоков, с обязательным соблюдением условий и норм приема промышленных стоков в городскую канализацию. На территории поселения находятся ИОС принимающие в себя сток.</w:t>
      </w:r>
    </w:p>
    <w:p w:rsidR="004845CD" w:rsidRPr="000F19E6" w:rsidRDefault="004845CD" w:rsidP="004845CD">
      <w:pPr>
        <w:spacing w:after="0"/>
        <w:ind w:firstLine="567"/>
        <w:jc w:val="both"/>
        <w:rPr>
          <w:rFonts w:cs="Times New Roman"/>
          <w:b/>
          <w:bCs/>
          <w:sz w:val="24"/>
          <w:szCs w:val="24"/>
          <w:u w:val="single"/>
          <w:shd w:val="clear" w:color="auto" w:fill="FFFFFF"/>
        </w:rPr>
      </w:pPr>
    </w:p>
    <w:p w:rsidR="004845CD" w:rsidRPr="000F19E6" w:rsidRDefault="004845CD" w:rsidP="004845CD">
      <w:pPr>
        <w:spacing w:after="0"/>
        <w:ind w:firstLine="567"/>
        <w:jc w:val="both"/>
        <w:rPr>
          <w:rFonts w:cs="Times New Roman"/>
          <w:sz w:val="24"/>
          <w:szCs w:val="24"/>
          <w:u w:val="single"/>
          <w:shd w:val="clear" w:color="auto" w:fill="FFFFFF"/>
        </w:rPr>
      </w:pPr>
      <w:r w:rsidRPr="000F19E6">
        <w:rPr>
          <w:rFonts w:cs="Times New Roman"/>
          <w:b/>
          <w:bCs/>
          <w:sz w:val="24"/>
          <w:szCs w:val="24"/>
          <w:u w:val="single"/>
          <w:shd w:val="clear" w:color="auto" w:fill="FFFFFF"/>
        </w:rPr>
        <w:t>Проектные предложения</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 xml:space="preserve">Перспективная схема водоотведения учитывает развитие городского поселения, его первоочередную и перспективную застройку, исходя из увеличения степени благоустройства жилых зданий. </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 xml:space="preserve">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 </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 xml:space="preserve">На территории городского поселения предлагается реконструкция и модернизация существующих канализационных насосных станций, увеличение производственных мощностей. </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 xml:space="preserve">Для обеспечения отвода и очистки бытовых стоков на территории сельского поселения предусматривают следующие мероприятия: </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1. В связи с долгим сроком эксплуатации планируется реконструкция и модернизация КНС;</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 xml:space="preserve">2. Планируется прокладка сети хозяйственно-бытовой канализации с поэтапной перекладкой износившихся самотечных канализационных сетей; </w:t>
      </w:r>
    </w:p>
    <w:p w:rsidR="004845CD" w:rsidRPr="000F19E6" w:rsidRDefault="004845CD" w:rsidP="004845CD">
      <w:pPr>
        <w:spacing w:after="0" w:line="276" w:lineRule="auto"/>
        <w:ind w:firstLine="567"/>
        <w:rPr>
          <w:rFonts w:eastAsia="Calibri" w:cs="Times New Roman"/>
          <w:sz w:val="24"/>
          <w:szCs w:val="24"/>
          <w:shd w:val="clear" w:color="auto" w:fill="FFFFFF"/>
        </w:rPr>
      </w:pPr>
      <w:r w:rsidRPr="000F19E6">
        <w:rPr>
          <w:rFonts w:eastAsia="Calibri" w:cs="Times New Roman"/>
          <w:sz w:val="24"/>
          <w:szCs w:val="24"/>
          <w:shd w:val="clear" w:color="auto" w:fill="FFFFFF"/>
        </w:rPr>
        <w:t xml:space="preserve">3. Строительство новых КНС; </w:t>
      </w:r>
    </w:p>
    <w:p w:rsidR="00C51FFC" w:rsidRPr="000F19E6" w:rsidRDefault="004845CD" w:rsidP="004845CD">
      <w:pPr>
        <w:pStyle w:val="a8"/>
        <w:spacing w:line="276" w:lineRule="auto"/>
        <w:ind w:firstLine="567"/>
        <w:jc w:val="both"/>
        <w:rPr>
          <w:highlight w:val="yellow"/>
        </w:rPr>
      </w:pPr>
      <w:r w:rsidRPr="000F19E6">
        <w:rPr>
          <w:rFonts w:eastAsia="Calibri"/>
          <w:shd w:val="clear" w:color="auto" w:fill="FFFFFF"/>
        </w:rPr>
        <w:t>4. Реконструкция биологических очистных сооружений производительностью 1000 м3 в сутки.</w:t>
      </w:r>
    </w:p>
    <w:p w:rsidR="00C51FFC" w:rsidRPr="000F19E6" w:rsidRDefault="00C51FFC" w:rsidP="00C51FFC">
      <w:pPr>
        <w:spacing w:after="0" w:line="276" w:lineRule="auto"/>
        <w:ind w:firstLine="567"/>
        <w:rPr>
          <w:sz w:val="24"/>
          <w:szCs w:val="24"/>
          <w:highlight w:val="yellow"/>
          <w:shd w:val="clear" w:color="auto" w:fill="FFFFFF"/>
        </w:rPr>
      </w:pPr>
    </w:p>
    <w:p w:rsidR="00A57056" w:rsidRPr="000F19E6" w:rsidRDefault="00A57056" w:rsidP="00CE04FD">
      <w:pPr>
        <w:spacing w:after="0"/>
        <w:ind w:firstLine="567"/>
        <w:jc w:val="center"/>
        <w:rPr>
          <w:rFonts w:cs="Times New Roman"/>
          <w:b/>
          <w:sz w:val="24"/>
          <w:szCs w:val="24"/>
          <w:u w:val="single"/>
        </w:rPr>
      </w:pPr>
      <w:r w:rsidRPr="000F19E6">
        <w:rPr>
          <w:rFonts w:cs="Times New Roman"/>
          <w:b/>
          <w:sz w:val="24"/>
          <w:szCs w:val="24"/>
          <w:u w:val="single"/>
        </w:rPr>
        <w:t xml:space="preserve">Газоснабжение </w:t>
      </w:r>
    </w:p>
    <w:p w:rsidR="00670A7A" w:rsidRPr="000F19E6" w:rsidRDefault="00670A7A" w:rsidP="00670A7A">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670A7A" w:rsidRPr="000F19E6" w:rsidRDefault="00670A7A" w:rsidP="00670A7A">
      <w:pPr>
        <w:autoSpaceDE w:val="0"/>
        <w:spacing w:after="0"/>
        <w:ind w:firstLine="567"/>
        <w:jc w:val="both"/>
        <w:rPr>
          <w:rFonts w:eastAsia="Times New Roman" w:cs="Times New Roman"/>
          <w:sz w:val="24"/>
          <w:szCs w:val="24"/>
          <w:shd w:val="clear" w:color="auto" w:fill="FFFFFF"/>
        </w:rPr>
      </w:pPr>
      <w:r w:rsidRPr="000F19E6">
        <w:rPr>
          <w:rFonts w:eastAsia="Arial" w:cs="Times New Roman"/>
          <w:sz w:val="24"/>
          <w:szCs w:val="24"/>
          <w:shd w:val="clear" w:color="auto" w:fill="FFFFFF"/>
        </w:rPr>
        <w:t xml:space="preserve">Обеспечение газом промышленных предприятий </w:t>
      </w:r>
      <w:r w:rsidRPr="000F19E6">
        <w:rPr>
          <w:rFonts w:eastAsia="Times New Roman" w:cs="Times New Roman"/>
          <w:sz w:val="24"/>
          <w:szCs w:val="24"/>
          <w:shd w:val="clear" w:color="auto" w:fill="FFFFFF"/>
        </w:rPr>
        <w:t>в данном разделе не рассматривается в связи с их отсутствием.</w:t>
      </w:r>
    </w:p>
    <w:p w:rsidR="00670A7A" w:rsidRPr="000F19E6" w:rsidRDefault="00670A7A" w:rsidP="00670A7A">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670A7A" w:rsidRPr="000F19E6" w:rsidRDefault="00670A7A" w:rsidP="00670A7A">
      <w:pPr>
        <w:autoSpaceDE w:val="0"/>
        <w:spacing w:after="0"/>
        <w:ind w:firstLine="567"/>
        <w:jc w:val="both"/>
        <w:rPr>
          <w:rFonts w:eastAsia="Arial" w:cs="Times New Roman"/>
          <w:sz w:val="24"/>
          <w:szCs w:val="24"/>
          <w:highlight w:val="yellow"/>
          <w:shd w:val="clear" w:color="auto" w:fill="FFFFFF"/>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0"/>
        <w:gridCol w:w="3119"/>
        <w:gridCol w:w="1984"/>
        <w:gridCol w:w="2021"/>
        <w:gridCol w:w="38"/>
        <w:gridCol w:w="1769"/>
      </w:tblGrid>
      <w:tr w:rsidR="00670A7A" w:rsidRPr="000F19E6" w:rsidTr="00962FE3">
        <w:trPr>
          <w:jc w:val="center"/>
        </w:trPr>
        <w:tc>
          <w:tcPr>
            <w:tcW w:w="640" w:type="dxa"/>
            <w:shd w:val="clear" w:color="auto" w:fill="D9D9D9" w:themeFill="background1" w:themeFillShade="D9"/>
          </w:tcPr>
          <w:p w:rsidR="00670A7A" w:rsidRPr="000F19E6" w:rsidRDefault="00670A7A" w:rsidP="00962FE3">
            <w:pPr>
              <w:spacing w:after="0" w:line="240" w:lineRule="auto"/>
              <w:ind w:left="-55" w:right="-55"/>
              <w:jc w:val="center"/>
              <w:rPr>
                <w:rFonts w:eastAsia="Calibri" w:cs="Times New Roman"/>
                <w:b/>
              </w:rPr>
            </w:pPr>
            <w:r w:rsidRPr="000F19E6">
              <w:rPr>
                <w:rFonts w:eastAsia="Calibri" w:cs="Times New Roman"/>
                <w:b/>
              </w:rPr>
              <w:lastRenderedPageBreak/>
              <w:t>№ п/п</w:t>
            </w:r>
          </w:p>
        </w:tc>
        <w:tc>
          <w:tcPr>
            <w:tcW w:w="3119" w:type="dxa"/>
            <w:shd w:val="clear" w:color="auto" w:fill="D9D9D9" w:themeFill="background1" w:themeFillShade="D9"/>
          </w:tcPr>
          <w:p w:rsidR="00670A7A" w:rsidRPr="000F19E6" w:rsidRDefault="00670A7A" w:rsidP="00962FE3">
            <w:pPr>
              <w:spacing w:after="0" w:line="240" w:lineRule="auto"/>
              <w:jc w:val="center"/>
              <w:rPr>
                <w:rFonts w:eastAsia="Calibri" w:cs="Times New Roman"/>
                <w:b/>
              </w:rPr>
            </w:pPr>
            <w:r w:rsidRPr="000F19E6">
              <w:rPr>
                <w:rFonts w:eastAsia="Calibri" w:cs="Times New Roman"/>
                <w:b/>
              </w:rPr>
              <w:t>Потребители</w:t>
            </w:r>
          </w:p>
        </w:tc>
        <w:tc>
          <w:tcPr>
            <w:tcW w:w="1984" w:type="dxa"/>
            <w:shd w:val="clear" w:color="auto" w:fill="D9D9D9" w:themeFill="background1" w:themeFillShade="D9"/>
          </w:tcPr>
          <w:p w:rsidR="00670A7A" w:rsidRPr="000F19E6" w:rsidRDefault="00670A7A" w:rsidP="00962FE3">
            <w:pPr>
              <w:spacing w:after="0" w:line="240" w:lineRule="auto"/>
              <w:jc w:val="center"/>
              <w:rPr>
                <w:rFonts w:eastAsia="Calibri" w:cs="Times New Roman"/>
                <w:b/>
              </w:rPr>
            </w:pPr>
            <w:r w:rsidRPr="000F19E6">
              <w:rPr>
                <w:rFonts w:eastAsia="Calibri" w:cs="Times New Roman"/>
                <w:b/>
              </w:rPr>
              <w:t>Расчет</w:t>
            </w:r>
          </w:p>
        </w:tc>
        <w:tc>
          <w:tcPr>
            <w:tcW w:w="2021" w:type="dxa"/>
            <w:shd w:val="clear" w:color="auto" w:fill="D9D9D9" w:themeFill="background1" w:themeFillShade="D9"/>
          </w:tcPr>
          <w:p w:rsidR="00670A7A" w:rsidRPr="000F19E6" w:rsidRDefault="00670A7A" w:rsidP="00962FE3">
            <w:pPr>
              <w:spacing w:after="0" w:line="240" w:lineRule="auto"/>
              <w:jc w:val="center"/>
              <w:rPr>
                <w:rFonts w:eastAsia="Calibri" w:cs="Times New Roman"/>
                <w:b/>
              </w:rPr>
            </w:pPr>
            <w:r w:rsidRPr="000F19E6">
              <w:rPr>
                <w:rFonts w:eastAsia="Calibri" w:cs="Times New Roman"/>
                <w:b/>
              </w:rPr>
              <w:t>Годовой расход</w:t>
            </w:r>
          </w:p>
        </w:tc>
        <w:tc>
          <w:tcPr>
            <w:tcW w:w="1807" w:type="dxa"/>
            <w:gridSpan w:val="2"/>
            <w:shd w:val="clear" w:color="auto" w:fill="D9D9D9" w:themeFill="background1" w:themeFillShade="D9"/>
          </w:tcPr>
          <w:p w:rsidR="00670A7A" w:rsidRPr="000F19E6" w:rsidRDefault="00670A7A" w:rsidP="00962FE3">
            <w:pPr>
              <w:spacing w:after="0" w:line="240" w:lineRule="auto"/>
              <w:jc w:val="center"/>
              <w:rPr>
                <w:rFonts w:eastAsia="Calibri" w:cs="Times New Roman"/>
                <w:b/>
              </w:rPr>
            </w:pPr>
            <w:r w:rsidRPr="000F19E6">
              <w:rPr>
                <w:rFonts w:eastAsia="Calibri" w:cs="Times New Roman"/>
                <w:b/>
              </w:rPr>
              <w:t>Часовые расходы газа</w:t>
            </w:r>
          </w:p>
        </w:tc>
      </w:tr>
      <w:tr w:rsidR="00670A7A" w:rsidRPr="000F19E6" w:rsidTr="00962FE3">
        <w:trPr>
          <w:trHeight w:val="1053"/>
          <w:jc w:val="center"/>
        </w:trPr>
        <w:tc>
          <w:tcPr>
            <w:tcW w:w="640" w:type="dxa"/>
            <w:shd w:val="clear" w:color="auto" w:fill="FFFFFF" w:themeFill="background1"/>
          </w:tcPr>
          <w:p w:rsidR="00670A7A" w:rsidRPr="000F19E6" w:rsidRDefault="00670A7A" w:rsidP="00962FE3">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0F19E6">
              <w:rPr>
                <w:rFonts w:eastAsia="Arial" w:cs="Times New Roman"/>
                <w:kern w:val="1"/>
                <w:shd w:val="clear" w:color="auto" w:fill="FFFFFF"/>
              </w:rPr>
              <w:t>1</w:t>
            </w:r>
          </w:p>
        </w:tc>
        <w:tc>
          <w:tcPr>
            <w:tcW w:w="3119" w:type="dxa"/>
            <w:shd w:val="clear" w:color="auto" w:fill="FFFFFF" w:themeFill="background1"/>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Бытовые нужды населения:</w:t>
            </w:r>
          </w:p>
          <w:p w:rsidR="00670A7A" w:rsidRPr="000F19E6" w:rsidRDefault="00670A7A" w:rsidP="00962FE3">
            <w:pPr>
              <w:widowControl w:val="0"/>
              <w:suppressLineNumbers/>
              <w:suppressAutoHyphens/>
              <w:spacing w:after="0" w:line="240" w:lineRule="auto"/>
              <w:rPr>
                <w:rFonts w:eastAsia="Arial" w:cs="Times New Roman"/>
                <w:kern w:val="1"/>
                <w:shd w:val="clear" w:color="auto" w:fill="FFFFFF"/>
              </w:rPr>
            </w:pPr>
            <w:r w:rsidRPr="000F19E6">
              <w:rPr>
                <w:rFonts w:eastAsia="Arial" w:cs="Times New Roman"/>
                <w:kern w:val="1"/>
                <w:shd w:val="clear" w:color="auto" w:fill="FFFFFF"/>
              </w:rPr>
              <w:t>- отопление, горячее водоснабжение и пищеприготовление</w:t>
            </w:r>
          </w:p>
        </w:tc>
        <w:tc>
          <w:tcPr>
            <w:tcW w:w="1984" w:type="dxa"/>
            <w:shd w:val="clear" w:color="auto" w:fill="FFFFFF" w:themeFill="background1"/>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p>
          <w:p w:rsidR="00670A7A" w:rsidRPr="000F19E6" w:rsidRDefault="00670A7A" w:rsidP="00962FE3">
            <w:pPr>
              <w:widowControl w:val="0"/>
              <w:suppressLineNumbers/>
              <w:suppressAutoHyphens/>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18471 х 300</w:t>
            </w:r>
            <w:r w:rsidRPr="000F19E6">
              <w:rPr>
                <w:rFonts w:eastAsia="Arial" w:cs="Times New Roman"/>
                <w:kern w:val="1"/>
                <w:shd w:val="clear" w:color="auto" w:fill="FFFFFF"/>
                <w:lang w:val="en-US"/>
              </w:rPr>
              <w:t xml:space="preserve"> </w:t>
            </w:r>
            <w:r w:rsidRPr="000F19E6">
              <w:rPr>
                <w:rFonts w:eastAsia="Arial" w:cs="Times New Roman"/>
                <w:kern w:val="1"/>
                <w:shd w:val="clear" w:color="auto" w:fill="FFFFFF"/>
              </w:rPr>
              <w:t>м</w:t>
            </w:r>
            <w:r w:rsidRPr="000F19E6">
              <w:rPr>
                <w:rFonts w:eastAsia="Arial" w:cs="Times New Roman"/>
                <w:kern w:val="1"/>
                <w:shd w:val="clear" w:color="auto" w:fill="FFFFFF"/>
                <w:vertAlign w:val="superscript"/>
              </w:rPr>
              <w:t>3</w:t>
            </w:r>
            <w:r w:rsidRPr="000F19E6">
              <w:rPr>
                <w:rFonts w:eastAsia="Arial" w:cs="Times New Roman"/>
                <w:kern w:val="1"/>
                <w:shd w:val="clear" w:color="auto" w:fill="FFFFFF"/>
              </w:rPr>
              <w:t>/год</w:t>
            </w:r>
          </w:p>
        </w:tc>
        <w:tc>
          <w:tcPr>
            <w:tcW w:w="2021" w:type="dxa"/>
            <w:shd w:val="clear" w:color="auto" w:fill="FFFFFF" w:themeFill="background1"/>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p>
          <w:p w:rsidR="00670A7A" w:rsidRPr="000F19E6" w:rsidRDefault="00670A7A" w:rsidP="00962FE3">
            <w:pPr>
              <w:widowControl w:val="0"/>
              <w:suppressLineNumbers/>
              <w:suppressAutoHyphens/>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5541,3 тыс.м</w:t>
            </w:r>
            <w:r w:rsidRPr="000F19E6">
              <w:rPr>
                <w:rFonts w:eastAsia="Arial" w:cs="Times New Roman"/>
                <w:kern w:val="1"/>
                <w:shd w:val="clear" w:color="auto" w:fill="FFFFFF"/>
                <w:vertAlign w:val="superscript"/>
              </w:rPr>
              <w:t>3</w:t>
            </w:r>
            <w:r w:rsidRPr="000F19E6">
              <w:rPr>
                <w:rFonts w:eastAsia="Arial" w:cs="Times New Roman"/>
                <w:kern w:val="1"/>
                <w:shd w:val="clear" w:color="auto" w:fill="FFFFFF"/>
              </w:rPr>
              <w:t>/год</w:t>
            </w:r>
          </w:p>
        </w:tc>
        <w:tc>
          <w:tcPr>
            <w:tcW w:w="1807" w:type="dxa"/>
            <w:gridSpan w:val="2"/>
            <w:shd w:val="clear" w:color="auto" w:fill="FFFFFF" w:themeFill="background1"/>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p>
          <w:p w:rsidR="00670A7A" w:rsidRPr="000F19E6" w:rsidRDefault="00670A7A" w:rsidP="00962FE3">
            <w:pPr>
              <w:widowControl w:val="0"/>
              <w:suppressLineNumbers/>
              <w:suppressAutoHyphens/>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632,57 м</w:t>
            </w:r>
            <w:r w:rsidRPr="000F19E6">
              <w:rPr>
                <w:rFonts w:eastAsia="Arial" w:cs="Times New Roman"/>
                <w:kern w:val="1"/>
                <w:shd w:val="clear" w:color="auto" w:fill="FFFFFF"/>
                <w:vertAlign w:val="superscript"/>
              </w:rPr>
              <w:t>3</w:t>
            </w:r>
            <w:r w:rsidRPr="000F19E6">
              <w:rPr>
                <w:rFonts w:eastAsia="Arial" w:cs="Times New Roman"/>
                <w:kern w:val="1"/>
                <w:shd w:val="clear" w:color="auto" w:fill="FFFFFF"/>
              </w:rPr>
              <w:t>/час</w:t>
            </w:r>
          </w:p>
        </w:tc>
      </w:tr>
      <w:tr w:rsidR="00670A7A" w:rsidRPr="000F19E6" w:rsidTr="00962FE3">
        <w:trPr>
          <w:jc w:val="center"/>
        </w:trPr>
        <w:tc>
          <w:tcPr>
            <w:tcW w:w="640" w:type="dxa"/>
            <w:shd w:val="clear" w:color="auto" w:fill="auto"/>
          </w:tcPr>
          <w:p w:rsidR="00670A7A" w:rsidRPr="000F19E6" w:rsidRDefault="00670A7A" w:rsidP="00962FE3">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0F19E6">
              <w:rPr>
                <w:rFonts w:eastAsia="Arial" w:cs="Times New Roman"/>
                <w:kern w:val="1"/>
                <w:shd w:val="clear" w:color="auto" w:fill="FFFFFF"/>
              </w:rPr>
              <w:t>2</w:t>
            </w:r>
          </w:p>
        </w:tc>
        <w:tc>
          <w:tcPr>
            <w:tcW w:w="3119" w:type="dxa"/>
            <w:shd w:val="clear" w:color="auto" w:fill="auto"/>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Существующие предприятия и соцкультбыт</w:t>
            </w:r>
          </w:p>
        </w:tc>
        <w:tc>
          <w:tcPr>
            <w:tcW w:w="5812" w:type="dxa"/>
            <w:gridSpan w:val="4"/>
            <w:shd w:val="clear" w:color="auto" w:fill="auto"/>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По данным топливно-энергетического баланса района на 2023 год предприятия соцкультбыта используют природный  газ</w:t>
            </w:r>
          </w:p>
        </w:tc>
      </w:tr>
      <w:tr w:rsidR="00670A7A" w:rsidRPr="000F19E6" w:rsidTr="00962FE3">
        <w:trPr>
          <w:jc w:val="center"/>
        </w:trPr>
        <w:tc>
          <w:tcPr>
            <w:tcW w:w="640" w:type="dxa"/>
            <w:shd w:val="clear" w:color="auto" w:fill="auto"/>
          </w:tcPr>
          <w:p w:rsidR="00670A7A" w:rsidRPr="000F19E6" w:rsidRDefault="00670A7A" w:rsidP="00962FE3">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0F19E6">
              <w:rPr>
                <w:rFonts w:eastAsia="Arial" w:cs="Times New Roman"/>
                <w:kern w:val="1"/>
                <w:shd w:val="clear" w:color="auto" w:fill="FFFFFF"/>
              </w:rPr>
              <w:t>3</w:t>
            </w:r>
          </w:p>
        </w:tc>
        <w:tc>
          <w:tcPr>
            <w:tcW w:w="3119" w:type="dxa"/>
            <w:shd w:val="clear" w:color="auto" w:fill="auto"/>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Проектируемые предприятия соцкультбыта</w:t>
            </w:r>
          </w:p>
        </w:tc>
        <w:tc>
          <w:tcPr>
            <w:tcW w:w="1984" w:type="dxa"/>
            <w:shd w:val="clear" w:color="auto" w:fill="auto"/>
          </w:tcPr>
          <w:p w:rsidR="00670A7A" w:rsidRPr="000F19E6" w:rsidRDefault="00670A7A" w:rsidP="00962FE3">
            <w:pPr>
              <w:widowControl w:val="0"/>
              <w:suppressLineNumbers/>
              <w:suppressAutoHyphens/>
              <w:snapToGrid w:val="0"/>
              <w:spacing w:after="0" w:line="240" w:lineRule="auto"/>
              <w:jc w:val="center"/>
              <w:rPr>
                <w:rFonts w:eastAsia="Arial" w:cs="Times New Roman"/>
                <w:kern w:val="1"/>
                <w:shd w:val="clear" w:color="auto" w:fill="FFFFFF"/>
              </w:rPr>
            </w:pPr>
            <w:r w:rsidRPr="000F19E6">
              <w:rPr>
                <w:rFonts w:eastAsia="Arial" w:cs="Times New Roman"/>
                <w:kern w:val="1"/>
                <w:shd w:val="clear" w:color="auto" w:fill="FFFFFF"/>
              </w:rPr>
              <w:t xml:space="preserve"> </w:t>
            </w:r>
          </w:p>
        </w:tc>
        <w:tc>
          <w:tcPr>
            <w:tcW w:w="3828" w:type="dxa"/>
            <w:gridSpan w:val="3"/>
            <w:shd w:val="clear" w:color="auto" w:fill="auto"/>
          </w:tcPr>
          <w:p w:rsidR="00670A7A" w:rsidRPr="000F19E6" w:rsidRDefault="00670A7A" w:rsidP="00962FE3">
            <w:pPr>
              <w:snapToGrid w:val="0"/>
              <w:spacing w:after="0" w:line="240" w:lineRule="auto"/>
              <w:jc w:val="both"/>
              <w:rPr>
                <w:rFonts w:eastAsia="Arial" w:cs="Times New Roman"/>
                <w:shd w:val="clear" w:color="auto" w:fill="FFFFFF"/>
              </w:rPr>
            </w:pPr>
            <w:r w:rsidRPr="000F19E6">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670A7A" w:rsidRPr="000F19E6" w:rsidTr="00962FE3">
        <w:trPr>
          <w:jc w:val="center"/>
        </w:trPr>
        <w:tc>
          <w:tcPr>
            <w:tcW w:w="640" w:type="dxa"/>
            <w:shd w:val="clear" w:color="auto" w:fill="auto"/>
          </w:tcPr>
          <w:p w:rsidR="00670A7A" w:rsidRPr="000F19E6" w:rsidRDefault="00670A7A" w:rsidP="00962FE3">
            <w:pPr>
              <w:widowControl w:val="0"/>
              <w:suppressLineNumbers/>
              <w:suppressAutoHyphens/>
              <w:snapToGrid w:val="0"/>
              <w:spacing w:after="0" w:line="240" w:lineRule="auto"/>
              <w:ind w:left="-55" w:right="-55"/>
              <w:jc w:val="center"/>
              <w:rPr>
                <w:rFonts w:eastAsia="Arial" w:cs="Times New Roman"/>
                <w:kern w:val="1"/>
                <w:shd w:val="clear" w:color="auto" w:fill="FFFFFF"/>
              </w:rPr>
            </w:pPr>
          </w:p>
        </w:tc>
        <w:tc>
          <w:tcPr>
            <w:tcW w:w="3119" w:type="dxa"/>
            <w:shd w:val="clear" w:color="auto" w:fill="auto"/>
          </w:tcPr>
          <w:p w:rsidR="00670A7A" w:rsidRPr="000F19E6" w:rsidRDefault="00670A7A" w:rsidP="00962FE3">
            <w:pPr>
              <w:widowControl w:val="0"/>
              <w:suppressLineNumbers/>
              <w:suppressAutoHyphens/>
              <w:snapToGrid w:val="0"/>
              <w:spacing w:after="0" w:line="240" w:lineRule="auto"/>
              <w:jc w:val="center"/>
              <w:rPr>
                <w:rFonts w:eastAsia="Arial" w:cs="Times New Roman"/>
                <w:b/>
                <w:kern w:val="1"/>
                <w:shd w:val="clear" w:color="auto" w:fill="FFFFFF"/>
              </w:rPr>
            </w:pPr>
            <w:r w:rsidRPr="000F19E6">
              <w:rPr>
                <w:rFonts w:eastAsia="Arial" w:cs="Times New Roman"/>
                <w:b/>
                <w:kern w:val="1"/>
                <w:shd w:val="clear" w:color="auto" w:fill="FFFFFF"/>
              </w:rPr>
              <w:t>Итого:</w:t>
            </w:r>
          </w:p>
        </w:tc>
        <w:tc>
          <w:tcPr>
            <w:tcW w:w="1984" w:type="dxa"/>
            <w:shd w:val="clear" w:color="auto" w:fill="auto"/>
          </w:tcPr>
          <w:p w:rsidR="00670A7A" w:rsidRPr="000F19E6" w:rsidRDefault="00670A7A" w:rsidP="00962FE3">
            <w:pPr>
              <w:widowControl w:val="0"/>
              <w:suppressLineNumbers/>
              <w:suppressAutoHyphens/>
              <w:snapToGrid w:val="0"/>
              <w:spacing w:after="0" w:line="240" w:lineRule="auto"/>
              <w:jc w:val="center"/>
              <w:rPr>
                <w:rFonts w:eastAsia="Arial" w:cs="Times New Roman"/>
                <w:b/>
                <w:kern w:val="1"/>
                <w:shd w:val="clear" w:color="auto" w:fill="FFFF00"/>
              </w:rPr>
            </w:pPr>
          </w:p>
        </w:tc>
        <w:tc>
          <w:tcPr>
            <w:tcW w:w="2059" w:type="dxa"/>
            <w:gridSpan w:val="2"/>
            <w:shd w:val="clear" w:color="auto" w:fill="auto"/>
          </w:tcPr>
          <w:p w:rsidR="00670A7A" w:rsidRPr="000F19E6" w:rsidRDefault="00670A7A" w:rsidP="00962FE3">
            <w:pPr>
              <w:widowControl w:val="0"/>
              <w:suppressLineNumbers/>
              <w:suppressAutoHyphens/>
              <w:spacing w:after="0" w:line="240" w:lineRule="auto"/>
              <w:jc w:val="center"/>
              <w:rPr>
                <w:rFonts w:eastAsia="Arial" w:cs="Times New Roman"/>
                <w:b/>
                <w:kern w:val="1"/>
                <w:shd w:val="clear" w:color="auto" w:fill="FFFFFF"/>
              </w:rPr>
            </w:pPr>
            <w:r w:rsidRPr="000F19E6">
              <w:rPr>
                <w:rFonts w:eastAsia="Arial" w:cs="Times New Roman"/>
                <w:b/>
                <w:kern w:val="1"/>
                <w:shd w:val="clear" w:color="auto" w:fill="FFFFFF"/>
              </w:rPr>
              <w:t>5541,3 тыс.м</w:t>
            </w:r>
            <w:r w:rsidRPr="000F19E6">
              <w:rPr>
                <w:rFonts w:eastAsia="Arial" w:cs="Times New Roman"/>
                <w:b/>
                <w:kern w:val="1"/>
                <w:shd w:val="clear" w:color="auto" w:fill="FFFFFF"/>
                <w:vertAlign w:val="superscript"/>
              </w:rPr>
              <w:t>3</w:t>
            </w:r>
            <w:r w:rsidRPr="000F19E6">
              <w:rPr>
                <w:rFonts w:eastAsia="Arial" w:cs="Times New Roman"/>
                <w:b/>
                <w:kern w:val="1"/>
                <w:shd w:val="clear" w:color="auto" w:fill="FFFFFF"/>
              </w:rPr>
              <w:t>/год</w:t>
            </w:r>
          </w:p>
        </w:tc>
        <w:tc>
          <w:tcPr>
            <w:tcW w:w="1769" w:type="dxa"/>
            <w:shd w:val="clear" w:color="auto" w:fill="auto"/>
          </w:tcPr>
          <w:p w:rsidR="00670A7A" w:rsidRPr="000F19E6" w:rsidRDefault="00670A7A" w:rsidP="00962FE3">
            <w:pPr>
              <w:widowControl w:val="0"/>
              <w:suppressLineNumbers/>
              <w:suppressAutoHyphens/>
              <w:spacing w:after="0" w:line="240" w:lineRule="auto"/>
              <w:jc w:val="center"/>
              <w:rPr>
                <w:rFonts w:eastAsia="Arial" w:cs="Times New Roman"/>
                <w:b/>
                <w:kern w:val="1"/>
                <w:shd w:val="clear" w:color="auto" w:fill="FFFFFF"/>
              </w:rPr>
            </w:pPr>
            <w:r w:rsidRPr="000F19E6">
              <w:rPr>
                <w:rFonts w:eastAsia="Arial" w:cs="Times New Roman"/>
                <w:b/>
                <w:kern w:val="1"/>
                <w:shd w:val="clear" w:color="auto" w:fill="FFFFFF"/>
              </w:rPr>
              <w:t>632,57 м</w:t>
            </w:r>
            <w:r w:rsidRPr="000F19E6">
              <w:rPr>
                <w:rFonts w:eastAsia="Arial" w:cs="Times New Roman"/>
                <w:b/>
                <w:kern w:val="1"/>
                <w:shd w:val="clear" w:color="auto" w:fill="FFFFFF"/>
                <w:vertAlign w:val="superscript"/>
              </w:rPr>
              <w:t>3</w:t>
            </w:r>
            <w:r w:rsidRPr="000F19E6">
              <w:rPr>
                <w:rFonts w:eastAsia="Arial" w:cs="Times New Roman"/>
                <w:b/>
                <w:kern w:val="1"/>
                <w:shd w:val="clear" w:color="auto" w:fill="FFFFFF"/>
              </w:rPr>
              <w:t>/час</w:t>
            </w:r>
          </w:p>
        </w:tc>
      </w:tr>
    </w:tbl>
    <w:p w:rsidR="00670A7A" w:rsidRPr="000F19E6" w:rsidRDefault="00670A7A" w:rsidP="00670A7A">
      <w:pPr>
        <w:autoSpaceDE w:val="0"/>
        <w:spacing w:after="0"/>
        <w:ind w:firstLine="567"/>
        <w:jc w:val="both"/>
        <w:rPr>
          <w:rFonts w:eastAsia="Calibri" w:cs="Times New Roman"/>
          <w:sz w:val="24"/>
          <w:szCs w:val="24"/>
        </w:rPr>
      </w:pPr>
    </w:p>
    <w:p w:rsidR="00670A7A" w:rsidRPr="000F19E6" w:rsidRDefault="00670A7A" w:rsidP="00670A7A">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Суммарный годовой расход газа на поселение составляет 5541,3 тыс.м</w:t>
      </w:r>
      <w:r w:rsidRPr="000F19E6">
        <w:rPr>
          <w:rFonts w:eastAsia="Arial" w:cs="Times New Roman"/>
          <w:sz w:val="24"/>
          <w:szCs w:val="24"/>
          <w:shd w:val="clear" w:color="auto" w:fill="FFFFFF"/>
          <w:vertAlign w:val="superscript"/>
        </w:rPr>
        <w:t>3</w:t>
      </w:r>
      <w:r w:rsidRPr="000F19E6">
        <w:rPr>
          <w:rFonts w:eastAsia="Arial" w:cs="Times New Roman"/>
          <w:sz w:val="24"/>
          <w:szCs w:val="24"/>
          <w:shd w:val="clear" w:color="auto" w:fill="FFFFFF"/>
        </w:rPr>
        <w:t>/год.</w:t>
      </w:r>
    </w:p>
    <w:p w:rsidR="00670A7A" w:rsidRPr="000F19E6" w:rsidRDefault="00670A7A" w:rsidP="00670A7A">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Расчет велся с учетом 100% газификации природным газом жилищного фонда. </w:t>
      </w:r>
    </w:p>
    <w:p w:rsidR="00670A7A" w:rsidRPr="000F19E6" w:rsidRDefault="00670A7A" w:rsidP="00670A7A">
      <w:pPr>
        <w:autoSpaceDE w:val="0"/>
        <w:spacing w:after="0"/>
        <w:ind w:firstLine="567"/>
        <w:jc w:val="both"/>
        <w:rPr>
          <w:rFonts w:eastAsia="Arial" w:cs="Times New Roman"/>
          <w:sz w:val="24"/>
          <w:szCs w:val="24"/>
          <w:highlight w:val="yellow"/>
          <w:shd w:val="clear" w:color="auto" w:fill="FFFFFF"/>
        </w:rPr>
      </w:pPr>
    </w:p>
    <w:p w:rsidR="00670A7A" w:rsidRPr="000F19E6" w:rsidRDefault="00670A7A" w:rsidP="00670A7A">
      <w:pPr>
        <w:spacing w:after="0"/>
        <w:ind w:firstLine="567"/>
        <w:jc w:val="both"/>
        <w:rPr>
          <w:rFonts w:cs="Times New Roman"/>
          <w:b/>
          <w:bCs/>
          <w:sz w:val="24"/>
          <w:szCs w:val="24"/>
          <w:u w:val="single"/>
          <w:shd w:val="clear" w:color="auto" w:fill="FFFFFF"/>
        </w:rPr>
      </w:pPr>
      <w:r w:rsidRPr="000F19E6">
        <w:rPr>
          <w:rFonts w:cs="Times New Roman"/>
          <w:b/>
          <w:bCs/>
          <w:sz w:val="24"/>
          <w:szCs w:val="24"/>
          <w:u w:val="single"/>
          <w:shd w:val="clear" w:color="auto" w:fill="FFFFFF"/>
        </w:rPr>
        <w:t>Проектные предложения</w:t>
      </w:r>
    </w:p>
    <w:p w:rsidR="00670A7A" w:rsidRPr="000F19E6" w:rsidRDefault="00670A7A" w:rsidP="00670A7A">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На сегодняшний день на территории городского поселения – город Новохопёрск газоснабжение можно считать достаточным для обеспечения жилищного и хозяйственного сектора. </w:t>
      </w:r>
    </w:p>
    <w:p w:rsidR="00670A7A" w:rsidRPr="000F19E6" w:rsidRDefault="00670A7A" w:rsidP="00670A7A">
      <w:pPr>
        <w:spacing w:after="0" w:line="240" w:lineRule="auto"/>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В систему основных мероприятий по дальнейшему развитию инфраструктуры газового хозяйства входят следующие положения: - строительство магистральных газопроводов и газорегуляторных пунктов для районов нового строительства; </w:t>
      </w:r>
    </w:p>
    <w:p w:rsidR="00670A7A" w:rsidRPr="000F19E6" w:rsidRDefault="00670A7A" w:rsidP="00670A7A">
      <w:pPr>
        <w:spacing w:after="0" w:line="240" w:lineRule="auto"/>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строительство ШРП для новых газовых котельных; </w:t>
      </w:r>
    </w:p>
    <w:p w:rsidR="00670A7A" w:rsidRPr="000F19E6" w:rsidRDefault="00670A7A" w:rsidP="00670A7A">
      <w:pPr>
        <w:spacing w:after="0" w:line="240" w:lineRule="auto"/>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 </w:t>
      </w:r>
    </w:p>
    <w:p w:rsidR="00670A7A" w:rsidRPr="000F19E6" w:rsidRDefault="00670A7A" w:rsidP="00670A7A">
      <w:pPr>
        <w:spacing w:after="0" w:line="240" w:lineRule="auto"/>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поэтапная перекладка ветхих газопроводов с использованием для подземной прокладки полиэтиленовых труб.</w:t>
      </w:r>
    </w:p>
    <w:p w:rsidR="00670A7A" w:rsidRPr="000F19E6" w:rsidRDefault="00670A7A" w:rsidP="00670A7A">
      <w:pPr>
        <w:autoSpaceDE w:val="0"/>
        <w:spacing w:after="0" w:line="276" w:lineRule="auto"/>
        <w:ind w:firstLine="567"/>
        <w:jc w:val="both"/>
        <w:rPr>
          <w:rFonts w:eastAsia="Arial" w:cs="Times New Roman"/>
          <w:sz w:val="24"/>
          <w:szCs w:val="24"/>
          <w:shd w:val="clear" w:color="auto" w:fill="FFFFFF"/>
        </w:rPr>
      </w:pPr>
    </w:p>
    <w:p w:rsidR="005E260E" w:rsidRPr="000F19E6" w:rsidRDefault="00670A7A" w:rsidP="00670A7A">
      <w:pPr>
        <w:autoSpaceDE w:val="0"/>
        <w:spacing w:after="0" w:line="276" w:lineRule="auto"/>
        <w:ind w:firstLine="567"/>
        <w:jc w:val="both"/>
        <w:rPr>
          <w:rFonts w:eastAsia="Arial" w:cs="Times New Roman"/>
          <w:sz w:val="24"/>
          <w:szCs w:val="24"/>
          <w:highlight w:val="yellow"/>
          <w:shd w:val="clear" w:color="auto" w:fill="FFFFFF"/>
        </w:rPr>
      </w:pPr>
      <w:r w:rsidRPr="000F19E6">
        <w:rPr>
          <w:rFonts w:eastAsia="Arial"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E260E" w:rsidRPr="000F19E6" w:rsidRDefault="005E260E" w:rsidP="006C655A">
      <w:pPr>
        <w:autoSpaceDE w:val="0"/>
        <w:spacing w:after="0" w:line="276" w:lineRule="auto"/>
        <w:ind w:firstLine="567"/>
        <w:jc w:val="both"/>
        <w:rPr>
          <w:rFonts w:eastAsia="Arial" w:cs="Times New Roman"/>
          <w:sz w:val="24"/>
          <w:szCs w:val="24"/>
          <w:shd w:val="clear" w:color="auto" w:fill="FFFFFF"/>
        </w:rPr>
      </w:pPr>
    </w:p>
    <w:p w:rsidR="00A57056" w:rsidRPr="000F19E6" w:rsidRDefault="00A57056" w:rsidP="00304453">
      <w:pPr>
        <w:spacing w:after="0"/>
        <w:ind w:firstLine="567"/>
        <w:jc w:val="center"/>
        <w:rPr>
          <w:rFonts w:cs="Times New Roman"/>
          <w:b/>
          <w:sz w:val="24"/>
          <w:szCs w:val="24"/>
          <w:u w:val="single"/>
        </w:rPr>
      </w:pPr>
      <w:r w:rsidRPr="000F19E6">
        <w:rPr>
          <w:rFonts w:cs="Times New Roman"/>
          <w:b/>
          <w:sz w:val="24"/>
          <w:szCs w:val="24"/>
          <w:u w:val="single"/>
        </w:rPr>
        <w:t>Теплоснабжение</w:t>
      </w:r>
    </w:p>
    <w:p w:rsidR="00AB5207" w:rsidRPr="000F19E6" w:rsidRDefault="00AB5207" w:rsidP="00AB5207">
      <w:pPr>
        <w:spacing w:after="0" w:line="276" w:lineRule="auto"/>
        <w:ind w:firstLine="567"/>
        <w:rPr>
          <w:rFonts w:cs="Times New Roman"/>
          <w:b/>
          <w:bCs/>
          <w:sz w:val="24"/>
          <w:szCs w:val="24"/>
          <w:u w:val="single"/>
          <w:shd w:val="clear" w:color="auto" w:fill="FFFFFF"/>
        </w:rPr>
      </w:pPr>
      <w:r w:rsidRPr="000F19E6">
        <w:rPr>
          <w:rFonts w:cs="Times New Roman"/>
          <w:b/>
          <w:bCs/>
          <w:sz w:val="24"/>
          <w:szCs w:val="24"/>
          <w:u w:val="single"/>
          <w:shd w:val="clear" w:color="auto" w:fill="FFFFFF"/>
        </w:rPr>
        <w:t>Проектные предложения</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Для создания условий комфортного проживания жителей в сельских населенных пунктах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 реконструкция изношенных сетей теплотрасс.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lastRenderedPageBreak/>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Анализ современного состояния теплообеспеченности поселения в целом выявил основные направления развития систем теплоснабжения: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реконструкция и переоборудование изношенных котельных и тепловых сетей социально значимых объектов;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строительство блочной котельной РДК г. Новохопёрск;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строительство газовой котельной для Ильменского ФАП;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внедрение приборов и средств учёта и контроля расхода тепловой энергии и топлива; </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 xml:space="preserve">- применение для строящихся и реконструируемых тепловых сетей прокладки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w:t>
      </w:r>
    </w:p>
    <w:p w:rsidR="00DF0D2C" w:rsidRPr="000F19E6" w:rsidRDefault="0021411F" w:rsidP="0021411F">
      <w:pPr>
        <w:spacing w:after="0" w:line="276" w:lineRule="auto"/>
        <w:ind w:firstLine="567"/>
        <w:jc w:val="both"/>
        <w:rPr>
          <w:sz w:val="24"/>
          <w:szCs w:val="24"/>
          <w:highlight w:val="yellow"/>
          <w:shd w:val="clear" w:color="auto" w:fill="FFFFFF"/>
        </w:rPr>
      </w:pPr>
      <w:r w:rsidRPr="000F19E6">
        <w:rPr>
          <w:rFonts w:eastAsia="Arial" w:cs="Times New Roman"/>
          <w:sz w:val="24"/>
          <w:szCs w:val="24"/>
          <w:shd w:val="clear" w:color="auto" w:fill="FFFFFF"/>
        </w:rPr>
        <w:t>- использование для районов нового строительства блок-модульных котельных (БМК) полной заводской готовности для объектов нового строительства, для индивидуальной застройки — автономные генераторы тепла, работающие на газе.</w:t>
      </w:r>
    </w:p>
    <w:p w:rsidR="001607FB" w:rsidRPr="000F19E6" w:rsidRDefault="001607FB" w:rsidP="001607FB">
      <w:pPr>
        <w:spacing w:after="0" w:line="276" w:lineRule="auto"/>
        <w:rPr>
          <w:rFonts w:cs="Times New Roman"/>
          <w:b/>
          <w:sz w:val="24"/>
          <w:szCs w:val="24"/>
          <w:highlight w:val="yellow"/>
          <w:u w:val="single"/>
        </w:rPr>
      </w:pPr>
    </w:p>
    <w:p w:rsidR="00A57056" w:rsidRPr="000F19E6" w:rsidRDefault="00A57056" w:rsidP="00304453">
      <w:pPr>
        <w:spacing w:after="0"/>
        <w:ind w:firstLine="567"/>
        <w:jc w:val="center"/>
        <w:rPr>
          <w:rFonts w:cs="Times New Roman"/>
          <w:b/>
          <w:sz w:val="24"/>
          <w:szCs w:val="24"/>
          <w:u w:val="single"/>
        </w:rPr>
      </w:pPr>
      <w:r w:rsidRPr="000F19E6">
        <w:rPr>
          <w:rFonts w:cs="Times New Roman"/>
          <w:b/>
          <w:sz w:val="24"/>
          <w:szCs w:val="24"/>
          <w:u w:val="single"/>
        </w:rPr>
        <w:t>Электроснабжение</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21411F" w:rsidRPr="000F19E6" w:rsidRDefault="0021411F" w:rsidP="0021411F">
      <w:pPr>
        <w:spacing w:after="0"/>
        <w:ind w:firstLine="567"/>
        <w:jc w:val="both"/>
        <w:rPr>
          <w:rFonts w:eastAsia="Calibri" w:cs="Times New Roman"/>
          <w:sz w:val="24"/>
          <w:szCs w:val="24"/>
        </w:rPr>
      </w:pPr>
      <w:r w:rsidRPr="000F19E6">
        <w:rPr>
          <w:rFonts w:eastAsia="Calibri" w:cs="Times New Roman"/>
          <w:sz w:val="24"/>
          <w:szCs w:val="24"/>
        </w:rPr>
        <w:t xml:space="preserve">Расчёт электрических нагрузок для разных типов застройки следует производить в соответствии с </w:t>
      </w:r>
      <w:r w:rsidRPr="000F19E6">
        <w:rPr>
          <w:rFonts w:eastAsia="Arial"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21411F" w:rsidRPr="000F19E6" w:rsidRDefault="0021411F" w:rsidP="0021411F">
      <w:pPr>
        <w:autoSpaceDE w:val="0"/>
        <w:spacing w:after="0"/>
        <w:ind w:firstLine="567"/>
        <w:jc w:val="both"/>
        <w:rPr>
          <w:rFonts w:eastAsia="Arial" w:cs="Times New Roman"/>
          <w:sz w:val="24"/>
          <w:szCs w:val="24"/>
          <w:shd w:val="clear" w:color="auto" w:fill="FFFFFF"/>
        </w:rPr>
      </w:pPr>
      <w:r w:rsidRPr="000F19E6">
        <w:rPr>
          <w:rFonts w:eastAsia="Arial"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21411F" w:rsidRPr="000F19E6" w:rsidRDefault="0021411F" w:rsidP="0021411F">
      <w:pPr>
        <w:keepNext/>
        <w:widowControl w:val="0"/>
        <w:autoSpaceDN w:val="0"/>
        <w:adjustRightInd w:val="0"/>
        <w:spacing w:before="120" w:after="0"/>
        <w:ind w:firstLine="567"/>
        <w:jc w:val="center"/>
        <w:rPr>
          <w:rFonts w:eastAsia="Times New Roman" w:cs="Times New Roman"/>
          <w:b/>
          <w:iCs/>
          <w:sz w:val="24"/>
          <w:szCs w:val="24"/>
          <w:lang w:eastAsia="ru-RU"/>
        </w:rPr>
      </w:pPr>
      <w:r w:rsidRPr="000F19E6">
        <w:rPr>
          <w:rFonts w:eastAsia="Times New Roman" w:cs="Times New Roman"/>
          <w:b/>
          <w:iCs/>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21411F" w:rsidRPr="000F19E6" w:rsidTr="00962FE3">
        <w:trPr>
          <w:trHeight w:val="222"/>
          <w:jc w:val="center"/>
        </w:trPr>
        <w:tc>
          <w:tcPr>
            <w:tcW w:w="3051" w:type="dxa"/>
            <w:vMerge w:val="restart"/>
            <w:shd w:val="clear" w:color="auto" w:fill="D9D9D9" w:themeFill="background1" w:themeFillShade="D9"/>
            <w:vAlign w:val="center"/>
          </w:tcPr>
          <w:p w:rsidR="0021411F" w:rsidRPr="000F19E6" w:rsidRDefault="0021411F" w:rsidP="00962FE3">
            <w:pPr>
              <w:spacing w:after="0" w:line="240" w:lineRule="auto"/>
              <w:jc w:val="center"/>
              <w:rPr>
                <w:rFonts w:eastAsia="Calibri" w:cs="Times New Roman"/>
                <w:b/>
              </w:rPr>
            </w:pPr>
            <w:r w:rsidRPr="000F19E6">
              <w:rPr>
                <w:rFonts w:eastAsia="Calibri" w:cs="Times New Roman"/>
                <w:b/>
              </w:rPr>
              <w:t>Наименование потребителей</w:t>
            </w:r>
          </w:p>
        </w:tc>
        <w:tc>
          <w:tcPr>
            <w:tcW w:w="4325" w:type="dxa"/>
            <w:gridSpan w:val="3"/>
            <w:shd w:val="clear" w:color="auto" w:fill="D9D9D9" w:themeFill="background1" w:themeFillShade="D9"/>
            <w:vAlign w:val="center"/>
          </w:tcPr>
          <w:p w:rsidR="0021411F" w:rsidRPr="000F19E6" w:rsidRDefault="0021411F" w:rsidP="00962FE3">
            <w:pPr>
              <w:spacing w:after="0" w:line="240" w:lineRule="auto"/>
              <w:ind w:firstLine="17"/>
              <w:jc w:val="center"/>
              <w:rPr>
                <w:rFonts w:eastAsia="Calibri" w:cs="Times New Roman"/>
                <w:b/>
              </w:rPr>
            </w:pPr>
            <w:r w:rsidRPr="000F19E6">
              <w:rPr>
                <w:rFonts w:eastAsia="Calibri" w:cs="Times New Roman"/>
                <w:b/>
              </w:rPr>
              <w:t>Численность населения, чел.</w:t>
            </w:r>
          </w:p>
        </w:tc>
        <w:tc>
          <w:tcPr>
            <w:tcW w:w="2270" w:type="dxa"/>
            <w:vMerge w:val="restart"/>
            <w:shd w:val="clear" w:color="auto" w:fill="D9D9D9" w:themeFill="background1" w:themeFillShade="D9"/>
            <w:vAlign w:val="center"/>
          </w:tcPr>
          <w:p w:rsidR="0021411F" w:rsidRPr="000F19E6" w:rsidRDefault="0021411F" w:rsidP="00962FE3">
            <w:pPr>
              <w:spacing w:after="0" w:line="240" w:lineRule="auto"/>
              <w:jc w:val="center"/>
              <w:rPr>
                <w:rFonts w:eastAsia="Calibri" w:cs="Times New Roman"/>
                <w:b/>
              </w:rPr>
            </w:pPr>
            <w:r w:rsidRPr="000F19E6">
              <w:rPr>
                <w:rFonts w:eastAsia="Calibri" w:cs="Times New Roman"/>
                <w:b/>
              </w:rPr>
              <w:t xml:space="preserve">Годовое потребление электроэнергии   </w:t>
            </w:r>
          </w:p>
          <w:p w:rsidR="0021411F" w:rsidRPr="000F19E6" w:rsidRDefault="0021411F" w:rsidP="00962FE3">
            <w:pPr>
              <w:spacing w:after="0" w:line="240" w:lineRule="auto"/>
              <w:jc w:val="center"/>
              <w:rPr>
                <w:rFonts w:eastAsia="Calibri" w:cs="Times New Roman"/>
                <w:b/>
              </w:rPr>
            </w:pPr>
            <w:r w:rsidRPr="000F19E6">
              <w:rPr>
                <w:rFonts w:eastAsia="Calibri" w:cs="Times New Roman"/>
                <w:b/>
              </w:rPr>
              <w:t>(кВт. час/год)</w:t>
            </w:r>
          </w:p>
        </w:tc>
      </w:tr>
      <w:tr w:rsidR="0021411F" w:rsidRPr="000F19E6" w:rsidTr="0021411F">
        <w:trPr>
          <w:trHeight w:val="373"/>
          <w:jc w:val="center"/>
        </w:trPr>
        <w:tc>
          <w:tcPr>
            <w:tcW w:w="3051" w:type="dxa"/>
            <w:vMerge/>
            <w:tcBorders>
              <w:bottom w:val="single" w:sz="2" w:space="0" w:color="000000"/>
            </w:tcBorders>
            <w:shd w:val="clear" w:color="auto" w:fill="FFFFFF" w:themeFill="background1"/>
            <w:vAlign w:val="center"/>
          </w:tcPr>
          <w:p w:rsidR="0021411F" w:rsidRPr="000F19E6" w:rsidRDefault="0021411F" w:rsidP="00962FE3">
            <w:pPr>
              <w:spacing w:after="0" w:line="240" w:lineRule="auto"/>
              <w:jc w:val="center"/>
              <w:rPr>
                <w:rFonts w:eastAsia="Calibri" w:cs="Times New Roman"/>
                <w:b/>
              </w:rPr>
            </w:pPr>
          </w:p>
        </w:tc>
        <w:tc>
          <w:tcPr>
            <w:tcW w:w="1773" w:type="dxa"/>
            <w:shd w:val="clear" w:color="auto" w:fill="D9D9D9" w:themeFill="background1" w:themeFillShade="D9"/>
            <w:vAlign w:val="center"/>
          </w:tcPr>
          <w:p w:rsidR="0021411F" w:rsidRPr="000F19E6" w:rsidRDefault="0021411F" w:rsidP="00962FE3">
            <w:pPr>
              <w:widowControl w:val="0"/>
              <w:suppressLineNumbers/>
              <w:suppressAutoHyphens/>
              <w:spacing w:after="0" w:line="240" w:lineRule="auto"/>
              <w:ind w:firstLine="17"/>
              <w:jc w:val="center"/>
              <w:rPr>
                <w:rFonts w:eastAsia="Lucida Sans Unicode" w:cs="Times New Roman"/>
                <w:b/>
                <w:kern w:val="1"/>
              </w:rPr>
            </w:pPr>
            <w:r w:rsidRPr="000F19E6">
              <w:rPr>
                <w:rFonts w:eastAsia="Lucida Sans Unicode" w:cs="Times New Roman"/>
                <w:b/>
                <w:kern w:val="1"/>
              </w:rPr>
              <w:t>Существующая</w:t>
            </w:r>
          </w:p>
        </w:tc>
        <w:tc>
          <w:tcPr>
            <w:tcW w:w="1701" w:type="dxa"/>
            <w:shd w:val="clear" w:color="auto" w:fill="D9D9D9" w:themeFill="background1" w:themeFillShade="D9"/>
            <w:vAlign w:val="center"/>
          </w:tcPr>
          <w:p w:rsidR="0021411F" w:rsidRPr="000F19E6" w:rsidRDefault="0021411F" w:rsidP="00962FE3">
            <w:pPr>
              <w:widowControl w:val="0"/>
              <w:suppressLineNumbers/>
              <w:suppressAutoHyphens/>
              <w:spacing w:after="0" w:line="240" w:lineRule="auto"/>
              <w:ind w:firstLine="17"/>
              <w:jc w:val="center"/>
              <w:rPr>
                <w:rFonts w:eastAsia="Lucida Sans Unicode" w:cs="Times New Roman"/>
                <w:b/>
                <w:kern w:val="1"/>
              </w:rPr>
            </w:pPr>
            <w:r w:rsidRPr="000F19E6">
              <w:rPr>
                <w:rFonts w:eastAsia="Lucida Sans Unicode" w:cs="Times New Roman"/>
                <w:b/>
                <w:kern w:val="1"/>
              </w:rPr>
              <w:t>Перспективная</w:t>
            </w:r>
          </w:p>
        </w:tc>
        <w:tc>
          <w:tcPr>
            <w:tcW w:w="851" w:type="dxa"/>
            <w:shd w:val="clear" w:color="auto" w:fill="D9D9D9" w:themeFill="background1" w:themeFillShade="D9"/>
            <w:vAlign w:val="center"/>
          </w:tcPr>
          <w:p w:rsidR="0021411F" w:rsidRPr="000F19E6" w:rsidRDefault="0021411F" w:rsidP="00962FE3">
            <w:pPr>
              <w:spacing w:after="0" w:line="240" w:lineRule="auto"/>
              <w:ind w:firstLine="17"/>
              <w:jc w:val="center"/>
              <w:rPr>
                <w:rFonts w:eastAsia="Calibri" w:cs="Times New Roman"/>
                <w:b/>
              </w:rPr>
            </w:pPr>
            <w:r w:rsidRPr="000F19E6">
              <w:rPr>
                <w:rFonts w:eastAsia="Calibri" w:cs="Times New Roman"/>
                <w:b/>
              </w:rPr>
              <w:t>Всего</w:t>
            </w:r>
          </w:p>
        </w:tc>
        <w:tc>
          <w:tcPr>
            <w:tcW w:w="2270" w:type="dxa"/>
            <w:vMerge/>
            <w:tcBorders>
              <w:bottom w:val="single" w:sz="2" w:space="0" w:color="000000"/>
            </w:tcBorders>
            <w:shd w:val="clear" w:color="auto" w:fill="D9D9D9" w:themeFill="background1" w:themeFillShade="D9"/>
            <w:vAlign w:val="center"/>
          </w:tcPr>
          <w:p w:rsidR="0021411F" w:rsidRPr="000F19E6" w:rsidRDefault="0021411F" w:rsidP="00962FE3">
            <w:pPr>
              <w:spacing w:after="0" w:line="240" w:lineRule="auto"/>
              <w:ind w:firstLine="567"/>
              <w:rPr>
                <w:rFonts w:eastAsia="Calibri" w:cs="Times New Roman"/>
                <w:b/>
              </w:rPr>
            </w:pPr>
          </w:p>
        </w:tc>
      </w:tr>
      <w:tr w:rsidR="0021411F" w:rsidRPr="000F19E6" w:rsidTr="00962FE3">
        <w:trPr>
          <w:trHeight w:val="450"/>
          <w:jc w:val="center"/>
        </w:trPr>
        <w:tc>
          <w:tcPr>
            <w:tcW w:w="3051" w:type="dxa"/>
          </w:tcPr>
          <w:p w:rsidR="0021411F" w:rsidRPr="000F19E6" w:rsidRDefault="0021411F" w:rsidP="00962FE3">
            <w:pPr>
              <w:widowControl w:val="0"/>
              <w:suppressLineNumbers/>
              <w:suppressAutoHyphens/>
              <w:snapToGrid w:val="0"/>
              <w:spacing w:after="0" w:line="240" w:lineRule="auto"/>
              <w:rPr>
                <w:rFonts w:eastAsia="Lucida Sans Unicode" w:cs="Times New Roman"/>
                <w:kern w:val="1"/>
                <w:shd w:val="clear" w:color="auto" w:fill="FFFFFF"/>
              </w:rPr>
            </w:pPr>
            <w:r w:rsidRPr="000F19E6">
              <w:rPr>
                <w:rFonts w:eastAsia="Lucida Sans Unicode" w:cs="Times New Roman"/>
                <w:kern w:val="1"/>
                <w:shd w:val="clear" w:color="auto" w:fill="FFFFFF"/>
              </w:rPr>
              <w:t xml:space="preserve"> Жилищно-коммунальный сектор</w:t>
            </w:r>
          </w:p>
        </w:tc>
        <w:tc>
          <w:tcPr>
            <w:tcW w:w="1773" w:type="dxa"/>
            <w:shd w:val="clear" w:color="auto" w:fill="auto"/>
            <w:vAlign w:val="center"/>
          </w:tcPr>
          <w:p w:rsidR="0021411F" w:rsidRPr="000F19E6" w:rsidRDefault="0021411F" w:rsidP="00962FE3">
            <w:pPr>
              <w:widowControl w:val="0"/>
              <w:suppressLineNumbers/>
              <w:suppressAutoHyphens/>
              <w:spacing w:after="0" w:line="240" w:lineRule="auto"/>
              <w:ind w:firstLine="17"/>
              <w:jc w:val="center"/>
              <w:rPr>
                <w:rFonts w:eastAsia="Lucida Sans Unicode" w:cs="Times New Roman"/>
                <w:kern w:val="1"/>
                <w:shd w:val="clear" w:color="auto" w:fill="FFFFFF"/>
              </w:rPr>
            </w:pPr>
            <w:r w:rsidRPr="000F19E6">
              <w:rPr>
                <w:rFonts w:eastAsia="Lucida Sans Unicode" w:cs="Times New Roman"/>
                <w:kern w:val="1"/>
                <w:shd w:val="clear" w:color="auto" w:fill="FFFFFF"/>
              </w:rPr>
              <w:t>16151</w:t>
            </w:r>
          </w:p>
        </w:tc>
        <w:tc>
          <w:tcPr>
            <w:tcW w:w="1701" w:type="dxa"/>
            <w:shd w:val="clear" w:color="auto" w:fill="auto"/>
            <w:vAlign w:val="center"/>
          </w:tcPr>
          <w:p w:rsidR="0021411F" w:rsidRPr="000F19E6" w:rsidRDefault="0021411F" w:rsidP="00962FE3">
            <w:pPr>
              <w:widowControl w:val="0"/>
              <w:suppressLineNumbers/>
              <w:suppressAutoHyphens/>
              <w:spacing w:after="0" w:line="240" w:lineRule="auto"/>
              <w:ind w:firstLine="17"/>
              <w:jc w:val="center"/>
              <w:rPr>
                <w:rFonts w:eastAsia="Lucida Sans Unicode" w:cs="Times New Roman"/>
                <w:kern w:val="1"/>
                <w:shd w:val="clear" w:color="auto" w:fill="FFFFFF"/>
              </w:rPr>
            </w:pPr>
            <w:r w:rsidRPr="000F19E6">
              <w:rPr>
                <w:rFonts w:eastAsia="Lucida Sans Unicode" w:cs="Times New Roman"/>
                <w:kern w:val="1"/>
                <w:shd w:val="clear" w:color="auto" w:fill="FFFFFF"/>
              </w:rPr>
              <w:t>+2320</w:t>
            </w:r>
          </w:p>
        </w:tc>
        <w:tc>
          <w:tcPr>
            <w:tcW w:w="851" w:type="dxa"/>
            <w:shd w:val="clear" w:color="auto" w:fill="auto"/>
            <w:vAlign w:val="center"/>
          </w:tcPr>
          <w:p w:rsidR="0021411F" w:rsidRPr="000F19E6" w:rsidRDefault="0021411F" w:rsidP="00962FE3">
            <w:pPr>
              <w:widowControl w:val="0"/>
              <w:suppressLineNumbers/>
              <w:suppressAutoHyphens/>
              <w:spacing w:after="0" w:line="240" w:lineRule="auto"/>
              <w:ind w:firstLine="17"/>
              <w:jc w:val="center"/>
              <w:rPr>
                <w:rFonts w:eastAsia="Lucida Sans Unicode" w:cs="Times New Roman"/>
                <w:kern w:val="1"/>
                <w:shd w:val="clear" w:color="auto" w:fill="FFFFFF"/>
              </w:rPr>
            </w:pPr>
            <w:r w:rsidRPr="000F19E6">
              <w:rPr>
                <w:rFonts w:eastAsia="Lucida Sans Unicode" w:cs="Times New Roman"/>
                <w:kern w:val="1"/>
                <w:shd w:val="clear" w:color="auto" w:fill="FFFFFF"/>
              </w:rPr>
              <w:t>18471</w:t>
            </w:r>
          </w:p>
        </w:tc>
        <w:tc>
          <w:tcPr>
            <w:tcW w:w="2270" w:type="dxa"/>
            <w:vAlign w:val="center"/>
          </w:tcPr>
          <w:p w:rsidR="0021411F" w:rsidRPr="000F19E6" w:rsidRDefault="0021411F" w:rsidP="00962FE3">
            <w:pPr>
              <w:widowControl w:val="0"/>
              <w:suppressLineNumbers/>
              <w:suppressAutoHyphens/>
              <w:spacing w:after="0" w:line="240" w:lineRule="auto"/>
              <w:jc w:val="center"/>
              <w:rPr>
                <w:rFonts w:eastAsia="Lucida Sans Unicode" w:cs="Times New Roman"/>
                <w:kern w:val="1"/>
                <w:shd w:val="clear" w:color="auto" w:fill="FFFFFF"/>
              </w:rPr>
            </w:pPr>
            <w:r w:rsidRPr="000F19E6">
              <w:rPr>
                <w:rFonts w:eastAsia="Lucida Sans Unicode" w:cs="Times New Roman"/>
                <w:kern w:val="1"/>
                <w:shd w:val="clear" w:color="auto" w:fill="FFFFFF"/>
              </w:rPr>
              <w:t>17547450</w:t>
            </w:r>
          </w:p>
        </w:tc>
      </w:tr>
      <w:tr w:rsidR="0021411F" w:rsidRPr="000F19E6" w:rsidTr="00962FE3">
        <w:trPr>
          <w:trHeight w:val="27"/>
          <w:jc w:val="center"/>
        </w:trPr>
        <w:tc>
          <w:tcPr>
            <w:tcW w:w="3051" w:type="dxa"/>
          </w:tcPr>
          <w:p w:rsidR="0021411F" w:rsidRPr="000F19E6" w:rsidRDefault="0021411F" w:rsidP="00962FE3">
            <w:pPr>
              <w:widowControl w:val="0"/>
              <w:suppressLineNumbers/>
              <w:suppressAutoHyphens/>
              <w:snapToGrid w:val="0"/>
              <w:spacing w:after="0" w:line="240" w:lineRule="auto"/>
              <w:rPr>
                <w:rFonts w:eastAsia="Lucida Sans Unicode" w:cs="Times New Roman"/>
                <w:kern w:val="1"/>
                <w:shd w:val="clear" w:color="auto" w:fill="FFFFFF"/>
              </w:rPr>
            </w:pPr>
            <w:r w:rsidRPr="000F19E6">
              <w:rPr>
                <w:rFonts w:eastAsia="Lucida Sans Unicode"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vAlign w:val="center"/>
          </w:tcPr>
          <w:p w:rsidR="0021411F" w:rsidRPr="000F19E6" w:rsidRDefault="0021411F" w:rsidP="00962FE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0F19E6">
              <w:rPr>
                <w:rFonts w:eastAsia="Lucida Sans Unicode" w:cs="Times New Roman"/>
                <w:kern w:val="1"/>
                <w:shd w:val="clear" w:color="auto" w:fill="FFFFFF"/>
              </w:rPr>
              <w:t>-</w:t>
            </w:r>
          </w:p>
        </w:tc>
        <w:tc>
          <w:tcPr>
            <w:tcW w:w="1701" w:type="dxa"/>
            <w:shd w:val="clear" w:color="auto" w:fill="auto"/>
            <w:vAlign w:val="center"/>
          </w:tcPr>
          <w:p w:rsidR="0021411F" w:rsidRPr="000F19E6" w:rsidRDefault="0021411F" w:rsidP="00962FE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0F19E6">
              <w:rPr>
                <w:rFonts w:eastAsia="Lucida Sans Unicode" w:cs="Times New Roman"/>
                <w:kern w:val="1"/>
                <w:shd w:val="clear" w:color="auto" w:fill="FFFFFF"/>
              </w:rPr>
              <w:t>-</w:t>
            </w:r>
          </w:p>
        </w:tc>
        <w:tc>
          <w:tcPr>
            <w:tcW w:w="851" w:type="dxa"/>
            <w:shd w:val="clear" w:color="auto" w:fill="auto"/>
            <w:vAlign w:val="center"/>
          </w:tcPr>
          <w:p w:rsidR="0021411F" w:rsidRPr="000F19E6" w:rsidRDefault="0021411F" w:rsidP="00962FE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0F19E6">
              <w:rPr>
                <w:rFonts w:eastAsia="Lucida Sans Unicode" w:cs="Times New Roman"/>
                <w:kern w:val="1"/>
                <w:shd w:val="clear" w:color="auto" w:fill="FFFFFF"/>
              </w:rPr>
              <w:t>-</w:t>
            </w:r>
          </w:p>
        </w:tc>
        <w:tc>
          <w:tcPr>
            <w:tcW w:w="2270" w:type="dxa"/>
            <w:vAlign w:val="center"/>
          </w:tcPr>
          <w:p w:rsidR="0021411F" w:rsidRPr="000F19E6" w:rsidRDefault="0021411F" w:rsidP="00962FE3">
            <w:pPr>
              <w:widowControl w:val="0"/>
              <w:suppressLineNumbers/>
              <w:suppressAutoHyphens/>
              <w:snapToGrid w:val="0"/>
              <w:spacing w:after="0" w:line="240" w:lineRule="auto"/>
              <w:jc w:val="center"/>
              <w:rPr>
                <w:rFonts w:eastAsia="Lucida Sans Unicode" w:cs="Times New Roman"/>
                <w:kern w:val="1"/>
                <w:shd w:val="clear" w:color="auto" w:fill="FFFFFF"/>
              </w:rPr>
            </w:pPr>
            <w:r w:rsidRPr="000F19E6">
              <w:rPr>
                <w:rFonts w:eastAsia="Lucida Sans Unicode" w:cs="Times New Roman"/>
                <w:kern w:val="1"/>
                <w:shd w:val="clear" w:color="auto" w:fill="FFFFFF"/>
              </w:rPr>
              <w:t>3509490</w:t>
            </w:r>
          </w:p>
        </w:tc>
      </w:tr>
      <w:tr w:rsidR="0021411F" w:rsidRPr="000F19E6" w:rsidTr="00962FE3">
        <w:trPr>
          <w:trHeight w:val="232"/>
          <w:jc w:val="center"/>
        </w:trPr>
        <w:tc>
          <w:tcPr>
            <w:tcW w:w="3051" w:type="dxa"/>
          </w:tcPr>
          <w:p w:rsidR="0021411F" w:rsidRPr="000F19E6" w:rsidRDefault="0021411F" w:rsidP="00962FE3">
            <w:pPr>
              <w:widowControl w:val="0"/>
              <w:suppressLineNumbers/>
              <w:suppressAutoHyphens/>
              <w:snapToGrid w:val="0"/>
              <w:spacing w:after="0" w:line="240" w:lineRule="auto"/>
              <w:rPr>
                <w:rFonts w:eastAsia="Lucida Sans Unicode" w:cs="Times New Roman"/>
                <w:b/>
                <w:kern w:val="1"/>
                <w:shd w:val="clear" w:color="auto" w:fill="FFFFFF"/>
              </w:rPr>
            </w:pPr>
            <w:r w:rsidRPr="000F19E6">
              <w:rPr>
                <w:rFonts w:eastAsia="Lucida Sans Unicode" w:cs="Times New Roman"/>
                <w:b/>
                <w:kern w:val="1"/>
                <w:shd w:val="clear" w:color="auto" w:fill="FFFFFF"/>
              </w:rPr>
              <w:lastRenderedPageBreak/>
              <w:t>Всего по поселению:</w:t>
            </w:r>
          </w:p>
        </w:tc>
        <w:tc>
          <w:tcPr>
            <w:tcW w:w="1773" w:type="dxa"/>
            <w:shd w:val="clear" w:color="auto" w:fill="auto"/>
          </w:tcPr>
          <w:p w:rsidR="0021411F" w:rsidRPr="000F19E6" w:rsidRDefault="0021411F" w:rsidP="00962FE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p>
        </w:tc>
        <w:tc>
          <w:tcPr>
            <w:tcW w:w="1701" w:type="dxa"/>
            <w:shd w:val="clear" w:color="auto" w:fill="auto"/>
          </w:tcPr>
          <w:p w:rsidR="0021411F" w:rsidRPr="000F19E6" w:rsidRDefault="0021411F" w:rsidP="00962FE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p>
        </w:tc>
        <w:tc>
          <w:tcPr>
            <w:tcW w:w="851" w:type="dxa"/>
            <w:shd w:val="clear" w:color="auto" w:fill="auto"/>
          </w:tcPr>
          <w:p w:rsidR="0021411F" w:rsidRPr="000F19E6" w:rsidRDefault="0021411F" w:rsidP="00962FE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p>
        </w:tc>
        <w:tc>
          <w:tcPr>
            <w:tcW w:w="2270" w:type="dxa"/>
          </w:tcPr>
          <w:p w:rsidR="0021411F" w:rsidRPr="000F19E6" w:rsidRDefault="0021411F" w:rsidP="00962FE3">
            <w:pPr>
              <w:widowControl w:val="0"/>
              <w:suppressLineNumbers/>
              <w:suppressAutoHyphens/>
              <w:snapToGrid w:val="0"/>
              <w:spacing w:after="0" w:line="240" w:lineRule="auto"/>
              <w:jc w:val="center"/>
              <w:rPr>
                <w:rFonts w:eastAsia="Lucida Sans Unicode" w:cs="Times New Roman"/>
                <w:b/>
                <w:kern w:val="1"/>
                <w:shd w:val="clear" w:color="auto" w:fill="FFFFFF"/>
              </w:rPr>
            </w:pPr>
            <w:r w:rsidRPr="000F19E6">
              <w:rPr>
                <w:rFonts w:eastAsia="Lucida Sans Unicode" w:cs="Times New Roman"/>
                <w:b/>
                <w:kern w:val="1"/>
                <w:shd w:val="clear" w:color="auto" w:fill="FFFFFF"/>
              </w:rPr>
              <w:t>21056940</w:t>
            </w:r>
          </w:p>
        </w:tc>
      </w:tr>
    </w:tbl>
    <w:p w:rsidR="0021411F" w:rsidRPr="000F19E6" w:rsidRDefault="0021411F" w:rsidP="0021411F">
      <w:pPr>
        <w:autoSpaceDE w:val="0"/>
        <w:spacing w:after="0"/>
        <w:jc w:val="both"/>
        <w:rPr>
          <w:rFonts w:eastAsia="Calibri" w:cs="Times New Roman"/>
          <w:sz w:val="24"/>
          <w:szCs w:val="24"/>
          <w:shd w:val="clear" w:color="auto" w:fill="FFFFFF"/>
        </w:rPr>
      </w:pPr>
      <w:r w:rsidRPr="000F19E6">
        <w:rPr>
          <w:rFonts w:eastAsia="Calibri" w:cs="Times New Roman"/>
          <w:sz w:val="24"/>
          <w:szCs w:val="24"/>
          <w:shd w:val="clear" w:color="auto" w:fill="FFFFFF"/>
        </w:rPr>
        <w:t xml:space="preserve">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Годовое потребление электроэнергии составит: 21,1 млн кВт. Час.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Существующая система электроснабжения удовлетворяет потребности жилищного фонда и производства городского поселения в обеспечении электроэнергией.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При возникновении прироста потребления электроэнергии в случаях: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 роста производственных мощностей промышленных и сельскохозяйственных предприятий или их перепрофилирования и переоборудования;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 переоборудования систем электроснабжения жилого фонда в связи с использованием более энергопотребляющей бытовой техники; </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 </w:t>
      </w:r>
    </w:p>
    <w:p w:rsidR="0021411F" w:rsidRPr="000F19E6" w:rsidRDefault="0021411F" w:rsidP="0021411F">
      <w:pPr>
        <w:widowControl w:val="0"/>
        <w:suppressAutoHyphens/>
        <w:spacing w:after="0"/>
        <w:ind w:firstLine="567"/>
        <w:contextualSpacing/>
        <w:jc w:val="both"/>
        <w:rPr>
          <w:rFonts w:eastAsia="Times New Roman" w:cs="Times New Roman"/>
          <w:sz w:val="24"/>
        </w:rPr>
      </w:pPr>
    </w:p>
    <w:p w:rsidR="0021411F" w:rsidRPr="000F19E6" w:rsidRDefault="0021411F" w:rsidP="0021411F">
      <w:pPr>
        <w:spacing w:after="0" w:line="276" w:lineRule="auto"/>
        <w:ind w:firstLine="567"/>
        <w:rPr>
          <w:rFonts w:cs="Times New Roman"/>
          <w:b/>
          <w:bCs/>
          <w:sz w:val="24"/>
          <w:szCs w:val="24"/>
          <w:u w:val="single"/>
          <w:shd w:val="clear" w:color="auto" w:fill="FFFFFF"/>
        </w:rPr>
      </w:pPr>
      <w:r w:rsidRPr="000F19E6">
        <w:rPr>
          <w:rFonts w:cs="Times New Roman"/>
          <w:b/>
          <w:bCs/>
          <w:sz w:val="24"/>
          <w:szCs w:val="24"/>
          <w:u w:val="single"/>
          <w:shd w:val="clear" w:color="auto" w:fill="FFFFFF"/>
        </w:rPr>
        <w:t>Проектные предложения</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Основными направлениями реализации мероприятий по совершенствованию системы электроснабжения являются:</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повышение надежности системы электроснабжения;</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снижение уровня потерь электроэнергии;</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улучшение экологической ситуации;</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повышение эффективности работы объектов жизнеобеспечения и социально-бытовой сферы;</w:t>
      </w:r>
    </w:p>
    <w:p w:rsidR="0021411F" w:rsidRPr="000F19E6" w:rsidRDefault="0021411F" w:rsidP="0021411F">
      <w:pPr>
        <w:spacing w:after="0"/>
        <w:ind w:firstLine="567"/>
        <w:jc w:val="both"/>
        <w:rPr>
          <w:rFonts w:eastAsia="Calibri" w:cs="Times New Roman"/>
          <w:sz w:val="24"/>
          <w:szCs w:val="28"/>
        </w:rPr>
      </w:pPr>
      <w:r w:rsidRPr="000F19E6">
        <w:rPr>
          <w:rFonts w:eastAsia="Calibri" w:cs="Times New Roman"/>
          <w:sz w:val="24"/>
          <w:szCs w:val="28"/>
        </w:rPr>
        <w:t>- расширение возможностей подключения объектов перспективного строительства.</w:t>
      </w:r>
    </w:p>
    <w:p w:rsidR="0021411F" w:rsidRPr="000F19E6" w:rsidRDefault="0021411F" w:rsidP="0021411F">
      <w:pPr>
        <w:widowControl w:val="0"/>
        <w:suppressAutoHyphens/>
        <w:spacing w:after="0"/>
        <w:ind w:firstLine="567"/>
        <w:contextualSpacing/>
        <w:jc w:val="both"/>
        <w:rPr>
          <w:rFonts w:eastAsia="Lucida Sans Unicode" w:cs="Times New Roman"/>
          <w:kern w:val="1"/>
          <w:sz w:val="24"/>
          <w:szCs w:val="24"/>
        </w:rPr>
      </w:pPr>
      <w:r w:rsidRPr="000F19E6">
        <w:rPr>
          <w:rFonts w:eastAsia="Times New Roman" w:cs="Times New Roman"/>
          <w:kern w:val="1"/>
          <w:sz w:val="24"/>
          <w:szCs w:val="24"/>
        </w:rPr>
        <w:t xml:space="preserve">Развитие системы электроснабжения поселения следует осуществлять в увязке со </w:t>
      </w:r>
      <w:r w:rsidRPr="000F19E6">
        <w:rPr>
          <w:rFonts w:eastAsia="Lucida Sans Unicode"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21411F" w:rsidRPr="000F19E6" w:rsidRDefault="0021411F" w:rsidP="0021411F">
      <w:pPr>
        <w:widowControl w:val="0"/>
        <w:suppressAutoHyphens/>
        <w:spacing w:after="0"/>
        <w:ind w:firstLine="567"/>
        <w:contextualSpacing/>
        <w:jc w:val="both"/>
        <w:rPr>
          <w:rFonts w:eastAsia="Lucida Sans Unicode" w:cs="Times New Roman"/>
          <w:kern w:val="1"/>
          <w:sz w:val="24"/>
          <w:szCs w:val="24"/>
        </w:rPr>
      </w:pPr>
      <w:r w:rsidRPr="000F19E6">
        <w:rPr>
          <w:rFonts w:eastAsia="Lucida Sans Unicode" w:cs="Times New Roman"/>
          <w:kern w:val="1"/>
          <w:sz w:val="24"/>
          <w:szCs w:val="24"/>
        </w:rPr>
        <w:t>Основными показателями эффективности реализации программы в части электроснабжения будут являться:</w:t>
      </w:r>
    </w:p>
    <w:p w:rsidR="0021411F" w:rsidRPr="000F19E6" w:rsidRDefault="0021411F" w:rsidP="00F07220">
      <w:pPr>
        <w:pStyle w:val="ab"/>
        <w:numPr>
          <w:ilvl w:val="0"/>
          <w:numId w:val="98"/>
        </w:numPr>
        <w:tabs>
          <w:tab w:val="left" w:pos="851"/>
        </w:tabs>
        <w:ind w:left="0" w:firstLine="567"/>
        <w:jc w:val="both"/>
      </w:pPr>
      <w:r w:rsidRPr="000F19E6">
        <w:t>снижение степени износа сетей и сооружений системы электроснабжения;</w:t>
      </w:r>
    </w:p>
    <w:p w:rsidR="0021411F" w:rsidRPr="000F19E6" w:rsidRDefault="0021411F" w:rsidP="00F07220">
      <w:pPr>
        <w:pStyle w:val="ab"/>
        <w:numPr>
          <w:ilvl w:val="0"/>
          <w:numId w:val="98"/>
        </w:numPr>
        <w:tabs>
          <w:tab w:val="left" w:pos="851"/>
        </w:tabs>
        <w:ind w:left="0" w:firstLine="567"/>
        <w:jc w:val="both"/>
      </w:pPr>
      <w:r w:rsidRPr="000F19E6">
        <w:t>повышение надежности оказываемых услуг за счет снижения аварийности на объектах электроснабжения;</w:t>
      </w:r>
    </w:p>
    <w:p w:rsidR="0021411F" w:rsidRPr="000F19E6" w:rsidRDefault="0021411F" w:rsidP="00F07220">
      <w:pPr>
        <w:pStyle w:val="ab"/>
        <w:numPr>
          <w:ilvl w:val="0"/>
          <w:numId w:val="98"/>
        </w:numPr>
        <w:tabs>
          <w:tab w:val="left" w:pos="851"/>
        </w:tabs>
        <w:ind w:left="0" w:firstLine="567"/>
        <w:jc w:val="both"/>
      </w:pPr>
      <w:r w:rsidRPr="000F19E6">
        <w:t>снижение потерь электроэнергии;</w:t>
      </w:r>
    </w:p>
    <w:p w:rsidR="0021411F" w:rsidRPr="000F19E6" w:rsidRDefault="0021411F" w:rsidP="00F07220">
      <w:pPr>
        <w:pStyle w:val="ab"/>
        <w:numPr>
          <w:ilvl w:val="0"/>
          <w:numId w:val="98"/>
        </w:numPr>
        <w:tabs>
          <w:tab w:val="left" w:pos="851"/>
        </w:tabs>
        <w:ind w:left="0" w:firstLine="567"/>
        <w:jc w:val="both"/>
      </w:pPr>
      <w:r w:rsidRPr="000F19E6">
        <w:t>экономия финансовых и энергетических ресурсов;</w:t>
      </w:r>
    </w:p>
    <w:p w:rsidR="00C3041F" w:rsidRPr="000F19E6" w:rsidRDefault="0021411F" w:rsidP="0021411F">
      <w:pPr>
        <w:shd w:val="clear" w:color="auto" w:fill="FFFFFF"/>
        <w:autoSpaceDE w:val="0"/>
        <w:spacing w:after="0" w:line="276" w:lineRule="auto"/>
        <w:jc w:val="both"/>
        <w:rPr>
          <w:rFonts w:eastAsia="Arial"/>
          <w:sz w:val="24"/>
          <w:szCs w:val="24"/>
          <w:highlight w:val="yellow"/>
          <w:shd w:val="clear" w:color="auto" w:fill="FFFFFF"/>
        </w:rPr>
      </w:pPr>
      <w:r w:rsidRPr="000F19E6">
        <w:t>повышение качества предоставляемых услуг и экологической безопасности.</w:t>
      </w:r>
    </w:p>
    <w:p w:rsidR="00C3041F" w:rsidRPr="000F19E6" w:rsidRDefault="00C3041F" w:rsidP="00C3041F">
      <w:pPr>
        <w:autoSpaceDE w:val="0"/>
        <w:spacing w:after="0"/>
        <w:ind w:firstLine="567"/>
        <w:jc w:val="both"/>
        <w:rPr>
          <w:sz w:val="24"/>
          <w:szCs w:val="24"/>
          <w:highlight w:val="yellow"/>
          <w:shd w:val="clear" w:color="auto" w:fill="FFFFFF"/>
        </w:rPr>
      </w:pPr>
    </w:p>
    <w:p w:rsidR="00AB5207" w:rsidRPr="000F19E6" w:rsidRDefault="00AB5207" w:rsidP="00AB5207">
      <w:pPr>
        <w:pStyle w:val="af6"/>
        <w:keepNext/>
        <w:spacing w:before="0" w:after="0" w:line="276" w:lineRule="auto"/>
        <w:ind w:firstLine="567"/>
        <w:jc w:val="center"/>
        <w:rPr>
          <w:rFonts w:cs="Times New Roman"/>
          <w:b/>
          <w:i w:val="0"/>
        </w:rPr>
      </w:pPr>
      <w:r w:rsidRPr="000F19E6">
        <w:rPr>
          <w:rFonts w:cs="Times New Roman"/>
          <w:b/>
          <w:i w:val="0"/>
        </w:rPr>
        <w:t xml:space="preserve">Перечень мероприятий по обеспечению территории </w:t>
      </w:r>
      <w:r w:rsidR="00BC5B49" w:rsidRPr="000F19E6">
        <w:rPr>
          <w:rFonts w:cs="Times New Roman"/>
          <w:b/>
          <w:i w:val="0"/>
        </w:rPr>
        <w:t>г</w:t>
      </w:r>
      <w:r w:rsidR="00D860AC" w:rsidRPr="000F19E6">
        <w:rPr>
          <w:rFonts w:cs="Times New Roman"/>
          <w:b/>
          <w:i w:val="0"/>
        </w:rPr>
        <w:t xml:space="preserve">ородского поселения - город </w:t>
      </w:r>
      <w:r w:rsidR="006B2ECB" w:rsidRPr="000F19E6">
        <w:rPr>
          <w:rFonts w:cs="Times New Roman"/>
          <w:b/>
          <w:i w:val="0"/>
        </w:rPr>
        <w:t>Новохопёрск</w:t>
      </w:r>
      <w:r w:rsidRPr="000F19E6">
        <w:rPr>
          <w:rFonts w:cs="Times New Roman"/>
          <w:b/>
          <w:i w:val="0"/>
        </w:rPr>
        <w:t xml:space="preserve">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576E55" w:rsidRPr="000F19E6" w:rsidTr="005B1DAB">
        <w:trPr>
          <w:trHeight w:val="276"/>
          <w:tblHeader/>
          <w:jc w:val="center"/>
        </w:trPr>
        <w:tc>
          <w:tcPr>
            <w:tcW w:w="567" w:type="dxa"/>
            <w:vMerge w:val="restart"/>
            <w:tcBorders>
              <w:top w:val="single" w:sz="4" w:space="0" w:color="000000"/>
              <w:left w:val="single" w:sz="4" w:space="0" w:color="000000"/>
              <w:right w:val="nil"/>
            </w:tcBorders>
            <w:shd w:val="clear" w:color="auto" w:fill="D9D9D9"/>
            <w:vAlign w:val="center"/>
            <w:hideMark/>
          </w:tcPr>
          <w:p w:rsidR="00576E55" w:rsidRPr="000F19E6" w:rsidRDefault="00576E55" w:rsidP="005F2753">
            <w:pPr>
              <w:widowControl w:val="0"/>
              <w:suppressLineNumbers/>
              <w:suppressAutoHyphens/>
              <w:snapToGrid w:val="0"/>
              <w:spacing w:after="0" w:line="240" w:lineRule="auto"/>
              <w:ind w:left="-279" w:right="-115" w:firstLine="5"/>
              <w:jc w:val="center"/>
              <w:rPr>
                <w:rFonts w:eastAsia="Times New Roman" w:cs="Times New Roman"/>
                <w:b/>
                <w:bCs/>
                <w:kern w:val="1"/>
              </w:rPr>
            </w:pPr>
            <w:r w:rsidRPr="000F19E6">
              <w:rPr>
                <w:rFonts w:eastAsia="Times New Roman" w:cs="Times New Roman"/>
                <w:b/>
                <w:bCs/>
                <w:kern w:val="1"/>
              </w:rPr>
              <w:t>№</w:t>
            </w:r>
          </w:p>
          <w:p w:rsidR="00576E55" w:rsidRPr="000F19E6" w:rsidRDefault="00576E55" w:rsidP="005F2753">
            <w:pPr>
              <w:widowControl w:val="0"/>
              <w:suppressLineNumbers/>
              <w:suppressAutoHyphens/>
              <w:spacing w:after="0" w:line="240" w:lineRule="auto"/>
              <w:ind w:left="-279" w:right="-115" w:firstLine="5"/>
              <w:jc w:val="center"/>
              <w:rPr>
                <w:rFonts w:eastAsia="Times New Roman" w:cs="Times New Roman"/>
                <w:b/>
                <w:bCs/>
                <w:kern w:val="1"/>
              </w:rPr>
            </w:pPr>
            <w:r w:rsidRPr="000F19E6">
              <w:rPr>
                <w:rFonts w:eastAsia="Times New Roman" w:cs="Times New Roman"/>
                <w:b/>
                <w:bCs/>
                <w:kern w:val="1"/>
              </w:rPr>
              <w:t>п/п</w:t>
            </w:r>
          </w:p>
        </w:tc>
        <w:tc>
          <w:tcPr>
            <w:tcW w:w="6414" w:type="dxa"/>
            <w:vMerge w:val="restart"/>
            <w:tcBorders>
              <w:top w:val="single" w:sz="4" w:space="0" w:color="000000"/>
              <w:left w:val="single" w:sz="4" w:space="0" w:color="000000"/>
              <w:right w:val="nil"/>
            </w:tcBorders>
            <w:shd w:val="clear" w:color="auto" w:fill="D9D9D9"/>
            <w:vAlign w:val="center"/>
            <w:hideMark/>
          </w:tcPr>
          <w:p w:rsidR="00576E55" w:rsidRPr="000F19E6" w:rsidRDefault="00576E55" w:rsidP="005F2753">
            <w:pPr>
              <w:widowControl w:val="0"/>
              <w:suppressLineNumbers/>
              <w:suppressAutoHyphens/>
              <w:snapToGrid w:val="0"/>
              <w:spacing w:after="0" w:line="240" w:lineRule="auto"/>
              <w:ind w:firstLine="5"/>
              <w:jc w:val="center"/>
              <w:rPr>
                <w:rFonts w:eastAsia="Times New Roman" w:cs="Times New Roman"/>
                <w:b/>
                <w:bCs/>
                <w:kern w:val="1"/>
              </w:rPr>
            </w:pPr>
            <w:r w:rsidRPr="000F19E6">
              <w:rPr>
                <w:rFonts w:eastAsia="Times New Roman" w:cs="Times New Roman"/>
                <w:b/>
                <w:bCs/>
                <w:kern w:val="1"/>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576E55" w:rsidRPr="000F19E6" w:rsidRDefault="00576E55" w:rsidP="005F2753">
            <w:pPr>
              <w:spacing w:after="0" w:line="240" w:lineRule="auto"/>
              <w:jc w:val="center"/>
              <w:rPr>
                <w:rFonts w:cs="Times New Roman"/>
                <w:b/>
              </w:rPr>
            </w:pPr>
            <w:r w:rsidRPr="000F19E6">
              <w:rPr>
                <w:rFonts w:cs="Times New Roman"/>
                <w:b/>
              </w:rPr>
              <w:t>Этапы реализации проектных решений</w:t>
            </w:r>
          </w:p>
        </w:tc>
      </w:tr>
      <w:tr w:rsidR="00576E55" w:rsidRPr="000F19E6" w:rsidTr="005B1DAB">
        <w:trPr>
          <w:trHeight w:val="276"/>
          <w:tblHeader/>
          <w:jc w:val="center"/>
        </w:trPr>
        <w:tc>
          <w:tcPr>
            <w:tcW w:w="567" w:type="dxa"/>
            <w:vMerge/>
            <w:tcBorders>
              <w:left w:val="single" w:sz="4" w:space="0" w:color="000000"/>
              <w:bottom w:val="single" w:sz="4" w:space="0" w:color="000000"/>
              <w:right w:val="nil"/>
            </w:tcBorders>
            <w:shd w:val="clear" w:color="auto" w:fill="D9D9D9"/>
          </w:tcPr>
          <w:p w:rsidR="00576E55" w:rsidRPr="000F19E6" w:rsidRDefault="00576E55" w:rsidP="005F2753">
            <w:pPr>
              <w:widowControl w:val="0"/>
              <w:suppressLineNumbers/>
              <w:suppressAutoHyphens/>
              <w:snapToGrid w:val="0"/>
              <w:spacing w:after="0" w:line="240" w:lineRule="auto"/>
              <w:ind w:left="-279" w:right="-115" w:firstLine="5"/>
              <w:jc w:val="center"/>
              <w:rPr>
                <w:rFonts w:eastAsia="Times New Roman" w:cs="Times New Roman"/>
                <w:b/>
                <w:bCs/>
                <w:kern w:val="1"/>
              </w:rPr>
            </w:pPr>
          </w:p>
        </w:tc>
        <w:tc>
          <w:tcPr>
            <w:tcW w:w="6414" w:type="dxa"/>
            <w:vMerge/>
            <w:tcBorders>
              <w:left w:val="single" w:sz="4" w:space="0" w:color="000000"/>
              <w:bottom w:val="single" w:sz="4" w:space="0" w:color="000000"/>
              <w:right w:val="nil"/>
            </w:tcBorders>
            <w:shd w:val="clear" w:color="auto" w:fill="D9D9D9"/>
          </w:tcPr>
          <w:p w:rsidR="00576E55" w:rsidRPr="000F19E6" w:rsidRDefault="00576E55" w:rsidP="005F2753">
            <w:pPr>
              <w:widowControl w:val="0"/>
              <w:suppressLineNumbers/>
              <w:suppressAutoHyphens/>
              <w:snapToGrid w:val="0"/>
              <w:spacing w:after="0" w:line="240" w:lineRule="auto"/>
              <w:ind w:firstLine="5"/>
              <w:jc w:val="center"/>
              <w:rPr>
                <w:rFonts w:eastAsia="Times New Roman" w:cs="Times New Roman"/>
                <w:b/>
                <w:bCs/>
                <w:kern w:val="1"/>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576E55" w:rsidRPr="000F19E6" w:rsidRDefault="00576E55" w:rsidP="005F2753">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576E55" w:rsidRPr="000F19E6" w:rsidRDefault="00576E55" w:rsidP="005F2753">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 </w:t>
            </w:r>
          </w:p>
        </w:tc>
      </w:tr>
      <w:tr w:rsidR="00576E55" w:rsidRPr="000F19E6" w:rsidTr="005B1DAB">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576E55" w:rsidRPr="000F19E6" w:rsidRDefault="00576E55" w:rsidP="005F2753">
            <w:pPr>
              <w:spacing w:after="0" w:line="240" w:lineRule="auto"/>
              <w:ind w:left="-279" w:right="-115" w:firstLine="5"/>
              <w:jc w:val="center"/>
              <w:rPr>
                <w:rFonts w:cs="Times New Roman"/>
                <w:b/>
              </w:rPr>
            </w:pPr>
            <w:r w:rsidRPr="000F19E6">
              <w:rPr>
                <w:rFonts w:cs="Times New Roman"/>
                <w:b/>
              </w:rPr>
              <w:t>1.Водоснабжение</w:t>
            </w:r>
          </w:p>
        </w:tc>
      </w:tr>
      <w:tr w:rsidR="0021411F" w:rsidRPr="000F19E6" w:rsidTr="003B159E">
        <w:trPr>
          <w:trHeight w:val="266"/>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Строительство и реконструкция магистральных водопроводных сетей в г. Новохопёрске и р.п. Новохопёрский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lastRenderedPageBreak/>
              <w:t>1.2</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Строительство и реконструкция распределительных сетей водоснабжения в г. Новохопёрске и р.п. Новохопёрский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1.3</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Реконструкция существующих и строительство новых сетей водоснабжения в с. Каменка-Садовка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1.4</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Реконструкция существующих и строительство новых сетей водоснабжения в с. Русаново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1.5</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разведочно-эксплуатационной скважины, в с. Русаново;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1.6</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в с. Русаново.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1.7</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Система водоснабжения с. Елань-Колено, п. Долиновский, с. Подосиновка, п. Березовка Новохопёрского района Воронежской области" (1 пусковой комплекс) (5 очередь строительства)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1.8</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Реконструкция и строительство объектов водоснабжения Елань-Коленовского городского поселения, Новохопёрского муниципального района, Воронежской области</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1.9</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spacing w:after="0" w:line="240" w:lineRule="auto"/>
              <w:jc w:val="both"/>
              <w:rPr>
                <w:rFonts w:eastAsia="Times New Roman" w:cs="Times New Roman"/>
                <w:kern w:val="1"/>
              </w:rPr>
            </w:pPr>
            <w:r w:rsidRPr="000F19E6">
              <w:rPr>
                <w:rFonts w:eastAsia="Times New Roman" w:cs="Times New Roman"/>
                <w:kern w:val="1"/>
              </w:rPr>
              <w:t>Реконструкция системы водоснабжения г. Новохопёрск Воронежской области</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1.10</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разведочно-эксплуатационной скважины в с. Алферовка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right="-115"/>
              <w:rPr>
                <w:rFonts w:eastAsia="Times New Roman"/>
                <w:sz w:val="22"/>
                <w:szCs w:val="22"/>
              </w:rPr>
            </w:pPr>
            <w:r w:rsidRPr="000F19E6">
              <w:rPr>
                <w:rFonts w:eastAsia="Times New Roman"/>
                <w:sz w:val="22"/>
                <w:szCs w:val="22"/>
              </w:rPr>
              <w:t>1.11</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в с. Алферовка.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1.12</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Реконструкция существующих и строительство новых сетей водоснабжения в с. Алферовка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1.13</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разведочно-эксплуатационной скважины в с. Каменка-Садовка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1.14</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в с. Каменка-Садовка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1.15</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Реконструкция существующих и строительство новых сетей водоснабжения в с. Каменка-Садовка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1.16</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разведочно-эксплуатационной скважины в с. Русаново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1.17</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в с. Русаново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1.18</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Реконструкция существующих и строительство новых сетей водоснабжения в с. Русаново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1.19</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разведочно-эксплуатационных скважин в пос. Половцево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1.20</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в пос. Половцево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1.21</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Строительство новых сетей водоснабжения в пос. Половцево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1.22</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разведочно-эксплуатационных скважин в пос. Варварино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lastRenderedPageBreak/>
              <w:t>1.23</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в пос. Варварино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1.24</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Строительство новых сетей водоснабжения в пос. Варварино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1.25</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Сооружение разведочно-эксплуатационных скважин в пос. Озерный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1.26</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Установка частотных преобразователей на насосах артезианских скважин пос. Озерный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1411F">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21411F">
            <w:pPr>
              <w:pStyle w:val="a7"/>
              <w:snapToGrid w:val="0"/>
              <w:ind w:left="-279" w:right="-115" w:firstLine="5"/>
              <w:jc w:val="center"/>
              <w:rPr>
                <w:rFonts w:eastAsia="Times New Roman"/>
                <w:sz w:val="22"/>
                <w:szCs w:val="22"/>
              </w:rPr>
            </w:pPr>
            <w:r w:rsidRPr="000F19E6">
              <w:rPr>
                <w:rFonts w:eastAsia="Times New Roman"/>
                <w:sz w:val="22"/>
                <w:szCs w:val="22"/>
              </w:rPr>
              <w:t>1.27</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21411F">
            <w:pPr>
              <w:spacing w:after="0" w:line="240" w:lineRule="auto"/>
              <w:jc w:val="both"/>
              <w:rPr>
                <w:rFonts w:eastAsia="Times New Roman" w:cs="Times New Roman"/>
                <w:kern w:val="1"/>
              </w:rPr>
            </w:pPr>
            <w:r w:rsidRPr="000F19E6">
              <w:rPr>
                <w:rFonts w:eastAsia="Times New Roman" w:cs="Times New Roman"/>
                <w:kern w:val="1"/>
              </w:rPr>
              <w:t>Строительство новых сетей водоснабжения в пос. Озерный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21411F">
            <w:pPr>
              <w:spacing w:after="0"/>
              <w:jc w:val="cente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21411F">
            <w:pPr>
              <w:widowControl w:val="0"/>
              <w:suppressLineNumbers/>
              <w:suppressAutoHyphens/>
              <w:snapToGrid w:val="0"/>
              <w:spacing w:after="0" w:line="240" w:lineRule="auto"/>
              <w:jc w:val="center"/>
              <w:rPr>
                <w:rFonts w:eastAsia="Times New Roman" w:cs="Times New Roman"/>
                <w:kern w:val="1"/>
              </w:rPr>
            </w:pPr>
          </w:p>
        </w:tc>
      </w:tr>
      <w:tr w:rsidR="0021411F" w:rsidRPr="000F19E6" w:rsidTr="00203D38">
        <w:trPr>
          <w:trHeight w:val="282"/>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1.28</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rPr>
                <w:rFonts w:eastAsia="Times New Roman" w:cs="Times New Roman"/>
                <w:kern w:val="1"/>
              </w:rPr>
            </w:pPr>
            <w:r w:rsidRPr="000F19E6">
              <w:rPr>
                <w:rFonts w:eastAsia="Times New Roman" w:cs="Times New Roman"/>
                <w:kern w:val="1"/>
              </w:rPr>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3B159E">
        <w:trPr>
          <w:trHeight w:val="361"/>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1.29</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right="-115" w:firstLine="5"/>
              <w:rPr>
                <w:rFonts w:eastAsia="Times New Roman"/>
                <w:sz w:val="22"/>
                <w:szCs w:val="22"/>
              </w:rPr>
            </w:pPr>
            <w:r w:rsidRPr="000F19E6">
              <w:rPr>
                <w:rFonts w:eastAsia="Times New Roman"/>
                <w:sz w:val="22"/>
                <w:szCs w:val="22"/>
              </w:rPr>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p>
        </w:tc>
      </w:tr>
      <w:tr w:rsidR="0021411F" w:rsidRPr="000F19E6" w:rsidTr="00AF174C">
        <w:trPr>
          <w:trHeight w:val="590"/>
          <w:jc w:val="center"/>
        </w:trPr>
        <w:tc>
          <w:tcPr>
            <w:tcW w:w="567"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1.30</w:t>
            </w:r>
          </w:p>
        </w:tc>
        <w:tc>
          <w:tcPr>
            <w:tcW w:w="6414" w:type="dxa"/>
            <w:tcBorders>
              <w:top w:val="single" w:sz="4" w:space="0" w:color="000000"/>
              <w:left w:val="single" w:sz="4" w:space="0" w:color="000000"/>
              <w:bottom w:val="single" w:sz="4" w:space="0" w:color="000000"/>
              <w:right w:val="nil"/>
            </w:tcBorders>
          </w:tcPr>
          <w:p w:rsidR="0021411F" w:rsidRPr="000F19E6" w:rsidRDefault="0021411F" w:rsidP="00962FE3">
            <w:pPr>
              <w:pStyle w:val="a7"/>
              <w:snapToGrid w:val="0"/>
              <w:ind w:right="-115" w:firstLine="5"/>
              <w:rPr>
                <w:rFonts w:eastAsia="Times New Roman"/>
                <w:sz w:val="22"/>
                <w:szCs w:val="22"/>
              </w:rPr>
            </w:pPr>
            <w:r w:rsidRPr="000F19E6">
              <w:rPr>
                <w:rFonts w:eastAsia="Times New Roman"/>
                <w:sz w:val="22"/>
                <w:szCs w:val="22"/>
              </w:rPr>
              <w:t>Обеспечение системами водоснабжения проектируемых объектов жилого фонда и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411F" w:rsidRPr="000F19E6" w:rsidRDefault="0021411F" w:rsidP="005F2753">
            <w:pPr>
              <w:spacing w:after="0" w:line="240" w:lineRule="auto"/>
              <w:jc w:val="center"/>
              <w:rPr>
                <w:rFonts w:cs="Times New Roman"/>
              </w:rPr>
            </w:pPr>
            <w:r w:rsidRPr="000F19E6">
              <w:rPr>
                <w:rFonts w:cs="Times New Roman"/>
              </w:rPr>
              <w:t>+</w:t>
            </w:r>
          </w:p>
        </w:tc>
      </w:tr>
      <w:tr w:rsidR="00576E55" w:rsidRPr="000F19E6" w:rsidTr="005B1DAB">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576E55" w:rsidRPr="000F19E6" w:rsidRDefault="00576E55" w:rsidP="005F2753">
            <w:pPr>
              <w:widowControl w:val="0"/>
              <w:suppressLineNumbers/>
              <w:suppressAutoHyphens/>
              <w:snapToGrid w:val="0"/>
              <w:spacing w:after="0" w:line="240" w:lineRule="auto"/>
              <w:ind w:left="-279" w:right="-115" w:firstLine="5"/>
              <w:jc w:val="center"/>
              <w:rPr>
                <w:rFonts w:eastAsia="Times New Roman" w:cs="Times New Roman"/>
                <w:b/>
                <w:kern w:val="1"/>
              </w:rPr>
            </w:pPr>
            <w:r w:rsidRPr="000F19E6">
              <w:rPr>
                <w:rFonts w:eastAsia="Times New Roman" w:cs="Times New Roman"/>
                <w:b/>
                <w:kern w:val="1"/>
              </w:rPr>
              <w:t>2.Водоотведение</w:t>
            </w:r>
          </w:p>
        </w:tc>
      </w:tr>
      <w:tr w:rsidR="0021411F" w:rsidRPr="000F19E6" w:rsidTr="0021411F">
        <w:trPr>
          <w:trHeight w:val="369"/>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spacing w:after="0" w:line="240" w:lineRule="auto"/>
              <w:rPr>
                <w:rFonts w:eastAsia="Calibri" w:cs="Times New Roman"/>
              </w:rPr>
            </w:pPr>
            <w:r w:rsidRPr="000F19E6">
              <w:rPr>
                <w:rFonts w:eastAsia="Calibri" w:cs="Times New Roman"/>
              </w:rPr>
              <w:t>Строительство очистных сооружений с реконструкцией системы водоотведения и установкой КНС в г. Новохопёрск Воронежской области (включая ПИР)</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962FE3">
            <w:pPr>
              <w:pStyle w:val="a7"/>
              <w:snapToGrid w:val="0"/>
              <w:jc w:val="center"/>
              <w:rPr>
                <w:rFonts w:eastAsia="Times New Roman"/>
                <w:sz w:val="22"/>
                <w:szCs w:val="22"/>
              </w:rPr>
            </w:pPr>
            <w:r w:rsidRPr="000F19E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21411F" w:rsidRPr="000F19E6" w:rsidTr="0021411F">
        <w:trPr>
          <w:trHeight w:val="309"/>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lang w:val="en-US"/>
              </w:rPr>
              <w:t>2.</w:t>
            </w:r>
            <w:r w:rsidRPr="000F19E6">
              <w:rPr>
                <w:rFonts w:eastAsia="Times New Roman"/>
                <w:sz w:val="22"/>
                <w:szCs w:val="22"/>
              </w:rPr>
              <w:t>2</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spacing w:after="0" w:line="240" w:lineRule="auto"/>
              <w:rPr>
                <w:rFonts w:eastAsia="Calibri" w:cs="Times New Roman"/>
              </w:rPr>
            </w:pPr>
            <w:r w:rsidRPr="000F19E6">
              <w:rPr>
                <w:rFonts w:eastAsia="Calibri" w:cs="Times New Roman"/>
              </w:rPr>
              <w:t>Реконструкция биологических очистных сооружений производительностью 1000 м. куб./сут. в п. Новохопёрский, с выделением пускового комплекса на расход 300 м.куб./сут</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962FE3">
            <w:pPr>
              <w:pStyle w:val="a7"/>
              <w:snapToGrid w:val="0"/>
              <w:jc w:val="center"/>
              <w:rPr>
                <w:rFonts w:eastAsia="Times New Roman"/>
                <w:sz w:val="22"/>
                <w:szCs w:val="22"/>
              </w:rPr>
            </w:pPr>
            <w:r w:rsidRPr="000F19E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21411F" w:rsidRPr="000F19E6" w:rsidTr="0021411F">
        <w:trPr>
          <w:trHeight w:val="547"/>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spacing w:after="0" w:line="240" w:lineRule="auto"/>
              <w:rPr>
                <w:rFonts w:eastAsia="Calibri" w:cs="Times New Roman"/>
              </w:rPr>
            </w:pPr>
            <w:r w:rsidRPr="000F19E6">
              <w:rPr>
                <w:rFonts w:eastAsia="Calibri" w:cs="Times New Roman"/>
              </w:rPr>
              <w:t>Реконструкция, строительство, ремонт сетей хозяйственно-бытовой канализации от очистных сооружений производительностью 1000 м. куб./сут. в п. Новохопёрский с выделением пускового комплекса на расход 300 м. куб./сут. до точки сброса в реку Савала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962FE3">
            <w:pPr>
              <w:pStyle w:val="a7"/>
              <w:snapToGrid w:val="0"/>
              <w:jc w:val="center"/>
              <w:rPr>
                <w:rFonts w:eastAsia="Times New Roman"/>
                <w:sz w:val="22"/>
                <w:szCs w:val="22"/>
              </w:rPr>
            </w:pPr>
            <w:r w:rsidRPr="000F19E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21411F" w:rsidRPr="000F19E6" w:rsidTr="0021411F">
        <w:trPr>
          <w:trHeight w:val="354"/>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pStyle w:val="a7"/>
              <w:snapToGrid w:val="0"/>
              <w:ind w:left="-279" w:right="-115" w:firstLine="5"/>
              <w:jc w:val="center"/>
              <w:rPr>
                <w:rFonts w:eastAsia="Times New Roman"/>
                <w:sz w:val="22"/>
                <w:szCs w:val="22"/>
                <w:lang w:val="en-US"/>
              </w:rPr>
            </w:pPr>
            <w:r w:rsidRPr="000F19E6">
              <w:rPr>
                <w:rFonts w:eastAsia="Times New Roman"/>
                <w:sz w:val="22"/>
                <w:szCs w:val="22"/>
              </w:rPr>
              <w:t>2.</w:t>
            </w:r>
            <w:r w:rsidRPr="000F19E6">
              <w:rPr>
                <w:rFonts w:eastAsia="Times New Roman"/>
                <w:sz w:val="22"/>
                <w:szCs w:val="22"/>
                <w:lang w:val="en-US"/>
              </w:rPr>
              <w:t>4</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spacing w:after="0" w:line="240" w:lineRule="auto"/>
              <w:rPr>
                <w:rFonts w:eastAsia="Calibri" w:cs="Times New Roman"/>
              </w:rPr>
            </w:pPr>
            <w:r w:rsidRPr="000F19E6">
              <w:rPr>
                <w:rFonts w:eastAsia="Calibri" w:cs="Times New Roman"/>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962FE3">
            <w:pPr>
              <w:pStyle w:val="a7"/>
              <w:snapToGrid w:val="0"/>
              <w:jc w:val="center"/>
              <w:rPr>
                <w:rFonts w:eastAsia="Times New Roman"/>
                <w:sz w:val="22"/>
                <w:szCs w:val="22"/>
              </w:rPr>
            </w:pPr>
            <w:r w:rsidRPr="000F19E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21411F" w:rsidRPr="000F19E6" w:rsidTr="0021411F">
        <w:trPr>
          <w:trHeight w:val="354"/>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pStyle w:val="a7"/>
              <w:snapToGrid w:val="0"/>
              <w:ind w:left="-279" w:right="-115" w:firstLine="5"/>
              <w:jc w:val="center"/>
              <w:rPr>
                <w:rFonts w:eastAsia="Times New Roman"/>
                <w:sz w:val="22"/>
                <w:szCs w:val="22"/>
                <w:lang w:val="en-US"/>
              </w:rPr>
            </w:pPr>
            <w:r w:rsidRPr="000F19E6">
              <w:rPr>
                <w:rFonts w:eastAsia="Times New Roman"/>
                <w:sz w:val="22"/>
                <w:szCs w:val="22"/>
              </w:rPr>
              <w:t>2.</w:t>
            </w:r>
            <w:r w:rsidRPr="000F19E6">
              <w:rPr>
                <w:rFonts w:eastAsia="Times New Roman"/>
                <w:sz w:val="22"/>
                <w:szCs w:val="22"/>
                <w:lang w:val="en-US"/>
              </w:rPr>
              <w:t>5</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spacing w:after="0" w:line="240" w:lineRule="auto"/>
              <w:rPr>
                <w:rFonts w:eastAsia="Calibri" w:cs="Times New Roman"/>
              </w:rPr>
            </w:pPr>
            <w:r w:rsidRPr="000F19E6">
              <w:rPr>
                <w:rFonts w:eastAsia="Calibri" w:cs="Times New Roman"/>
              </w:rPr>
              <w:t xml:space="preserve">Проектирование и строительство системы ливневой канализации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962FE3">
            <w:pPr>
              <w:pStyle w:val="a7"/>
              <w:snapToGrid w:val="0"/>
              <w:jc w:val="center"/>
              <w:rPr>
                <w:sz w:val="22"/>
                <w:szCs w:val="22"/>
              </w:rPr>
            </w:pPr>
            <w:r w:rsidRPr="000F19E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21411F" w:rsidRPr="000F19E6" w:rsidTr="0021411F">
        <w:trPr>
          <w:trHeight w:val="354"/>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pStyle w:val="a7"/>
              <w:snapToGrid w:val="0"/>
              <w:ind w:left="-279" w:right="-115" w:firstLine="5"/>
              <w:jc w:val="center"/>
              <w:rPr>
                <w:rFonts w:eastAsia="Times New Roman"/>
                <w:sz w:val="22"/>
                <w:szCs w:val="22"/>
              </w:rPr>
            </w:pPr>
            <w:r w:rsidRPr="000F19E6">
              <w:rPr>
                <w:rFonts w:eastAsia="Times New Roman"/>
                <w:sz w:val="22"/>
                <w:szCs w:val="22"/>
              </w:rPr>
              <w:t>2.6</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21411F" w:rsidRPr="000F19E6" w:rsidRDefault="0021411F" w:rsidP="00962FE3">
            <w:pPr>
              <w:spacing w:after="0" w:line="240" w:lineRule="auto"/>
              <w:rPr>
                <w:rFonts w:eastAsia="Calibri" w:cs="Times New Roman"/>
              </w:rPr>
            </w:pPr>
            <w:r w:rsidRPr="000F19E6">
              <w:rPr>
                <w:rFonts w:eastAsia="Calibri" w:cs="Times New Roman"/>
              </w:rPr>
              <w:t>Обеспечение системами водоотведения проектируемых объектов жилого фонда и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1411F" w:rsidRPr="000F19E6" w:rsidRDefault="0021411F" w:rsidP="00962FE3">
            <w:pPr>
              <w:pStyle w:val="a7"/>
              <w:snapToGrid w:val="0"/>
              <w:jc w:val="center"/>
              <w:rPr>
                <w:sz w:val="22"/>
                <w:szCs w:val="22"/>
              </w:rPr>
            </w:pPr>
            <w:r w:rsidRPr="000F19E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1411F" w:rsidRPr="000F19E6" w:rsidRDefault="0021411F" w:rsidP="005F2753">
            <w:pPr>
              <w:widowControl w:val="0"/>
              <w:suppressLineNumbers/>
              <w:suppressAutoHyphens/>
              <w:snapToGrid w:val="0"/>
              <w:spacing w:after="0" w:line="240" w:lineRule="auto"/>
              <w:jc w:val="center"/>
              <w:rPr>
                <w:rFonts w:eastAsia="Times New Roman" w:cs="Times New Roman"/>
                <w:kern w:val="1"/>
                <w:highlight w:val="yellow"/>
              </w:rPr>
            </w:pPr>
          </w:p>
        </w:tc>
      </w:tr>
      <w:tr w:rsidR="00576E55" w:rsidRPr="000F19E6" w:rsidTr="005B1DAB">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576E55" w:rsidRPr="000F19E6" w:rsidRDefault="00576E55" w:rsidP="005F2753">
            <w:pPr>
              <w:widowControl w:val="0"/>
              <w:suppressLineNumbers/>
              <w:suppressAutoHyphens/>
              <w:snapToGrid w:val="0"/>
              <w:spacing w:after="0" w:line="240" w:lineRule="auto"/>
              <w:ind w:left="-279" w:right="-115" w:firstLine="5"/>
              <w:jc w:val="center"/>
              <w:rPr>
                <w:rFonts w:eastAsia="Times New Roman" w:cs="Times New Roman"/>
                <w:b/>
                <w:bCs/>
                <w:kern w:val="1"/>
              </w:rPr>
            </w:pPr>
            <w:r w:rsidRPr="000F19E6">
              <w:rPr>
                <w:rFonts w:eastAsia="Times New Roman" w:cs="Times New Roman"/>
                <w:b/>
                <w:bCs/>
                <w:kern w:val="1"/>
              </w:rPr>
              <w:t>3.Газоснабжение</w:t>
            </w:r>
          </w:p>
        </w:tc>
      </w:tr>
      <w:tr w:rsidR="00451294" w:rsidRPr="000F19E6" w:rsidTr="00451294">
        <w:trPr>
          <w:trHeight w:val="231"/>
          <w:jc w:val="center"/>
        </w:trPr>
        <w:tc>
          <w:tcPr>
            <w:tcW w:w="567"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pStyle w:val="a7"/>
              <w:snapToGrid w:val="0"/>
              <w:ind w:left="-279" w:right="-115" w:firstLine="5"/>
              <w:jc w:val="center"/>
              <w:rPr>
                <w:rFonts w:eastAsia="Times New Roman"/>
                <w:sz w:val="22"/>
                <w:szCs w:val="22"/>
              </w:rPr>
            </w:pPr>
            <w:r w:rsidRPr="000F19E6">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autoSpaceDE w:val="0"/>
              <w:spacing w:after="0" w:line="240" w:lineRule="auto"/>
              <w:jc w:val="both"/>
              <w:rPr>
                <w:rFonts w:eastAsia="Arial" w:cs="Times New Roman"/>
                <w:shd w:val="clear" w:color="auto" w:fill="FFFFFF"/>
              </w:rPr>
            </w:pPr>
            <w:r w:rsidRPr="000F19E6">
              <w:rPr>
                <w:rFonts w:eastAsia="Arial" w:cs="Times New Roman"/>
                <w:shd w:val="clear" w:color="auto" w:fill="FFFFFF"/>
              </w:rPr>
              <w:t>Строительство ШРП для новых газовых котельных</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51294" w:rsidRPr="000F19E6" w:rsidRDefault="00451294"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294" w:rsidRPr="000F19E6" w:rsidRDefault="00451294" w:rsidP="005F2753">
            <w:pPr>
              <w:widowControl w:val="0"/>
              <w:suppressLineNumbers/>
              <w:suppressAutoHyphens/>
              <w:snapToGrid w:val="0"/>
              <w:spacing w:after="0" w:line="240" w:lineRule="auto"/>
              <w:jc w:val="center"/>
              <w:rPr>
                <w:rFonts w:eastAsia="Times New Roman" w:cs="Times New Roman"/>
                <w:kern w:val="1"/>
              </w:rPr>
            </w:pPr>
          </w:p>
        </w:tc>
      </w:tr>
      <w:tr w:rsidR="00451294" w:rsidRPr="000F19E6" w:rsidTr="00451294">
        <w:trPr>
          <w:trHeight w:val="231"/>
          <w:jc w:val="center"/>
        </w:trPr>
        <w:tc>
          <w:tcPr>
            <w:tcW w:w="567"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pStyle w:val="a7"/>
              <w:snapToGrid w:val="0"/>
              <w:ind w:left="-279" w:right="-115" w:firstLine="5"/>
              <w:jc w:val="center"/>
              <w:rPr>
                <w:rFonts w:eastAsia="Times New Roman"/>
                <w:sz w:val="22"/>
                <w:szCs w:val="22"/>
              </w:rPr>
            </w:pPr>
            <w:r w:rsidRPr="000F19E6">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autoSpaceDE w:val="0"/>
              <w:spacing w:after="0" w:line="240" w:lineRule="auto"/>
              <w:jc w:val="both"/>
              <w:rPr>
                <w:rFonts w:eastAsia="Arial" w:cs="Times New Roman"/>
                <w:shd w:val="clear" w:color="auto" w:fill="FFFFFF"/>
              </w:rPr>
            </w:pPr>
            <w:r w:rsidRPr="000F19E6">
              <w:rPr>
                <w:rFonts w:eastAsia="Arial"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51294" w:rsidRPr="000F19E6" w:rsidRDefault="00451294"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51294" w:rsidRPr="000F19E6" w:rsidRDefault="00451294"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r>
      <w:tr w:rsidR="00451294" w:rsidRPr="000F19E6" w:rsidTr="00451294">
        <w:trPr>
          <w:trHeight w:val="231"/>
          <w:jc w:val="center"/>
        </w:trPr>
        <w:tc>
          <w:tcPr>
            <w:tcW w:w="567"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pStyle w:val="a7"/>
              <w:snapToGrid w:val="0"/>
              <w:ind w:left="-279" w:right="-115" w:firstLine="5"/>
              <w:jc w:val="center"/>
              <w:rPr>
                <w:rFonts w:eastAsia="Times New Roman"/>
                <w:sz w:val="22"/>
                <w:szCs w:val="22"/>
              </w:rPr>
            </w:pPr>
            <w:r w:rsidRPr="000F19E6">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autoSpaceDE w:val="0"/>
              <w:spacing w:after="0" w:line="240" w:lineRule="auto"/>
              <w:jc w:val="both"/>
              <w:rPr>
                <w:rFonts w:eastAsia="Arial" w:cs="Times New Roman"/>
                <w:shd w:val="clear" w:color="auto" w:fill="FFFFFF"/>
              </w:rPr>
            </w:pPr>
            <w:r w:rsidRPr="000F19E6">
              <w:rPr>
                <w:rFonts w:eastAsia="Arial" w:cs="Times New Roman"/>
                <w:shd w:val="clear" w:color="auto" w:fill="FFFFFF"/>
              </w:rPr>
              <w:t>Строительство газопроводной сети и строительство ГРП</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51294" w:rsidRPr="000F19E6" w:rsidRDefault="00451294" w:rsidP="005F2753">
            <w:pPr>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51294" w:rsidRPr="000F19E6" w:rsidRDefault="00451294"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r>
      <w:tr w:rsidR="00451294" w:rsidRPr="000F19E6" w:rsidTr="00451294">
        <w:trPr>
          <w:trHeight w:val="231"/>
          <w:jc w:val="center"/>
        </w:trPr>
        <w:tc>
          <w:tcPr>
            <w:tcW w:w="567" w:type="dxa"/>
            <w:tcBorders>
              <w:top w:val="single" w:sz="4" w:space="0" w:color="000000"/>
              <w:left w:val="single" w:sz="4" w:space="0" w:color="000000"/>
              <w:bottom w:val="single" w:sz="4" w:space="0" w:color="000000"/>
              <w:right w:val="nil"/>
            </w:tcBorders>
            <w:vAlign w:val="center"/>
          </w:tcPr>
          <w:p w:rsidR="00451294" w:rsidRPr="000F19E6" w:rsidRDefault="00451294" w:rsidP="005F2753">
            <w:pPr>
              <w:widowControl w:val="0"/>
              <w:suppressLineNumbers/>
              <w:suppressAutoHyphens/>
              <w:snapToGrid w:val="0"/>
              <w:spacing w:after="0" w:line="240" w:lineRule="auto"/>
              <w:ind w:left="-279" w:right="-115" w:firstLine="5"/>
              <w:jc w:val="center"/>
              <w:rPr>
                <w:rFonts w:eastAsia="Times New Roman" w:cs="Times New Roman"/>
                <w:kern w:val="1"/>
              </w:rPr>
            </w:pPr>
            <w:r w:rsidRPr="000F19E6">
              <w:rPr>
                <w:rFonts w:eastAsia="Times New Roman" w:cs="Times New Roman"/>
                <w:kern w:val="1"/>
              </w:rPr>
              <w:t>3.4</w:t>
            </w:r>
          </w:p>
        </w:tc>
        <w:tc>
          <w:tcPr>
            <w:tcW w:w="6414" w:type="dxa"/>
            <w:tcBorders>
              <w:top w:val="single" w:sz="4" w:space="0" w:color="000000"/>
              <w:left w:val="single" w:sz="4" w:space="0" w:color="000000"/>
              <w:bottom w:val="single" w:sz="4" w:space="0" w:color="000000"/>
              <w:right w:val="nil"/>
            </w:tcBorders>
            <w:vAlign w:val="center"/>
          </w:tcPr>
          <w:p w:rsidR="00451294" w:rsidRPr="000F19E6" w:rsidRDefault="00451294" w:rsidP="00962FE3">
            <w:pPr>
              <w:autoSpaceDE w:val="0"/>
              <w:spacing w:after="0" w:line="240" w:lineRule="auto"/>
              <w:jc w:val="both"/>
              <w:rPr>
                <w:rFonts w:eastAsia="Arial" w:cs="Times New Roman"/>
                <w:shd w:val="clear" w:color="auto" w:fill="FFFFFF"/>
              </w:rPr>
            </w:pPr>
            <w:r w:rsidRPr="000F19E6">
              <w:rPr>
                <w:rFonts w:eastAsia="Arial" w:cs="Times New Roman"/>
                <w:shd w:val="clear" w:color="auto" w:fill="FFFFFF"/>
              </w:rPr>
              <w:t>Строительство газопроводной сети и объектов газоснабжения на территории, предлагаемой к освоению под жилищное строительство</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51294" w:rsidRPr="000F19E6" w:rsidRDefault="00451294" w:rsidP="005F2753">
            <w:pPr>
              <w:spacing w:after="0" w:line="240" w:lineRule="auto"/>
              <w:jc w:val="center"/>
              <w:rPr>
                <w:rFonts w:eastAsia="Times New Roman" w:cs="Times New Roman"/>
                <w:kern w:val="1"/>
              </w:rPr>
            </w:pPr>
            <w:r w:rsidRPr="000F19E6">
              <w:rPr>
                <w:rFonts w:eastAsia="Times New Roman" w:cs="Times New Roman"/>
                <w:kern w:val="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294" w:rsidRPr="000F19E6" w:rsidRDefault="00451294" w:rsidP="005F2753">
            <w:pPr>
              <w:widowControl w:val="0"/>
              <w:suppressLineNumbers/>
              <w:suppressAutoHyphens/>
              <w:snapToGrid w:val="0"/>
              <w:spacing w:after="0" w:line="240" w:lineRule="auto"/>
              <w:jc w:val="center"/>
              <w:rPr>
                <w:rFonts w:eastAsia="Times New Roman" w:cs="Times New Roman"/>
                <w:kern w:val="1"/>
              </w:rPr>
            </w:pPr>
          </w:p>
        </w:tc>
      </w:tr>
      <w:tr w:rsidR="00576E55" w:rsidRPr="000F19E6" w:rsidTr="005B1DAB">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576E55" w:rsidRPr="000F19E6" w:rsidRDefault="00576E55" w:rsidP="005F2753">
            <w:pPr>
              <w:widowControl w:val="0"/>
              <w:suppressLineNumbers/>
              <w:suppressAutoHyphens/>
              <w:snapToGrid w:val="0"/>
              <w:spacing w:after="0" w:line="240" w:lineRule="auto"/>
              <w:ind w:left="-279" w:right="-115" w:firstLine="5"/>
              <w:jc w:val="center"/>
              <w:rPr>
                <w:rFonts w:eastAsia="Times New Roman" w:cs="Times New Roman"/>
                <w:b/>
                <w:kern w:val="1"/>
              </w:rPr>
            </w:pPr>
            <w:r w:rsidRPr="000F19E6">
              <w:rPr>
                <w:rFonts w:eastAsia="Times New Roman" w:cs="Times New Roman"/>
                <w:b/>
                <w:kern w:val="1"/>
              </w:rPr>
              <w:t>4.Теплоснабжение</w:t>
            </w:r>
          </w:p>
        </w:tc>
      </w:tr>
      <w:tr w:rsidR="00CE49B9" w:rsidRPr="000F19E6" w:rsidTr="00464640">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lastRenderedPageBreak/>
              <w:t>4.1</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Строительство блочной газовой котельной для отопления отдельно стоящего здания Дома культуры, расположенного по адресу: Воронежская область, г. Новохопёрск, ул. 25 Октября, 32</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p>
        </w:tc>
      </w:tr>
      <w:tr w:rsidR="00CE49B9" w:rsidRPr="000F19E6" w:rsidTr="00464640">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t>4.2</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Строительство блочной газовой котельной для отопления отдельно стоящего здания гимназии №1, расположенной по адресу: Воронежская область, г. Новохопёрск, ул. Советская, 142</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p>
        </w:tc>
      </w:tr>
      <w:tr w:rsidR="00CE49B9" w:rsidRPr="000F19E6" w:rsidTr="00464640">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t>4.3</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Внедрение приборов и средств учёта и контроля расхода тепловой энергии и топлива.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p>
        </w:tc>
      </w:tr>
      <w:tr w:rsidR="00CE49B9" w:rsidRPr="000F19E6" w:rsidTr="00CE49B9">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r w:rsidRPr="000F19E6">
              <w:rPr>
                <w:rFonts w:eastAsia="Lucida Sans Unicode" w:cs="Times New Roman"/>
                <w:kern w:val="1"/>
              </w:rPr>
              <w:t>+</w:t>
            </w:r>
          </w:p>
        </w:tc>
      </w:tr>
      <w:tr w:rsidR="00CE49B9" w:rsidRPr="000F19E6" w:rsidTr="00464640">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t>4.5</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Применение для строящихся и реконструируемых тепловых сетей прокладки труб повышенной надёжности.</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p>
        </w:tc>
      </w:tr>
      <w:tr w:rsidR="00CE49B9" w:rsidRPr="000F19E6" w:rsidTr="00464640">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t>4.6</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p>
        </w:tc>
      </w:tr>
      <w:tr w:rsidR="00CE49B9" w:rsidRPr="000F19E6" w:rsidTr="00464640">
        <w:trPr>
          <w:trHeight w:val="276"/>
          <w:jc w:val="center"/>
        </w:trPr>
        <w:tc>
          <w:tcPr>
            <w:tcW w:w="567" w:type="dxa"/>
            <w:tcBorders>
              <w:top w:val="single" w:sz="4" w:space="0" w:color="000000"/>
              <w:left w:val="single" w:sz="4" w:space="0" w:color="000000"/>
              <w:bottom w:val="single" w:sz="4" w:space="0" w:color="000000"/>
              <w:right w:val="nil"/>
            </w:tcBorders>
          </w:tcPr>
          <w:p w:rsidR="00CE49B9" w:rsidRPr="000F19E6" w:rsidRDefault="00CE49B9" w:rsidP="00962FE3">
            <w:pPr>
              <w:pStyle w:val="a7"/>
              <w:snapToGrid w:val="0"/>
              <w:ind w:left="-279" w:right="-115" w:firstLine="5"/>
              <w:jc w:val="center"/>
              <w:rPr>
                <w:rFonts w:eastAsia="Times New Roman"/>
                <w:sz w:val="22"/>
                <w:szCs w:val="22"/>
              </w:rPr>
            </w:pPr>
            <w:r w:rsidRPr="000F19E6">
              <w:rPr>
                <w:rFonts w:eastAsia="Times New Roman"/>
                <w:sz w:val="22"/>
                <w:szCs w:val="22"/>
              </w:rPr>
              <w:t>4.7</w:t>
            </w:r>
          </w:p>
        </w:tc>
        <w:tc>
          <w:tcPr>
            <w:tcW w:w="6414" w:type="dxa"/>
            <w:tcBorders>
              <w:top w:val="single" w:sz="4" w:space="0" w:color="000000"/>
              <w:left w:val="single" w:sz="4" w:space="0" w:color="000000"/>
              <w:bottom w:val="single" w:sz="4" w:space="0" w:color="000000"/>
              <w:right w:val="nil"/>
            </w:tcBorders>
          </w:tcPr>
          <w:p w:rsidR="00CE49B9" w:rsidRPr="000F19E6" w:rsidRDefault="00CE49B9" w:rsidP="00962FE3">
            <w:pPr>
              <w:snapToGrid w:val="0"/>
              <w:spacing w:after="0" w:line="240" w:lineRule="auto"/>
              <w:ind w:firstLine="5"/>
              <w:jc w:val="both"/>
              <w:rPr>
                <w:rFonts w:eastAsia="Calibri" w:cs="Times New Roman"/>
                <w:shd w:val="clear" w:color="auto" w:fill="FFFFFF"/>
              </w:rPr>
            </w:pPr>
            <w:r w:rsidRPr="000F19E6">
              <w:rPr>
                <w:rFonts w:eastAsia="Calibri" w:cs="Times New Roman"/>
                <w:shd w:val="clear" w:color="auto" w:fill="FFFFFF"/>
              </w:rPr>
              <w:t>Строительство газовых котельных для проектируемых объектов жилищного фонда, социального и культурно-бытового назначения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49B9" w:rsidRPr="000F19E6" w:rsidRDefault="00CE49B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9B9" w:rsidRPr="000F19E6" w:rsidRDefault="00CE49B9" w:rsidP="005F2753">
            <w:pPr>
              <w:widowControl w:val="0"/>
              <w:suppressLineNumbers/>
              <w:suppressAutoHyphens/>
              <w:snapToGrid w:val="0"/>
              <w:spacing w:after="0" w:line="240" w:lineRule="auto"/>
              <w:jc w:val="center"/>
              <w:rPr>
                <w:rFonts w:eastAsia="Lucida Sans Unicode" w:cs="Times New Roman"/>
                <w:kern w:val="1"/>
                <w:highlight w:val="yellow"/>
              </w:rPr>
            </w:pPr>
          </w:p>
        </w:tc>
      </w:tr>
      <w:tr w:rsidR="00576E55" w:rsidRPr="000F19E6" w:rsidTr="005B1DAB">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576E55" w:rsidRPr="000F19E6" w:rsidRDefault="00576E55" w:rsidP="005F2753">
            <w:pPr>
              <w:widowControl w:val="0"/>
              <w:suppressLineNumbers/>
              <w:suppressAutoHyphens/>
              <w:snapToGrid w:val="0"/>
              <w:spacing w:after="0" w:line="240" w:lineRule="auto"/>
              <w:ind w:left="-279" w:right="-115" w:firstLine="5"/>
              <w:jc w:val="center"/>
              <w:rPr>
                <w:rFonts w:eastAsia="Times New Roman" w:cs="Times New Roman"/>
                <w:b/>
                <w:kern w:val="1"/>
              </w:rPr>
            </w:pPr>
            <w:r w:rsidRPr="000F19E6">
              <w:rPr>
                <w:rFonts w:eastAsia="Times New Roman" w:cs="Times New Roman"/>
                <w:b/>
                <w:kern w:val="1"/>
              </w:rPr>
              <w:t>5.Электроснабжение</w:t>
            </w:r>
          </w:p>
        </w:tc>
      </w:tr>
      <w:tr w:rsidR="00F57249" w:rsidRPr="000F19E6" w:rsidTr="00F57249">
        <w:trPr>
          <w:trHeight w:val="354"/>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widowControl w:val="0"/>
              <w:suppressLineNumbers/>
              <w:suppressAutoHyphens/>
              <w:snapToGrid w:val="0"/>
              <w:spacing w:after="0" w:line="240" w:lineRule="auto"/>
              <w:ind w:left="-279" w:right="-115" w:firstLine="5"/>
              <w:jc w:val="center"/>
              <w:rPr>
                <w:rFonts w:eastAsia="Times New Roman" w:cs="Times New Roman"/>
                <w:kern w:val="1"/>
              </w:rPr>
            </w:pPr>
            <w:r w:rsidRPr="000F19E6">
              <w:rPr>
                <w:rFonts w:eastAsia="Times New Roman" w:cs="Times New Roman"/>
                <w:kern w:val="1"/>
              </w:rPr>
              <w:t>5.1</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Переоборудование систем электроснабжения жилого фонда в связи с использованием более энергопотребляющей бытовой техники.</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p>
        </w:tc>
      </w:tr>
      <w:tr w:rsidR="00F57249" w:rsidRPr="000F19E6" w:rsidTr="00F57249">
        <w:trPr>
          <w:trHeight w:val="276"/>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widowControl w:val="0"/>
              <w:suppressLineNumbers/>
              <w:suppressAutoHyphens/>
              <w:snapToGrid w:val="0"/>
              <w:spacing w:after="0" w:line="240" w:lineRule="auto"/>
              <w:ind w:left="-279" w:right="-115" w:firstLine="5"/>
              <w:jc w:val="center"/>
              <w:rPr>
                <w:rFonts w:eastAsia="Times New Roman" w:cs="Times New Roman"/>
                <w:kern w:val="1"/>
              </w:rPr>
            </w:pPr>
            <w:r w:rsidRPr="000F19E6">
              <w:rPr>
                <w:rFonts w:eastAsia="Times New Roman" w:cs="Times New Roman"/>
                <w:kern w:val="1"/>
              </w:rPr>
              <w:t>5.2</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Реконструкция существующих подстанций с заменой трансформаторов на более мощные и с установкой дополнительных трансформаторов</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p>
        </w:tc>
      </w:tr>
      <w:tr w:rsidR="00F57249" w:rsidRPr="000F19E6" w:rsidTr="00F57249">
        <w:trPr>
          <w:trHeight w:val="276"/>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widowControl w:val="0"/>
              <w:suppressLineNumbers/>
              <w:suppressAutoHyphens/>
              <w:snapToGrid w:val="0"/>
              <w:spacing w:after="0" w:line="240" w:lineRule="auto"/>
              <w:ind w:left="-279" w:right="-115" w:firstLine="5"/>
              <w:jc w:val="center"/>
              <w:rPr>
                <w:rFonts w:eastAsia="Times New Roman" w:cs="Times New Roman"/>
                <w:kern w:val="1"/>
              </w:rPr>
            </w:pPr>
            <w:r w:rsidRPr="000F19E6">
              <w:rPr>
                <w:rFonts w:eastAsia="Times New Roman" w:cs="Times New Roman"/>
                <w:kern w:val="1"/>
              </w:rPr>
              <w:t>5.3</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p>
        </w:tc>
      </w:tr>
      <w:tr w:rsidR="00F57249" w:rsidRPr="000F19E6" w:rsidTr="00F57249">
        <w:trPr>
          <w:trHeight w:val="276"/>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widowControl w:val="0"/>
              <w:suppressLineNumbers/>
              <w:suppressAutoHyphens/>
              <w:snapToGrid w:val="0"/>
              <w:spacing w:after="0" w:line="240" w:lineRule="auto"/>
              <w:ind w:left="-279" w:right="-115" w:firstLine="5"/>
              <w:jc w:val="center"/>
              <w:rPr>
                <w:rFonts w:eastAsia="Times New Roman" w:cs="Times New Roman"/>
                <w:kern w:val="1"/>
              </w:rPr>
            </w:pPr>
            <w:r w:rsidRPr="000F19E6">
              <w:rPr>
                <w:rFonts w:eastAsia="Times New Roman" w:cs="Times New Roman"/>
                <w:kern w:val="1"/>
              </w:rPr>
              <w:t>5.4</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 xml:space="preserve">Расширение возможностей подключения проектируемых объектов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p>
        </w:tc>
      </w:tr>
      <w:tr w:rsidR="00F57249" w:rsidRPr="000F19E6" w:rsidTr="00F57249">
        <w:trPr>
          <w:trHeight w:val="461"/>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autoSpaceDE w:val="0"/>
              <w:spacing w:after="0" w:line="240" w:lineRule="auto"/>
              <w:jc w:val="both"/>
              <w:rPr>
                <w:rFonts w:eastAsia="Times New Roman" w:cs="Times New Roman"/>
                <w:kern w:val="1"/>
              </w:rPr>
            </w:pPr>
            <w:r w:rsidRPr="000F19E6">
              <w:rPr>
                <w:rFonts w:eastAsia="Times New Roman" w:cs="Times New Roman"/>
                <w:kern w:val="1"/>
              </w:rPr>
              <w:t>5.5</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Модернизация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r>
      <w:tr w:rsidR="00F57249" w:rsidRPr="000F19E6" w:rsidTr="00F57249">
        <w:trPr>
          <w:trHeight w:val="370"/>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autoSpaceDE w:val="0"/>
              <w:spacing w:after="0" w:line="240" w:lineRule="auto"/>
              <w:jc w:val="both"/>
              <w:rPr>
                <w:rFonts w:eastAsia="Times New Roman" w:cs="Times New Roman"/>
                <w:kern w:val="1"/>
              </w:rPr>
            </w:pPr>
            <w:r w:rsidRPr="000F19E6">
              <w:rPr>
                <w:rFonts w:eastAsia="Times New Roman" w:cs="Times New Roman"/>
                <w:kern w:val="1"/>
              </w:rPr>
              <w:t>5.6</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r w:rsidRPr="000F19E6">
              <w:rPr>
                <w:rFonts w:eastAsia="Times New Roman" w:cs="Times New Roman"/>
                <w:kern w:val="1"/>
              </w:rPr>
              <w:t>+</w:t>
            </w:r>
          </w:p>
        </w:tc>
      </w:tr>
      <w:tr w:rsidR="00F57249" w:rsidRPr="000F19E6" w:rsidTr="00F57249">
        <w:trPr>
          <w:trHeight w:val="376"/>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autoSpaceDE w:val="0"/>
              <w:spacing w:after="0" w:line="240" w:lineRule="auto"/>
              <w:jc w:val="both"/>
              <w:rPr>
                <w:rFonts w:eastAsia="Times New Roman" w:cs="Times New Roman"/>
                <w:kern w:val="1"/>
              </w:rPr>
            </w:pPr>
            <w:r w:rsidRPr="000F19E6">
              <w:rPr>
                <w:rFonts w:eastAsia="Times New Roman" w:cs="Times New Roman"/>
                <w:kern w:val="1"/>
              </w:rPr>
              <w:t>5.7</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 xml:space="preserve">Улучшение экологической ситуации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p>
        </w:tc>
      </w:tr>
      <w:tr w:rsidR="00F57249" w:rsidRPr="000F19E6" w:rsidTr="00F57249">
        <w:trPr>
          <w:trHeight w:val="546"/>
          <w:jc w:val="center"/>
        </w:trPr>
        <w:tc>
          <w:tcPr>
            <w:tcW w:w="567" w:type="dxa"/>
            <w:tcBorders>
              <w:top w:val="single" w:sz="4" w:space="0" w:color="000000"/>
              <w:left w:val="single" w:sz="4" w:space="0" w:color="000000"/>
              <w:bottom w:val="single" w:sz="4" w:space="0" w:color="000000"/>
              <w:right w:val="nil"/>
            </w:tcBorders>
            <w:vAlign w:val="center"/>
          </w:tcPr>
          <w:p w:rsidR="00F57249" w:rsidRPr="000F19E6" w:rsidRDefault="00F57249" w:rsidP="005F2753">
            <w:pPr>
              <w:autoSpaceDE w:val="0"/>
              <w:spacing w:after="0" w:line="240" w:lineRule="auto"/>
              <w:jc w:val="both"/>
              <w:rPr>
                <w:rFonts w:eastAsia="Times New Roman" w:cs="Times New Roman"/>
                <w:kern w:val="1"/>
              </w:rPr>
            </w:pPr>
            <w:r w:rsidRPr="000F19E6">
              <w:rPr>
                <w:rFonts w:eastAsia="Times New Roman" w:cs="Times New Roman"/>
                <w:kern w:val="1"/>
              </w:rPr>
              <w:t>5.8</w:t>
            </w:r>
          </w:p>
        </w:tc>
        <w:tc>
          <w:tcPr>
            <w:tcW w:w="6414" w:type="dxa"/>
            <w:tcBorders>
              <w:top w:val="single" w:sz="4" w:space="0" w:color="000000"/>
              <w:left w:val="single" w:sz="4" w:space="0" w:color="000000"/>
              <w:bottom w:val="single" w:sz="4" w:space="0" w:color="000000"/>
              <w:right w:val="nil"/>
            </w:tcBorders>
            <w:vAlign w:val="center"/>
          </w:tcPr>
          <w:p w:rsidR="00F57249" w:rsidRPr="000F19E6" w:rsidRDefault="00F57249" w:rsidP="00962FE3">
            <w:pPr>
              <w:pStyle w:val="a7"/>
              <w:snapToGrid w:val="0"/>
              <w:ind w:right="-115"/>
              <w:rPr>
                <w:rFonts w:eastAsia="Times New Roman"/>
                <w:sz w:val="22"/>
                <w:szCs w:val="22"/>
              </w:rPr>
            </w:pPr>
            <w:r w:rsidRPr="000F19E6">
              <w:rPr>
                <w:rFonts w:eastAsia="Times New Roman"/>
                <w:sz w:val="22"/>
                <w:szCs w:val="22"/>
              </w:rPr>
              <w:t>Строительство электрических сетей для проектируемых объектов жилищного фонда, социального и культурно-бытового назначения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7249" w:rsidRPr="000F19E6" w:rsidRDefault="00F57249" w:rsidP="005F2753">
            <w:pPr>
              <w:spacing w:after="0" w:line="240" w:lineRule="auto"/>
              <w:jc w:val="center"/>
              <w:rPr>
                <w:rFonts w:cs="Times New Roman"/>
              </w:rPr>
            </w:pPr>
            <w:r w:rsidRPr="000F19E6">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249" w:rsidRPr="000F19E6" w:rsidRDefault="00F57249" w:rsidP="005F2753">
            <w:pPr>
              <w:widowControl w:val="0"/>
              <w:suppressLineNumbers/>
              <w:suppressAutoHyphens/>
              <w:snapToGrid w:val="0"/>
              <w:spacing w:after="0" w:line="240" w:lineRule="auto"/>
              <w:jc w:val="center"/>
              <w:rPr>
                <w:rFonts w:eastAsia="Times New Roman" w:cs="Times New Roman"/>
                <w:kern w:val="1"/>
              </w:rPr>
            </w:pPr>
          </w:p>
        </w:tc>
      </w:tr>
    </w:tbl>
    <w:p w:rsidR="00AB5207" w:rsidRPr="000F19E6" w:rsidRDefault="00080A74" w:rsidP="00AB5207">
      <w:pPr>
        <w:shd w:val="clear" w:color="auto" w:fill="FFFFFF"/>
        <w:tabs>
          <w:tab w:val="left" w:pos="851"/>
        </w:tabs>
        <w:autoSpaceDE w:val="0"/>
        <w:spacing w:after="0" w:line="276" w:lineRule="auto"/>
        <w:ind w:firstLine="567"/>
        <w:jc w:val="both"/>
        <w:rPr>
          <w:rFonts w:eastAsia="TimesNewRomanPS-BoldItalicMT" w:cs="Times New Roman"/>
          <w:i/>
          <w:spacing w:val="-10"/>
          <w:sz w:val="24"/>
          <w:szCs w:val="24"/>
        </w:rPr>
      </w:pPr>
      <w:r w:rsidRPr="000F19E6">
        <w:rPr>
          <w:rFonts w:eastAsia="TimesNewRomanPS-BoldItalicMT" w:cs="Times New Roman"/>
          <w:i/>
          <w:spacing w:val="-10"/>
          <w:sz w:val="24"/>
          <w:szCs w:val="24"/>
        </w:rPr>
        <w:t xml:space="preserve">Места размещения объектов инженерной инфраструктуры показаны на </w:t>
      </w:r>
      <w:r w:rsidR="00F57249" w:rsidRPr="000F19E6">
        <w:rPr>
          <w:i/>
          <w:sz w:val="24"/>
          <w:szCs w:val="24"/>
        </w:rPr>
        <w:t>Карте планируемого размещения объектов инженерной и транспортной инфраструктуры</w:t>
      </w:r>
      <w:r w:rsidR="00AB5207" w:rsidRPr="000F19E6">
        <w:rPr>
          <w:rFonts w:eastAsia="TimesNewRomanPS-BoldItalicMT" w:cs="Times New Roman"/>
          <w:i/>
          <w:spacing w:val="-10"/>
          <w:sz w:val="24"/>
          <w:szCs w:val="24"/>
        </w:rPr>
        <w:t>.</w:t>
      </w:r>
    </w:p>
    <w:p w:rsidR="003C73D1" w:rsidRPr="000F19E6" w:rsidRDefault="003C73D1" w:rsidP="00970E98">
      <w:pPr>
        <w:spacing w:after="0"/>
        <w:ind w:firstLine="567"/>
        <w:jc w:val="both"/>
        <w:rPr>
          <w:rFonts w:cs="Times New Roman"/>
          <w:snapToGrid w:val="0"/>
          <w:sz w:val="24"/>
          <w:szCs w:val="24"/>
        </w:rPr>
      </w:pPr>
    </w:p>
    <w:p w:rsidR="00A57056" w:rsidRPr="000F19E6" w:rsidRDefault="00AB5207" w:rsidP="00970E98">
      <w:pPr>
        <w:spacing w:after="0"/>
        <w:ind w:firstLine="567"/>
        <w:jc w:val="both"/>
        <w:rPr>
          <w:rFonts w:cs="Times New Roman"/>
          <w:snapToGrid w:val="0"/>
          <w:sz w:val="24"/>
          <w:szCs w:val="24"/>
        </w:rPr>
      </w:pPr>
      <w:r w:rsidRPr="000F19E6">
        <w:rPr>
          <w:rFonts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F2F9E" w:rsidRPr="000F19E6" w:rsidRDefault="00FF2F9E" w:rsidP="00A42FFF">
      <w:pPr>
        <w:pStyle w:val="ab"/>
        <w:ind w:left="0" w:firstLine="567"/>
        <w:jc w:val="center"/>
        <w:rPr>
          <w:rFonts w:eastAsia="Times New Roman"/>
          <w:b/>
          <w:iCs/>
          <w:kern w:val="0"/>
        </w:rPr>
      </w:pPr>
    </w:p>
    <w:p w:rsidR="00E54C2A" w:rsidRPr="000F19E6" w:rsidRDefault="00E54C2A" w:rsidP="00A42FFF">
      <w:pPr>
        <w:pStyle w:val="ab"/>
        <w:ind w:left="0" w:firstLine="567"/>
        <w:jc w:val="center"/>
        <w:rPr>
          <w:rFonts w:eastAsia="Times New Roman"/>
          <w:b/>
          <w:iCs/>
          <w:kern w:val="0"/>
        </w:rPr>
      </w:pPr>
    </w:p>
    <w:p w:rsidR="00E54C2A" w:rsidRPr="000F19E6" w:rsidRDefault="00E54C2A" w:rsidP="00A42FFF">
      <w:pPr>
        <w:pStyle w:val="ab"/>
        <w:ind w:left="0" w:firstLine="567"/>
        <w:jc w:val="center"/>
        <w:rPr>
          <w:rFonts w:eastAsia="Times New Roman"/>
          <w:b/>
          <w:iCs/>
          <w:kern w:val="0"/>
        </w:rPr>
      </w:pPr>
    </w:p>
    <w:p w:rsidR="001654D8" w:rsidRPr="000F19E6" w:rsidRDefault="001654D8" w:rsidP="00B73301">
      <w:pPr>
        <w:pStyle w:val="1111"/>
        <w:numPr>
          <w:ilvl w:val="2"/>
          <w:numId w:val="44"/>
        </w:numPr>
        <w:tabs>
          <w:tab w:val="left" w:pos="851"/>
        </w:tabs>
        <w:ind w:left="0" w:firstLine="0"/>
        <w:outlineLvl w:val="2"/>
        <w:rPr>
          <w:rFonts w:cs="Times New Roman"/>
          <w:i/>
        </w:rPr>
      </w:pPr>
      <w:bookmarkStart w:id="271" w:name="_Toc59800204"/>
      <w:bookmarkStart w:id="272" w:name="_Toc149117232"/>
      <w:r w:rsidRPr="000F19E6">
        <w:rPr>
          <w:rFonts w:cs="Times New Roman"/>
          <w:i/>
        </w:rPr>
        <w:lastRenderedPageBreak/>
        <w:t xml:space="preserve">Предложения по обеспечению территории </w:t>
      </w:r>
      <w:r w:rsidR="004A5944" w:rsidRPr="000F19E6">
        <w:rPr>
          <w:rFonts w:cs="Times New Roman"/>
          <w:i/>
        </w:rPr>
        <w:t>г</w:t>
      </w:r>
      <w:r w:rsidR="00D860AC" w:rsidRPr="000F19E6">
        <w:rPr>
          <w:rFonts w:cs="Times New Roman"/>
          <w:i/>
        </w:rPr>
        <w:t xml:space="preserve">ородского поселения - город </w:t>
      </w:r>
      <w:r w:rsidR="006B2ECB" w:rsidRPr="000F19E6">
        <w:rPr>
          <w:rFonts w:cs="Times New Roman"/>
          <w:i/>
        </w:rPr>
        <w:t>Новохопёрск</w:t>
      </w:r>
      <w:r w:rsidRPr="000F19E6">
        <w:rPr>
          <w:rFonts w:cs="Times New Roman"/>
          <w:i/>
        </w:rPr>
        <w:t xml:space="preserve"> объектами жилой инфраструктуры</w:t>
      </w:r>
      <w:r w:rsidR="00E626F6" w:rsidRPr="000F19E6">
        <w:rPr>
          <w:rFonts w:cs="Times New Roman"/>
          <w:i/>
        </w:rPr>
        <w:t>.</w:t>
      </w:r>
      <w:bookmarkEnd w:id="271"/>
      <w:bookmarkEnd w:id="272"/>
    </w:p>
    <w:p w:rsidR="00D968B1" w:rsidRPr="000F19E6" w:rsidRDefault="00D968B1" w:rsidP="006B2293">
      <w:pPr>
        <w:tabs>
          <w:tab w:val="left" w:pos="851"/>
        </w:tabs>
        <w:autoSpaceDE w:val="0"/>
        <w:autoSpaceDN w:val="0"/>
        <w:adjustRightInd w:val="0"/>
        <w:spacing w:after="0"/>
        <w:ind w:firstLine="567"/>
        <w:jc w:val="both"/>
        <w:rPr>
          <w:rFonts w:cs="Times New Roman"/>
          <w:sz w:val="24"/>
          <w:szCs w:val="24"/>
        </w:rPr>
      </w:pPr>
    </w:p>
    <w:p w:rsidR="00E93970" w:rsidRPr="000F19E6" w:rsidRDefault="00E93970" w:rsidP="00823C8B">
      <w:pPr>
        <w:spacing w:after="0" w:line="240" w:lineRule="auto"/>
        <w:ind w:firstLine="567"/>
        <w:jc w:val="both"/>
        <w:rPr>
          <w:rFonts w:eastAsia="Lucida Sans Unicode" w:cs="Times New Roman"/>
          <w:kern w:val="1"/>
          <w:sz w:val="24"/>
          <w:szCs w:val="24"/>
        </w:rPr>
      </w:pPr>
      <w:r w:rsidRPr="000F19E6">
        <w:rPr>
          <w:rFonts w:eastAsia="Lucida Sans Unicode" w:cs="Times New Roman"/>
          <w:kern w:val="1"/>
          <w:sz w:val="24"/>
          <w:szCs w:val="24"/>
        </w:rPr>
        <w:t xml:space="preserve">В соответствии с данными, предоставленными </w:t>
      </w:r>
      <w:r w:rsidR="00977D38" w:rsidRPr="000F19E6">
        <w:rPr>
          <w:rFonts w:eastAsia="Lucida Sans Unicode" w:cs="Times New Roman"/>
          <w:kern w:val="1"/>
          <w:sz w:val="24"/>
          <w:szCs w:val="24"/>
        </w:rPr>
        <w:t>администрацией,</w:t>
      </w:r>
      <w:r w:rsidRPr="000F19E6">
        <w:rPr>
          <w:rFonts w:eastAsia="Lucida Sans Unicode" w:cs="Times New Roman"/>
          <w:kern w:val="1"/>
          <w:sz w:val="24"/>
          <w:szCs w:val="24"/>
        </w:rPr>
        <w:t xml:space="preserve"> общая площадь жилищного фонда на территории </w:t>
      </w:r>
      <w:r w:rsidR="000D7E19" w:rsidRPr="000F19E6">
        <w:rPr>
          <w:rFonts w:eastAsia="Lucida Sans Unicode" w:cs="Times New Roman"/>
          <w:kern w:val="1"/>
          <w:sz w:val="24"/>
          <w:szCs w:val="24"/>
        </w:rPr>
        <w:t>г</w:t>
      </w:r>
      <w:r w:rsidR="00D860AC" w:rsidRPr="000F19E6">
        <w:rPr>
          <w:rFonts w:eastAsia="Lucida Sans Unicode" w:cs="Times New Roman"/>
          <w:kern w:val="1"/>
          <w:sz w:val="24"/>
          <w:szCs w:val="24"/>
        </w:rPr>
        <w:t xml:space="preserve">ородского поселения - город </w:t>
      </w:r>
      <w:r w:rsidR="006B2ECB" w:rsidRPr="000F19E6">
        <w:rPr>
          <w:rFonts w:eastAsia="Lucida Sans Unicode" w:cs="Times New Roman"/>
          <w:kern w:val="1"/>
          <w:sz w:val="24"/>
          <w:szCs w:val="24"/>
        </w:rPr>
        <w:t>Новохопёрск</w:t>
      </w:r>
      <w:r w:rsidRPr="000F19E6">
        <w:rPr>
          <w:rFonts w:eastAsia="Lucida Sans Unicode" w:cs="Times New Roman"/>
          <w:kern w:val="1"/>
          <w:sz w:val="24"/>
          <w:szCs w:val="24"/>
        </w:rPr>
        <w:t xml:space="preserve"> по состоянию на 01.</w:t>
      </w:r>
      <w:r w:rsidR="00E17288" w:rsidRPr="000F19E6">
        <w:rPr>
          <w:rFonts w:eastAsia="Lucida Sans Unicode" w:cs="Times New Roman"/>
          <w:kern w:val="1"/>
          <w:sz w:val="24"/>
          <w:szCs w:val="24"/>
        </w:rPr>
        <w:t>01</w:t>
      </w:r>
      <w:r w:rsidRPr="000F19E6">
        <w:rPr>
          <w:rFonts w:eastAsia="Lucida Sans Unicode" w:cs="Times New Roman"/>
          <w:kern w:val="1"/>
          <w:sz w:val="24"/>
          <w:szCs w:val="24"/>
        </w:rPr>
        <w:t>.202</w:t>
      </w:r>
      <w:r w:rsidR="001D66B4" w:rsidRPr="000F19E6">
        <w:rPr>
          <w:rFonts w:eastAsia="Lucida Sans Unicode" w:cs="Times New Roman"/>
          <w:kern w:val="1"/>
          <w:sz w:val="24"/>
          <w:szCs w:val="24"/>
        </w:rPr>
        <w:t>3</w:t>
      </w:r>
      <w:r w:rsidRPr="000F19E6">
        <w:rPr>
          <w:rFonts w:eastAsia="Lucida Sans Unicode" w:cs="Times New Roman"/>
          <w:kern w:val="1"/>
          <w:sz w:val="24"/>
          <w:szCs w:val="24"/>
        </w:rPr>
        <w:t xml:space="preserve"> составила </w:t>
      </w:r>
      <w:r w:rsidR="009021D1" w:rsidRPr="000F19E6">
        <w:rPr>
          <w:rFonts w:eastAsia="Times New Roman"/>
          <w:sz w:val="24"/>
          <w:szCs w:val="24"/>
          <w:lang w:eastAsia="ru-RU"/>
        </w:rPr>
        <w:t>554,907</w:t>
      </w:r>
      <w:r w:rsidR="000D7E19" w:rsidRPr="000F19E6">
        <w:rPr>
          <w:sz w:val="24"/>
          <w:szCs w:val="24"/>
        </w:rPr>
        <w:t xml:space="preserve"> тыс. м</w:t>
      </w:r>
      <w:r w:rsidR="000D7E19" w:rsidRPr="000F19E6">
        <w:rPr>
          <w:sz w:val="24"/>
          <w:szCs w:val="24"/>
          <w:vertAlign w:val="superscript"/>
        </w:rPr>
        <w:t>2</w:t>
      </w:r>
      <w:r w:rsidRPr="000F19E6">
        <w:rPr>
          <w:rFonts w:eastAsia="Lucida Sans Unicode" w:cs="Times New Roman"/>
          <w:kern w:val="1"/>
          <w:sz w:val="24"/>
          <w:szCs w:val="24"/>
        </w:rPr>
        <w:t>.</w:t>
      </w:r>
    </w:p>
    <w:p w:rsidR="00FB0602" w:rsidRPr="000F19E6" w:rsidRDefault="00FB0602" w:rsidP="00FB0602">
      <w:pPr>
        <w:spacing w:after="0" w:line="240" w:lineRule="auto"/>
        <w:ind w:firstLine="567"/>
        <w:jc w:val="both"/>
        <w:rPr>
          <w:rFonts w:eastAsia="Lucida Sans Unicode" w:cs="Times New Roman"/>
          <w:kern w:val="1"/>
          <w:sz w:val="24"/>
          <w:szCs w:val="24"/>
        </w:rPr>
      </w:pPr>
      <w:r w:rsidRPr="000F19E6">
        <w:rPr>
          <w:rFonts w:cs="Times New Roman"/>
          <w:sz w:val="24"/>
          <w:szCs w:val="24"/>
        </w:rPr>
        <w:t xml:space="preserve">Согласно РНГП ВО </w:t>
      </w:r>
      <w:r w:rsidR="00BB74A5" w:rsidRPr="000F19E6">
        <w:rPr>
          <w:sz w:val="24"/>
          <w:szCs w:val="24"/>
        </w:rPr>
        <w:t>средняя</w:t>
      </w:r>
      <w:r w:rsidR="000B382C" w:rsidRPr="000F19E6">
        <w:rPr>
          <w:sz w:val="24"/>
          <w:szCs w:val="24"/>
        </w:rPr>
        <w:t xml:space="preserve"> обеспеченность общей площадью жилого помещения</w:t>
      </w:r>
      <w:r w:rsidRPr="000F19E6">
        <w:rPr>
          <w:rFonts w:cs="Times New Roman"/>
          <w:sz w:val="24"/>
          <w:szCs w:val="24"/>
        </w:rPr>
        <w:t xml:space="preserve"> составляет </w:t>
      </w:r>
      <w:r w:rsidR="000B382C" w:rsidRPr="000F19E6">
        <w:rPr>
          <w:rFonts w:cs="Times New Roman"/>
          <w:sz w:val="24"/>
          <w:szCs w:val="24"/>
        </w:rPr>
        <w:t>3</w:t>
      </w:r>
      <w:r w:rsidRPr="000F19E6">
        <w:rPr>
          <w:rFonts w:cs="Times New Roman"/>
          <w:sz w:val="24"/>
          <w:szCs w:val="24"/>
        </w:rPr>
        <w:t>0 м</w:t>
      </w:r>
      <w:r w:rsidRPr="000F19E6">
        <w:rPr>
          <w:rFonts w:cs="Times New Roman"/>
          <w:sz w:val="24"/>
          <w:szCs w:val="24"/>
          <w:vertAlign w:val="superscript"/>
        </w:rPr>
        <w:t xml:space="preserve">2 </w:t>
      </w:r>
      <w:r w:rsidRPr="000F19E6">
        <w:rPr>
          <w:rFonts w:cs="Times New Roman"/>
          <w:sz w:val="24"/>
          <w:szCs w:val="24"/>
        </w:rPr>
        <w:t>на одного человека.</w:t>
      </w:r>
    </w:p>
    <w:p w:rsidR="000D7E19" w:rsidRPr="000F19E6" w:rsidRDefault="000D7E19" w:rsidP="00823C8B">
      <w:pPr>
        <w:spacing w:after="0" w:line="240" w:lineRule="auto"/>
        <w:ind w:firstLine="567"/>
        <w:jc w:val="both"/>
        <w:rPr>
          <w:rFonts w:cs="Times New Roman"/>
          <w:sz w:val="24"/>
          <w:szCs w:val="24"/>
        </w:rPr>
      </w:pPr>
      <w:r w:rsidRPr="000F19E6">
        <w:rPr>
          <w:sz w:val="24"/>
          <w:szCs w:val="24"/>
        </w:rPr>
        <w:t xml:space="preserve">Общая численность населения на территории городского поселения – город </w:t>
      </w:r>
      <w:r w:rsidR="006B2ECB" w:rsidRPr="000F19E6">
        <w:rPr>
          <w:sz w:val="24"/>
          <w:szCs w:val="24"/>
        </w:rPr>
        <w:t>Новохопёрск</w:t>
      </w:r>
      <w:r w:rsidRPr="000F19E6">
        <w:rPr>
          <w:sz w:val="24"/>
          <w:szCs w:val="24"/>
        </w:rPr>
        <w:t xml:space="preserve"> – </w:t>
      </w:r>
      <w:r w:rsidR="00B62A6B" w:rsidRPr="000F19E6">
        <w:rPr>
          <w:sz w:val="24"/>
          <w:szCs w:val="24"/>
        </w:rPr>
        <w:t>16151</w:t>
      </w:r>
      <w:r w:rsidRPr="000F19E6">
        <w:rPr>
          <w:sz w:val="24"/>
          <w:szCs w:val="24"/>
        </w:rPr>
        <w:t xml:space="preserve"> человек. Таким образом, </w:t>
      </w:r>
      <w:r w:rsidR="00BB74A5" w:rsidRPr="000F19E6">
        <w:rPr>
          <w:sz w:val="24"/>
          <w:szCs w:val="24"/>
        </w:rPr>
        <w:t>средняя</w:t>
      </w:r>
      <w:r w:rsidRPr="000F19E6">
        <w:rPr>
          <w:sz w:val="24"/>
          <w:szCs w:val="24"/>
        </w:rPr>
        <w:t xml:space="preserve"> жилищная обеспеченность составляет </w:t>
      </w:r>
      <w:r w:rsidR="002B4857" w:rsidRPr="000F19E6">
        <w:rPr>
          <w:sz w:val="24"/>
          <w:szCs w:val="24"/>
        </w:rPr>
        <w:t>34,36</w:t>
      </w:r>
      <w:r w:rsidRPr="000F19E6">
        <w:rPr>
          <w:sz w:val="24"/>
          <w:szCs w:val="24"/>
        </w:rPr>
        <w:t xml:space="preserve"> м</w:t>
      </w:r>
      <w:r w:rsidRPr="000F19E6">
        <w:rPr>
          <w:sz w:val="24"/>
          <w:szCs w:val="24"/>
          <w:vertAlign w:val="superscript"/>
        </w:rPr>
        <w:t>2</w:t>
      </w:r>
      <w:r w:rsidRPr="000F19E6">
        <w:rPr>
          <w:sz w:val="24"/>
          <w:szCs w:val="24"/>
        </w:rPr>
        <w:t xml:space="preserve"> общей площади на человека.</w:t>
      </w:r>
      <w:r w:rsidR="004F53A2" w:rsidRPr="000F19E6">
        <w:rPr>
          <w:sz w:val="24"/>
          <w:szCs w:val="24"/>
        </w:rPr>
        <w:t xml:space="preserve"> </w:t>
      </w:r>
      <w:r w:rsidR="004F53A2" w:rsidRPr="000F19E6">
        <w:rPr>
          <w:rFonts w:cs="Times New Roman"/>
          <w:sz w:val="24"/>
          <w:szCs w:val="24"/>
        </w:rPr>
        <w:t xml:space="preserve">Этот показатель </w:t>
      </w:r>
      <w:r w:rsidR="002B4857" w:rsidRPr="000F19E6">
        <w:rPr>
          <w:rFonts w:cs="Times New Roman"/>
          <w:sz w:val="24"/>
          <w:szCs w:val="24"/>
        </w:rPr>
        <w:t>выше</w:t>
      </w:r>
      <w:r w:rsidR="004F53A2" w:rsidRPr="000F19E6">
        <w:rPr>
          <w:rFonts w:cs="Times New Roman"/>
          <w:sz w:val="24"/>
          <w:szCs w:val="24"/>
        </w:rPr>
        <w:t xml:space="preserve"> нормативного в </w:t>
      </w:r>
      <w:r w:rsidR="000B382C" w:rsidRPr="000F19E6">
        <w:rPr>
          <w:rFonts w:cs="Times New Roman"/>
          <w:sz w:val="24"/>
          <w:szCs w:val="24"/>
        </w:rPr>
        <w:t>3</w:t>
      </w:r>
      <w:r w:rsidR="004F53A2" w:rsidRPr="000F19E6">
        <w:rPr>
          <w:rFonts w:cs="Times New Roman"/>
          <w:sz w:val="24"/>
          <w:szCs w:val="24"/>
        </w:rPr>
        <w:t>0 кв. м/чел.</w:t>
      </w:r>
    </w:p>
    <w:p w:rsidR="00823C8B" w:rsidRPr="000F19E6" w:rsidRDefault="00813304" w:rsidP="00BD275D">
      <w:pPr>
        <w:autoSpaceDE w:val="0"/>
        <w:autoSpaceDN w:val="0"/>
        <w:adjustRightInd w:val="0"/>
        <w:spacing w:after="0"/>
        <w:ind w:firstLine="567"/>
        <w:jc w:val="both"/>
        <w:rPr>
          <w:rFonts w:cs="Times New Roman"/>
          <w:sz w:val="24"/>
          <w:szCs w:val="24"/>
        </w:rPr>
      </w:pPr>
      <w:r w:rsidRPr="000F19E6">
        <w:rPr>
          <w:rFonts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r w:rsidR="00BD275D" w:rsidRPr="000F19E6">
        <w:rPr>
          <w:rFonts w:cs="Times New Roman"/>
          <w:sz w:val="24"/>
          <w:szCs w:val="24"/>
        </w:rPr>
        <w:t>.</w:t>
      </w:r>
    </w:p>
    <w:p w:rsidR="001574FB" w:rsidRPr="000F19E6" w:rsidRDefault="00813304" w:rsidP="001574FB">
      <w:pPr>
        <w:pStyle w:val="a8"/>
        <w:ind w:firstLine="567"/>
        <w:jc w:val="both"/>
      </w:pPr>
      <w:r w:rsidRPr="000F19E6">
        <w:t>Н</w:t>
      </w:r>
      <w:r w:rsidR="001574FB" w:rsidRPr="000F19E6">
        <w:t>еобходимо</w:t>
      </w:r>
      <w:r w:rsidR="00E3725F" w:rsidRPr="000F19E6">
        <w:t xml:space="preserve"> также</w:t>
      </w:r>
      <w:r w:rsidR="001574FB" w:rsidRPr="000F19E6">
        <w:t xml:space="preserve"> учитывать сценарий демографического прогноза, согласно которому население </w:t>
      </w:r>
      <w:r w:rsidR="005F2AED" w:rsidRPr="000F19E6">
        <w:t>г</w:t>
      </w:r>
      <w:r w:rsidR="00D860AC" w:rsidRPr="000F19E6">
        <w:t xml:space="preserve">ородского поселения - город </w:t>
      </w:r>
      <w:r w:rsidR="006B2ECB" w:rsidRPr="000F19E6">
        <w:t>Новохопёрск</w:t>
      </w:r>
      <w:r w:rsidR="001574FB" w:rsidRPr="000F19E6">
        <w:t xml:space="preserve"> к 20</w:t>
      </w:r>
      <w:r w:rsidR="00780EEE" w:rsidRPr="000F19E6">
        <w:t>4</w:t>
      </w:r>
      <w:r w:rsidRPr="000F19E6">
        <w:t>3</w:t>
      </w:r>
      <w:r w:rsidR="001574FB" w:rsidRPr="000F19E6">
        <w:t xml:space="preserve"> году должно увеличиться на </w:t>
      </w:r>
      <w:r w:rsidR="00AA017D" w:rsidRPr="000F19E6">
        <w:t>2320</w:t>
      </w:r>
      <w:r w:rsidR="001574FB" w:rsidRPr="000F19E6">
        <w:t xml:space="preserve"> человек </w:t>
      </w:r>
      <w:r w:rsidR="00E91491" w:rsidRPr="000F19E6">
        <w:t>и</w:t>
      </w:r>
      <w:r w:rsidR="001574FB" w:rsidRPr="000F19E6">
        <w:t xml:space="preserve"> составить </w:t>
      </w:r>
      <w:r w:rsidRPr="000F19E6">
        <w:rPr>
          <w:b/>
          <w:bCs/>
          <w:lang w:eastAsia="ar-SA"/>
        </w:rPr>
        <w:t>1</w:t>
      </w:r>
      <w:r w:rsidR="003D1792" w:rsidRPr="000F19E6">
        <w:rPr>
          <w:b/>
          <w:bCs/>
          <w:lang w:eastAsia="ar-SA"/>
        </w:rPr>
        <w:t>8</w:t>
      </w:r>
      <w:r w:rsidRPr="000F19E6">
        <w:rPr>
          <w:b/>
          <w:bCs/>
          <w:lang w:eastAsia="ar-SA"/>
        </w:rPr>
        <w:t>4</w:t>
      </w:r>
      <w:r w:rsidR="003D1792" w:rsidRPr="000F19E6">
        <w:rPr>
          <w:b/>
          <w:bCs/>
          <w:lang w:eastAsia="ar-SA"/>
        </w:rPr>
        <w:t>7</w:t>
      </w:r>
      <w:r w:rsidRPr="000F19E6">
        <w:rPr>
          <w:b/>
          <w:bCs/>
          <w:lang w:eastAsia="ar-SA"/>
        </w:rPr>
        <w:t>1</w:t>
      </w:r>
      <w:r w:rsidR="001574FB" w:rsidRPr="000F19E6">
        <w:t xml:space="preserve"> </w:t>
      </w:r>
      <w:r w:rsidR="00E91491" w:rsidRPr="000F19E6">
        <w:t>чел</w:t>
      </w:r>
      <w:r w:rsidR="001574FB" w:rsidRPr="000F19E6">
        <w:t xml:space="preserve">. В этой связи, нужно учесть необходимость в обеспечении комфортным жильем нового населения, а это еще </w:t>
      </w:r>
      <w:r w:rsidR="00AA017D" w:rsidRPr="000F19E6">
        <w:rPr>
          <w:b/>
        </w:rPr>
        <w:t>69</w:t>
      </w:r>
      <w:r w:rsidR="00FD3143" w:rsidRPr="000F19E6">
        <w:rPr>
          <w:b/>
        </w:rPr>
        <w:t xml:space="preserve"> </w:t>
      </w:r>
      <w:r w:rsidR="00AA017D" w:rsidRPr="000F19E6">
        <w:rPr>
          <w:b/>
        </w:rPr>
        <w:t>6</w:t>
      </w:r>
      <w:r w:rsidRPr="000F19E6">
        <w:rPr>
          <w:b/>
        </w:rPr>
        <w:t>0</w:t>
      </w:r>
      <w:r w:rsidR="007A4E8E" w:rsidRPr="000F19E6">
        <w:rPr>
          <w:b/>
        </w:rPr>
        <w:t>0</w:t>
      </w:r>
      <w:r w:rsidR="001574FB" w:rsidRPr="000F19E6">
        <w:rPr>
          <w:b/>
        </w:rPr>
        <w:t xml:space="preserve"> кв.м</w:t>
      </w:r>
      <w:r w:rsidR="001574FB" w:rsidRPr="000F19E6">
        <w:t xml:space="preserve"> общей площади нового жилого фонда (квартир). </w:t>
      </w:r>
    </w:p>
    <w:p w:rsidR="0014567E" w:rsidRPr="000F19E6" w:rsidRDefault="0014567E" w:rsidP="00F86F56">
      <w:pPr>
        <w:spacing w:after="0"/>
        <w:ind w:firstLine="567"/>
        <w:jc w:val="both"/>
        <w:rPr>
          <w:rFonts w:eastAsia="TimesNewRoman" w:cs="Times New Roman"/>
          <w:sz w:val="24"/>
          <w:szCs w:val="24"/>
          <w:lang w:eastAsia="ru-RU"/>
        </w:rPr>
      </w:pPr>
      <w:r w:rsidRPr="000F19E6">
        <w:rPr>
          <w:rFonts w:eastAsia="TimesNewRoman" w:cs="Times New Roman"/>
          <w:sz w:val="24"/>
          <w:szCs w:val="24"/>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14567E" w:rsidRPr="000F19E6" w:rsidRDefault="0014567E" w:rsidP="00F86F56">
      <w:pPr>
        <w:spacing w:after="0"/>
        <w:ind w:firstLine="567"/>
        <w:jc w:val="both"/>
        <w:rPr>
          <w:rFonts w:eastAsia="TimesNewRoman" w:cs="Times New Roman"/>
          <w:sz w:val="24"/>
          <w:szCs w:val="24"/>
          <w:lang w:eastAsia="ru-RU"/>
        </w:rPr>
      </w:pPr>
    </w:p>
    <w:p w:rsidR="00502FC5" w:rsidRPr="000F19E6" w:rsidRDefault="00502FC5" w:rsidP="00502FC5">
      <w:pPr>
        <w:spacing w:after="0"/>
        <w:ind w:firstLine="567"/>
        <w:jc w:val="both"/>
        <w:rPr>
          <w:rFonts w:eastAsia="TimesNewRoman" w:cs="Times New Roman"/>
          <w:sz w:val="24"/>
          <w:szCs w:val="24"/>
          <w:lang w:eastAsia="ru-RU"/>
        </w:rPr>
      </w:pPr>
      <w:r w:rsidRPr="000F19E6">
        <w:rPr>
          <w:rFonts w:eastAsia="TimesNewRoman" w:cs="Times New Roman"/>
          <w:sz w:val="24"/>
          <w:szCs w:val="24"/>
          <w:lang w:eastAsia="ru-RU"/>
        </w:rPr>
        <w:t>Настоящим проектом генерального плана к комплексному освоению под жилищное строительство предлагаются территории:</w:t>
      </w:r>
    </w:p>
    <w:p w:rsidR="00502FC5" w:rsidRPr="000F19E6" w:rsidRDefault="00502FC5" w:rsidP="00F07220">
      <w:pPr>
        <w:pStyle w:val="ab"/>
        <w:numPr>
          <w:ilvl w:val="0"/>
          <w:numId w:val="58"/>
        </w:numPr>
        <w:tabs>
          <w:tab w:val="left" w:pos="851"/>
        </w:tabs>
        <w:ind w:left="0" w:firstLine="567"/>
        <w:jc w:val="both"/>
        <w:rPr>
          <w:rFonts w:eastAsia="TimesNewRoman"/>
          <w:lang w:eastAsia="ru-RU"/>
        </w:rPr>
      </w:pPr>
      <w:r w:rsidRPr="000F19E6">
        <w:rPr>
          <w:rFonts w:eastAsia="TimesNewRoman"/>
          <w:lang w:eastAsia="ru-RU"/>
        </w:rPr>
        <w:t>свободные от застройки;</w:t>
      </w:r>
    </w:p>
    <w:p w:rsidR="00502FC5" w:rsidRPr="000F19E6" w:rsidRDefault="00502FC5" w:rsidP="00F07220">
      <w:pPr>
        <w:pStyle w:val="ab"/>
        <w:numPr>
          <w:ilvl w:val="0"/>
          <w:numId w:val="58"/>
        </w:numPr>
        <w:tabs>
          <w:tab w:val="left" w:pos="851"/>
        </w:tabs>
        <w:ind w:left="0" w:firstLine="567"/>
        <w:jc w:val="both"/>
        <w:rPr>
          <w:rFonts w:eastAsia="TimesNewRoman"/>
          <w:lang w:eastAsia="ru-RU"/>
        </w:rPr>
      </w:pPr>
      <w:r w:rsidRPr="000F19E6">
        <w:rPr>
          <w:rFonts w:eastAsia="TimesNewRoman"/>
          <w:lang w:eastAsia="ru-RU"/>
        </w:rPr>
        <w:t>существующей застройки, подлежащие модернизации за счет повышения плотности застройки.</w:t>
      </w:r>
    </w:p>
    <w:p w:rsidR="008C0C56" w:rsidRPr="000F19E6" w:rsidRDefault="008C0C56" w:rsidP="00F86F56">
      <w:pPr>
        <w:spacing w:after="0"/>
        <w:ind w:firstLine="567"/>
        <w:jc w:val="both"/>
        <w:rPr>
          <w:rFonts w:eastAsia="TimesNewRoman" w:cs="Times New Roman"/>
          <w:sz w:val="24"/>
          <w:szCs w:val="24"/>
          <w:lang w:eastAsia="ru-RU"/>
        </w:rPr>
      </w:pPr>
    </w:p>
    <w:p w:rsidR="008C0C56" w:rsidRPr="000F19E6" w:rsidRDefault="008C0C56" w:rsidP="008C0C56">
      <w:pPr>
        <w:autoSpaceDE w:val="0"/>
        <w:autoSpaceDN w:val="0"/>
        <w:adjustRightInd w:val="0"/>
        <w:spacing w:after="0"/>
        <w:ind w:firstLine="567"/>
        <w:jc w:val="both"/>
        <w:rPr>
          <w:rFonts w:cs="Times New Roman"/>
          <w:b/>
          <w:sz w:val="24"/>
          <w:szCs w:val="24"/>
        </w:rPr>
      </w:pPr>
      <w:r w:rsidRPr="000F19E6">
        <w:rPr>
          <w:rFonts w:cs="Times New Roman"/>
          <w:b/>
          <w:sz w:val="24"/>
          <w:szCs w:val="24"/>
        </w:rPr>
        <w:t xml:space="preserve">Администрацией городского поселения – город </w:t>
      </w:r>
      <w:r w:rsidR="006B2ECB" w:rsidRPr="000F19E6">
        <w:rPr>
          <w:rFonts w:cs="Times New Roman"/>
          <w:b/>
          <w:sz w:val="24"/>
          <w:szCs w:val="24"/>
        </w:rPr>
        <w:t>Новохопёрск</w:t>
      </w:r>
      <w:r w:rsidRPr="000F19E6">
        <w:rPr>
          <w:rFonts w:cs="Times New Roman"/>
          <w:b/>
          <w:sz w:val="24"/>
          <w:szCs w:val="24"/>
        </w:rPr>
        <w:t xml:space="preserve"> для освоения под развитие жилищного строительства был</w:t>
      </w:r>
      <w:r w:rsidR="00912A83" w:rsidRPr="000F19E6">
        <w:rPr>
          <w:rFonts w:cs="Times New Roman"/>
          <w:b/>
          <w:sz w:val="24"/>
          <w:szCs w:val="24"/>
        </w:rPr>
        <w:t>а</w:t>
      </w:r>
      <w:r w:rsidRPr="000F19E6">
        <w:rPr>
          <w:rFonts w:cs="Times New Roman"/>
          <w:b/>
          <w:sz w:val="24"/>
          <w:szCs w:val="24"/>
        </w:rPr>
        <w:t xml:space="preserve"> предложен</w:t>
      </w:r>
      <w:r w:rsidR="00912A83" w:rsidRPr="000F19E6">
        <w:rPr>
          <w:rFonts w:cs="Times New Roman"/>
          <w:b/>
          <w:sz w:val="24"/>
          <w:szCs w:val="24"/>
        </w:rPr>
        <w:t>а</w:t>
      </w:r>
      <w:r w:rsidRPr="000F19E6">
        <w:rPr>
          <w:rFonts w:cs="Times New Roman"/>
          <w:b/>
          <w:sz w:val="24"/>
          <w:szCs w:val="24"/>
        </w:rPr>
        <w:t xml:space="preserve"> следующ</w:t>
      </w:r>
      <w:r w:rsidR="00912A83" w:rsidRPr="000F19E6">
        <w:rPr>
          <w:rFonts w:cs="Times New Roman"/>
          <w:b/>
          <w:sz w:val="24"/>
          <w:szCs w:val="24"/>
        </w:rPr>
        <w:t>ая территория</w:t>
      </w:r>
      <w:r w:rsidRPr="000F19E6">
        <w:rPr>
          <w:rFonts w:cs="Times New Roman"/>
          <w:b/>
          <w:sz w:val="24"/>
          <w:szCs w:val="24"/>
        </w:rPr>
        <w:t>:</w:t>
      </w:r>
    </w:p>
    <w:p w:rsidR="008C0C56" w:rsidRPr="000F19E6" w:rsidRDefault="008C0C56" w:rsidP="008C0C56">
      <w:pPr>
        <w:pStyle w:val="a8"/>
        <w:widowControl/>
        <w:tabs>
          <w:tab w:val="left" w:pos="-5954"/>
        </w:tabs>
        <w:suppressAutoHyphens/>
        <w:adjustRightInd/>
        <w:spacing w:line="240" w:lineRule="auto"/>
        <w:ind w:firstLine="567"/>
        <w:jc w:val="both"/>
        <w:rPr>
          <w:highlight w:val="yellow"/>
        </w:rPr>
      </w:pPr>
    </w:p>
    <w:p w:rsidR="00F25379" w:rsidRPr="000F19E6" w:rsidRDefault="00F25379" w:rsidP="00700A2F">
      <w:pPr>
        <w:pStyle w:val="a8"/>
        <w:widowControl/>
        <w:suppressAutoHyphens/>
        <w:adjustRightInd/>
        <w:spacing w:line="240" w:lineRule="auto"/>
        <w:ind w:firstLine="567"/>
        <w:jc w:val="both"/>
      </w:pPr>
      <w:r w:rsidRPr="000F19E6">
        <w:t xml:space="preserve">Территория </w:t>
      </w:r>
      <w:r w:rsidR="00DB40FB" w:rsidRPr="000F19E6">
        <w:t>2</w:t>
      </w:r>
      <w:r w:rsidR="00AA4DCA" w:rsidRPr="000F19E6">
        <w:t>3</w:t>
      </w:r>
      <w:r w:rsidR="00DB40FB" w:rsidRPr="000F19E6">
        <w:t>,</w:t>
      </w:r>
      <w:r w:rsidR="00AA4DCA" w:rsidRPr="000F19E6">
        <w:t>2</w:t>
      </w:r>
      <w:r w:rsidRPr="000F19E6">
        <w:t xml:space="preserve"> га, расположенная </w:t>
      </w:r>
      <w:r w:rsidR="002B41F7" w:rsidRPr="000F19E6">
        <w:t>в кадастровом квартале 36:17:0200054</w:t>
      </w:r>
      <w:r w:rsidRPr="000F19E6">
        <w:t xml:space="preserve">, резервируется для освоения на </w:t>
      </w:r>
      <w:r w:rsidRPr="000F19E6">
        <w:rPr>
          <w:lang w:val="en-US"/>
        </w:rPr>
        <w:t>I</w:t>
      </w:r>
      <w:r w:rsidRPr="000F19E6">
        <w:t xml:space="preserve"> очередь реализации проектных решений генерального плана. Здесь предлагается строительство малоэтажных многоквартирных жилых домов</w:t>
      </w:r>
      <w:r w:rsidR="00912A83" w:rsidRPr="000F19E6">
        <w:t xml:space="preserve"> для сотрудников свиноводческого комплекса</w:t>
      </w:r>
      <w:r w:rsidR="00381471" w:rsidRPr="000F19E6">
        <w:t xml:space="preserve"> ООО «АГРОЭКО-ВОСТОК»</w:t>
      </w:r>
      <w:r w:rsidR="00912A83" w:rsidRPr="000F19E6">
        <w:t>.</w:t>
      </w:r>
    </w:p>
    <w:p w:rsidR="00912A83" w:rsidRPr="000F19E6" w:rsidRDefault="00912A83" w:rsidP="00F25379">
      <w:pPr>
        <w:pStyle w:val="a8"/>
        <w:widowControl/>
        <w:suppressAutoHyphens/>
        <w:adjustRightInd/>
        <w:spacing w:line="240" w:lineRule="auto"/>
        <w:ind w:firstLine="567"/>
        <w:jc w:val="both"/>
      </w:pPr>
    </w:p>
    <w:p w:rsidR="00F25379" w:rsidRPr="000F19E6" w:rsidRDefault="00F25379" w:rsidP="00F25379">
      <w:pPr>
        <w:pStyle w:val="a8"/>
        <w:widowControl/>
        <w:suppressAutoHyphens/>
        <w:adjustRightInd/>
        <w:spacing w:line="240" w:lineRule="auto"/>
        <w:ind w:firstLine="567"/>
        <w:jc w:val="both"/>
      </w:pPr>
      <w:r w:rsidRPr="000F19E6">
        <w:t>Коэффициент плотности застройки для территорий малоэтажной жилой застройки в соответствии с СП 42.13330.2016 «Градостроительство…» - 0,4.</w:t>
      </w:r>
    </w:p>
    <w:p w:rsidR="00F25379" w:rsidRPr="000F19E6" w:rsidRDefault="00F25379" w:rsidP="00F25379">
      <w:pPr>
        <w:pStyle w:val="a8"/>
        <w:widowControl/>
        <w:suppressAutoHyphens/>
        <w:adjustRightInd/>
        <w:spacing w:line="240" w:lineRule="auto"/>
        <w:ind w:firstLine="567"/>
        <w:jc w:val="both"/>
      </w:pPr>
      <w:r w:rsidRPr="000F19E6">
        <w:t>0,75 – переводной коэффициент от общей площади жилого фонда к общей площади квартир.</w:t>
      </w:r>
    </w:p>
    <w:p w:rsidR="00DB40FB" w:rsidRPr="000F19E6" w:rsidRDefault="00DB40FB" w:rsidP="00F25379">
      <w:pPr>
        <w:pStyle w:val="a8"/>
        <w:widowControl/>
        <w:suppressAutoHyphens/>
        <w:adjustRightInd/>
        <w:spacing w:line="240" w:lineRule="auto"/>
        <w:ind w:firstLine="567"/>
        <w:jc w:val="both"/>
      </w:pPr>
    </w:p>
    <w:p w:rsidR="00F25379" w:rsidRPr="000F19E6" w:rsidRDefault="00AA4DCA" w:rsidP="00F25379">
      <w:pPr>
        <w:autoSpaceDE w:val="0"/>
        <w:autoSpaceDN w:val="0"/>
        <w:adjustRightInd w:val="0"/>
        <w:spacing w:after="0"/>
        <w:ind w:firstLine="567"/>
        <w:jc w:val="center"/>
        <w:rPr>
          <w:rFonts w:eastAsia="TimesNewRoman" w:cs="Times New Roman"/>
          <w:sz w:val="24"/>
          <w:szCs w:val="24"/>
          <w:lang w:eastAsia="ru-RU"/>
        </w:rPr>
      </w:pPr>
      <w:r w:rsidRPr="000F19E6">
        <w:rPr>
          <w:rFonts w:cs="Times New Roman"/>
          <w:sz w:val="24"/>
          <w:szCs w:val="24"/>
        </w:rPr>
        <w:t>232</w:t>
      </w:r>
      <w:r w:rsidR="00F25379" w:rsidRPr="000F19E6">
        <w:rPr>
          <w:rFonts w:cs="Times New Roman"/>
          <w:sz w:val="24"/>
          <w:szCs w:val="24"/>
        </w:rPr>
        <w:t xml:space="preserve"> </w:t>
      </w:r>
      <w:r w:rsidRPr="000F19E6">
        <w:rPr>
          <w:rFonts w:cs="Times New Roman"/>
          <w:sz w:val="24"/>
          <w:szCs w:val="24"/>
        </w:rPr>
        <w:t>0</w:t>
      </w:r>
      <w:r w:rsidR="00F25379" w:rsidRPr="000F19E6">
        <w:rPr>
          <w:rFonts w:cs="Times New Roman"/>
          <w:sz w:val="24"/>
          <w:szCs w:val="24"/>
        </w:rPr>
        <w:t xml:space="preserve">00 х 0,4 х 0,75 = </w:t>
      </w:r>
      <w:r w:rsidRPr="000F19E6">
        <w:rPr>
          <w:rFonts w:cs="Times New Roman"/>
          <w:b/>
          <w:sz w:val="24"/>
          <w:szCs w:val="24"/>
        </w:rPr>
        <w:t>69</w:t>
      </w:r>
      <w:r w:rsidR="00F25379" w:rsidRPr="000F19E6">
        <w:rPr>
          <w:rFonts w:cs="Times New Roman"/>
          <w:b/>
          <w:sz w:val="24"/>
          <w:szCs w:val="24"/>
        </w:rPr>
        <w:t xml:space="preserve"> </w:t>
      </w:r>
      <w:r w:rsidRPr="000F19E6">
        <w:rPr>
          <w:rFonts w:cs="Times New Roman"/>
          <w:b/>
          <w:sz w:val="24"/>
          <w:szCs w:val="24"/>
        </w:rPr>
        <w:t>60</w:t>
      </w:r>
      <w:r w:rsidR="00F25379" w:rsidRPr="000F19E6">
        <w:rPr>
          <w:rFonts w:cs="Times New Roman"/>
          <w:b/>
          <w:sz w:val="24"/>
          <w:szCs w:val="24"/>
        </w:rPr>
        <w:t>0 кв.м.</w:t>
      </w:r>
      <w:r w:rsidR="00F25379" w:rsidRPr="000F19E6">
        <w:rPr>
          <w:rFonts w:cs="Times New Roman"/>
          <w:sz w:val="24"/>
          <w:szCs w:val="24"/>
        </w:rPr>
        <w:t xml:space="preserve"> (расчетная площадь нового жилого фонда малоэтажной многоквартирной жилой застройки).</w:t>
      </w:r>
    </w:p>
    <w:p w:rsidR="00F25379" w:rsidRPr="000F19E6" w:rsidRDefault="00F25379" w:rsidP="00F25379">
      <w:pPr>
        <w:autoSpaceDE w:val="0"/>
        <w:autoSpaceDN w:val="0"/>
        <w:adjustRightInd w:val="0"/>
        <w:spacing w:after="0"/>
        <w:ind w:firstLine="567"/>
        <w:jc w:val="both"/>
        <w:rPr>
          <w:rFonts w:cs="Times New Roman"/>
          <w:sz w:val="24"/>
          <w:szCs w:val="24"/>
        </w:rPr>
      </w:pPr>
    </w:p>
    <w:p w:rsidR="00255D3A" w:rsidRPr="000F19E6" w:rsidRDefault="00255D3A" w:rsidP="00255D3A">
      <w:pPr>
        <w:pStyle w:val="a8"/>
        <w:ind w:firstLine="567"/>
        <w:jc w:val="both"/>
      </w:pPr>
      <w:r w:rsidRPr="000F19E6">
        <w:t xml:space="preserve">Планируемое население – </w:t>
      </w:r>
      <w:r w:rsidR="00AA4DCA" w:rsidRPr="000F19E6">
        <w:rPr>
          <w:b/>
        </w:rPr>
        <w:t>2320</w:t>
      </w:r>
      <w:r w:rsidRPr="000F19E6">
        <w:t xml:space="preserve"> человек.</w:t>
      </w:r>
    </w:p>
    <w:p w:rsidR="00F25379" w:rsidRPr="000F19E6" w:rsidRDefault="00F25379" w:rsidP="00F25379">
      <w:pPr>
        <w:pStyle w:val="a8"/>
        <w:widowControl/>
        <w:tabs>
          <w:tab w:val="left" w:pos="-5954"/>
        </w:tabs>
        <w:suppressAutoHyphens/>
        <w:adjustRightInd/>
        <w:spacing w:line="240" w:lineRule="auto"/>
        <w:ind w:firstLine="567"/>
        <w:jc w:val="both"/>
      </w:pPr>
      <w:r w:rsidRPr="000F19E6">
        <w:t xml:space="preserve">Таким образом, площадь нового жилого фонда на территории </w:t>
      </w:r>
      <w:r w:rsidR="00912A83" w:rsidRPr="000F19E6">
        <w:t>23,2</w:t>
      </w:r>
      <w:r w:rsidRPr="000F19E6">
        <w:t xml:space="preserve"> га, зарезервированной для застройки малоэтажными многоквартирными жилыми домами, составит </w:t>
      </w:r>
      <w:r w:rsidR="00912A83" w:rsidRPr="000F19E6">
        <w:rPr>
          <w:b/>
        </w:rPr>
        <w:t>69 60</w:t>
      </w:r>
      <w:r w:rsidRPr="000F19E6">
        <w:rPr>
          <w:b/>
        </w:rPr>
        <w:t xml:space="preserve">0 кв.м. </w:t>
      </w:r>
      <w:r w:rsidRPr="000F19E6">
        <w:t>площади квартир.</w:t>
      </w:r>
    </w:p>
    <w:p w:rsidR="00F25379" w:rsidRPr="000F19E6" w:rsidRDefault="00F25379" w:rsidP="00F25379">
      <w:pPr>
        <w:pStyle w:val="a8"/>
        <w:widowControl/>
        <w:tabs>
          <w:tab w:val="left" w:pos="-5954"/>
        </w:tabs>
        <w:suppressAutoHyphens/>
        <w:adjustRightInd/>
        <w:spacing w:line="240" w:lineRule="auto"/>
        <w:ind w:firstLine="567"/>
        <w:jc w:val="both"/>
      </w:pPr>
    </w:p>
    <w:p w:rsidR="008C0C56" w:rsidRPr="000F19E6" w:rsidRDefault="00912A83" w:rsidP="008C0C56">
      <w:pPr>
        <w:pStyle w:val="a8"/>
        <w:ind w:firstLine="567"/>
        <w:jc w:val="both"/>
        <w:rPr>
          <w:b/>
        </w:rPr>
      </w:pPr>
      <w:r w:rsidRPr="000F19E6">
        <w:t>Н</w:t>
      </w:r>
      <w:r w:rsidR="008C0C56" w:rsidRPr="000F19E6">
        <w:t>а расчетный срок реализации проектных решений генерального плана</w:t>
      </w:r>
      <w:r w:rsidR="008C0C56" w:rsidRPr="000F19E6">
        <w:rPr>
          <w:b/>
        </w:rPr>
        <w:t xml:space="preserve"> </w:t>
      </w:r>
      <w:r w:rsidR="008C0C56" w:rsidRPr="000F19E6">
        <w:t xml:space="preserve">общая </w:t>
      </w:r>
      <w:r w:rsidR="008C0C56" w:rsidRPr="000F19E6">
        <w:lastRenderedPageBreak/>
        <w:t xml:space="preserve">площадь жилого фонда </w:t>
      </w:r>
      <w:r w:rsidR="0087288E" w:rsidRPr="000F19E6">
        <w:t xml:space="preserve">может </w:t>
      </w:r>
      <w:r w:rsidR="008C0C56" w:rsidRPr="000F19E6">
        <w:t>составит</w:t>
      </w:r>
      <w:r w:rsidR="0087288E" w:rsidRPr="000F19E6">
        <w:t xml:space="preserve">ь не менее </w:t>
      </w:r>
      <w:r w:rsidR="00F21F49" w:rsidRPr="000F19E6">
        <w:rPr>
          <w:b/>
        </w:rPr>
        <w:t>624</w:t>
      </w:r>
      <w:r w:rsidR="0055450D" w:rsidRPr="000F19E6">
        <w:rPr>
          <w:b/>
        </w:rPr>
        <w:t xml:space="preserve"> </w:t>
      </w:r>
      <w:r w:rsidR="00F21F49" w:rsidRPr="000F19E6">
        <w:rPr>
          <w:b/>
        </w:rPr>
        <w:t>507</w:t>
      </w:r>
      <w:r w:rsidR="008C0C56" w:rsidRPr="000F19E6">
        <w:rPr>
          <w:b/>
        </w:rPr>
        <w:t xml:space="preserve"> кв.м.</w:t>
      </w:r>
    </w:p>
    <w:p w:rsidR="0055450D" w:rsidRPr="000F19E6" w:rsidRDefault="0055450D" w:rsidP="00F86F56">
      <w:pPr>
        <w:spacing w:after="0"/>
        <w:ind w:firstLine="567"/>
        <w:jc w:val="both"/>
        <w:rPr>
          <w:rFonts w:eastAsia="TimesNewRoman" w:cs="Times New Roman"/>
          <w:sz w:val="24"/>
          <w:szCs w:val="24"/>
          <w:lang w:eastAsia="ru-RU"/>
        </w:rPr>
      </w:pPr>
    </w:p>
    <w:p w:rsidR="008F32B5" w:rsidRPr="000F19E6" w:rsidRDefault="008F32B5" w:rsidP="008F32B5">
      <w:pPr>
        <w:pStyle w:val="a8"/>
        <w:ind w:firstLine="567"/>
        <w:jc w:val="center"/>
        <w:rPr>
          <w:b/>
        </w:rPr>
      </w:pPr>
      <w:r w:rsidRPr="000F19E6">
        <w:rPr>
          <w:b/>
        </w:rPr>
        <w:t xml:space="preserve">Перечень мероприятий по обеспечению </w:t>
      </w:r>
      <w:r w:rsidR="00A304D8" w:rsidRPr="000F19E6">
        <w:rPr>
          <w:b/>
        </w:rPr>
        <w:t>г</w:t>
      </w:r>
      <w:r w:rsidR="00D860AC" w:rsidRPr="000F19E6">
        <w:rPr>
          <w:b/>
        </w:rPr>
        <w:t xml:space="preserve">ородского поселения - город </w:t>
      </w:r>
      <w:r w:rsidR="006B2ECB" w:rsidRPr="000F19E6">
        <w:rPr>
          <w:b/>
        </w:rPr>
        <w:t>Новохопёрск</w:t>
      </w:r>
      <w:r w:rsidRPr="000F19E6">
        <w:rPr>
          <w:b/>
        </w:rPr>
        <w:t xml:space="preserve"> объектами жилой инфраструктуры.</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4536"/>
        <w:gridCol w:w="1795"/>
        <w:gridCol w:w="1134"/>
        <w:gridCol w:w="1370"/>
      </w:tblGrid>
      <w:tr w:rsidR="00827105" w:rsidRPr="000F19E6" w:rsidTr="00827105">
        <w:trPr>
          <w:trHeight w:val="649"/>
          <w:jc w:val="center"/>
        </w:trPr>
        <w:tc>
          <w:tcPr>
            <w:tcW w:w="616" w:type="dxa"/>
            <w:vMerge w:val="restart"/>
            <w:shd w:val="clear" w:color="auto" w:fill="D9D9D9" w:themeFill="background1" w:themeFillShade="D9"/>
            <w:vAlign w:val="center"/>
          </w:tcPr>
          <w:p w:rsidR="00102EDD" w:rsidRPr="000F19E6" w:rsidRDefault="00102EDD" w:rsidP="00B2441C">
            <w:pPr>
              <w:spacing w:after="0"/>
              <w:jc w:val="center"/>
              <w:rPr>
                <w:rFonts w:cs="Times New Roman"/>
                <w:b/>
              </w:rPr>
            </w:pPr>
            <w:r w:rsidRPr="000F19E6">
              <w:rPr>
                <w:rFonts w:cs="Times New Roman"/>
                <w:b/>
              </w:rPr>
              <w:t>№ п/п</w:t>
            </w:r>
          </w:p>
        </w:tc>
        <w:tc>
          <w:tcPr>
            <w:tcW w:w="4536" w:type="dxa"/>
            <w:vMerge w:val="restart"/>
            <w:shd w:val="clear" w:color="auto" w:fill="D9D9D9" w:themeFill="background1" w:themeFillShade="D9"/>
            <w:vAlign w:val="center"/>
          </w:tcPr>
          <w:p w:rsidR="00102EDD" w:rsidRPr="000F19E6" w:rsidRDefault="00102EDD" w:rsidP="00B2441C">
            <w:pPr>
              <w:spacing w:after="0"/>
              <w:jc w:val="center"/>
              <w:rPr>
                <w:rFonts w:cs="Times New Roman"/>
                <w:b/>
              </w:rPr>
            </w:pPr>
            <w:r w:rsidRPr="000F19E6">
              <w:rPr>
                <w:rFonts w:cs="Times New Roman"/>
                <w:b/>
              </w:rPr>
              <w:t>Наименование мероприятия, этажность застройки</w:t>
            </w:r>
          </w:p>
        </w:tc>
        <w:tc>
          <w:tcPr>
            <w:tcW w:w="1795" w:type="dxa"/>
            <w:vMerge w:val="restart"/>
            <w:shd w:val="clear" w:color="auto" w:fill="D9D9D9" w:themeFill="background1" w:themeFillShade="D9"/>
            <w:vAlign w:val="center"/>
          </w:tcPr>
          <w:p w:rsidR="00102EDD" w:rsidRPr="000F19E6" w:rsidRDefault="00102EDD" w:rsidP="00B2441C">
            <w:pPr>
              <w:spacing w:after="0"/>
              <w:jc w:val="center"/>
              <w:rPr>
                <w:rFonts w:cs="Times New Roman"/>
                <w:b/>
                <w:u w:val="single"/>
              </w:rPr>
            </w:pPr>
            <w:r w:rsidRPr="000F19E6">
              <w:rPr>
                <w:rFonts w:cs="Times New Roman"/>
                <w:b/>
              </w:rPr>
              <w:t xml:space="preserve">Площадь </w:t>
            </w:r>
            <w:r w:rsidRPr="000F19E6">
              <w:rPr>
                <w:rFonts w:cs="Times New Roman"/>
                <w:b/>
                <w:u w:val="single"/>
              </w:rPr>
              <w:t>участка, га</w:t>
            </w:r>
          </w:p>
          <w:p w:rsidR="00102EDD" w:rsidRPr="000F19E6" w:rsidRDefault="00102EDD" w:rsidP="00B2441C">
            <w:pPr>
              <w:spacing w:after="0"/>
              <w:jc w:val="center"/>
              <w:rPr>
                <w:rFonts w:cs="Times New Roman"/>
                <w:b/>
              </w:rPr>
            </w:pPr>
            <w:r w:rsidRPr="000F19E6">
              <w:rPr>
                <w:rFonts w:cs="Times New Roman"/>
                <w:b/>
              </w:rPr>
              <w:t>Площадь жилого фонда кв.м.</w:t>
            </w:r>
          </w:p>
        </w:tc>
        <w:tc>
          <w:tcPr>
            <w:tcW w:w="2504" w:type="dxa"/>
            <w:gridSpan w:val="2"/>
            <w:shd w:val="clear" w:color="auto" w:fill="D9D9D9" w:themeFill="background1" w:themeFillShade="D9"/>
          </w:tcPr>
          <w:p w:rsidR="00102EDD" w:rsidRPr="000F19E6" w:rsidRDefault="00102EDD" w:rsidP="00B2441C">
            <w:pPr>
              <w:spacing w:after="0"/>
              <w:jc w:val="center"/>
              <w:rPr>
                <w:rFonts w:cs="Times New Roman"/>
                <w:b/>
              </w:rPr>
            </w:pPr>
            <w:r w:rsidRPr="000F19E6">
              <w:rPr>
                <w:rFonts w:cs="Times New Roman"/>
                <w:b/>
              </w:rPr>
              <w:t>Этапы реализации проектных решений</w:t>
            </w:r>
          </w:p>
        </w:tc>
      </w:tr>
      <w:tr w:rsidR="00827105" w:rsidRPr="000F19E6" w:rsidTr="00827105">
        <w:trPr>
          <w:trHeight w:val="733"/>
          <w:jc w:val="center"/>
        </w:trPr>
        <w:tc>
          <w:tcPr>
            <w:tcW w:w="616" w:type="dxa"/>
            <w:vMerge/>
            <w:shd w:val="clear" w:color="auto" w:fill="D9D9D9" w:themeFill="background1" w:themeFillShade="D9"/>
            <w:vAlign w:val="center"/>
          </w:tcPr>
          <w:p w:rsidR="00102EDD" w:rsidRPr="000F19E6" w:rsidRDefault="00102EDD" w:rsidP="00B2441C">
            <w:pPr>
              <w:spacing w:after="0"/>
              <w:jc w:val="center"/>
              <w:rPr>
                <w:rFonts w:cs="Times New Roman"/>
                <w:b/>
              </w:rPr>
            </w:pPr>
          </w:p>
        </w:tc>
        <w:tc>
          <w:tcPr>
            <w:tcW w:w="4536" w:type="dxa"/>
            <w:vMerge/>
            <w:shd w:val="clear" w:color="auto" w:fill="D9D9D9" w:themeFill="background1" w:themeFillShade="D9"/>
            <w:vAlign w:val="center"/>
          </w:tcPr>
          <w:p w:rsidR="00102EDD" w:rsidRPr="000F19E6" w:rsidRDefault="00102EDD" w:rsidP="00B2441C">
            <w:pPr>
              <w:spacing w:after="0"/>
              <w:jc w:val="center"/>
              <w:rPr>
                <w:rFonts w:cs="Times New Roman"/>
                <w:b/>
              </w:rPr>
            </w:pPr>
          </w:p>
        </w:tc>
        <w:tc>
          <w:tcPr>
            <w:tcW w:w="1795" w:type="dxa"/>
            <w:vMerge/>
            <w:shd w:val="clear" w:color="auto" w:fill="D9D9D9" w:themeFill="background1" w:themeFillShade="D9"/>
            <w:vAlign w:val="center"/>
          </w:tcPr>
          <w:p w:rsidR="00102EDD" w:rsidRPr="000F19E6" w:rsidRDefault="00102EDD" w:rsidP="00B2441C">
            <w:pPr>
              <w:spacing w:after="0"/>
              <w:jc w:val="center"/>
              <w:rPr>
                <w:rFonts w:cs="Times New Roman"/>
                <w:b/>
              </w:rPr>
            </w:pPr>
          </w:p>
        </w:tc>
        <w:tc>
          <w:tcPr>
            <w:tcW w:w="1134" w:type="dxa"/>
            <w:shd w:val="clear" w:color="auto" w:fill="D9D9D9" w:themeFill="background1" w:themeFillShade="D9"/>
            <w:vAlign w:val="center"/>
          </w:tcPr>
          <w:p w:rsidR="00102EDD" w:rsidRPr="000F19E6" w:rsidRDefault="00102EDD" w:rsidP="00B2441C">
            <w:pPr>
              <w:spacing w:after="0"/>
              <w:jc w:val="center"/>
              <w:rPr>
                <w:rFonts w:cs="Times New Roman"/>
                <w:b/>
              </w:rPr>
            </w:pPr>
            <w:r w:rsidRPr="000F19E6">
              <w:rPr>
                <w:rFonts w:cs="Times New Roman"/>
                <w:b/>
                <w:lang w:val="en-US"/>
              </w:rPr>
              <w:t xml:space="preserve">I </w:t>
            </w:r>
            <w:r w:rsidRPr="000F19E6">
              <w:rPr>
                <w:rFonts w:cs="Times New Roman"/>
                <w:b/>
              </w:rPr>
              <w:t>очередь</w:t>
            </w:r>
          </w:p>
        </w:tc>
        <w:tc>
          <w:tcPr>
            <w:tcW w:w="1370" w:type="dxa"/>
            <w:shd w:val="clear" w:color="auto" w:fill="D9D9D9" w:themeFill="background1" w:themeFillShade="D9"/>
            <w:vAlign w:val="center"/>
          </w:tcPr>
          <w:p w:rsidR="00102EDD" w:rsidRPr="000F19E6" w:rsidRDefault="00102EDD" w:rsidP="00B2441C">
            <w:pPr>
              <w:spacing w:after="0"/>
              <w:jc w:val="center"/>
              <w:rPr>
                <w:rFonts w:cs="Times New Roman"/>
                <w:b/>
              </w:rPr>
            </w:pPr>
            <w:r w:rsidRPr="000F19E6">
              <w:rPr>
                <w:rFonts w:cs="Times New Roman"/>
                <w:b/>
                <w:lang w:val="en-US"/>
              </w:rPr>
              <w:t xml:space="preserve">II </w:t>
            </w:r>
            <w:r w:rsidRPr="000F19E6">
              <w:rPr>
                <w:rFonts w:cs="Times New Roman"/>
                <w:b/>
              </w:rPr>
              <w:t>очередь</w:t>
            </w:r>
          </w:p>
        </w:tc>
      </w:tr>
      <w:tr w:rsidR="00ED4133" w:rsidRPr="000F19E6" w:rsidTr="00827105">
        <w:trPr>
          <w:trHeight w:val="631"/>
          <w:jc w:val="center"/>
        </w:trPr>
        <w:tc>
          <w:tcPr>
            <w:tcW w:w="616" w:type="dxa"/>
            <w:vMerge w:val="restart"/>
            <w:shd w:val="clear" w:color="auto" w:fill="FFFFFF" w:themeFill="background1"/>
            <w:vAlign w:val="center"/>
          </w:tcPr>
          <w:p w:rsidR="00ED4133" w:rsidRPr="000F19E6" w:rsidRDefault="00ED4133" w:rsidP="00ED4133">
            <w:pPr>
              <w:pStyle w:val="ab"/>
              <w:numPr>
                <w:ilvl w:val="0"/>
                <w:numId w:val="40"/>
              </w:numPr>
              <w:ind w:left="0" w:firstLine="0"/>
              <w:jc w:val="center"/>
              <w:rPr>
                <w:sz w:val="22"/>
                <w:szCs w:val="22"/>
              </w:rPr>
            </w:pPr>
          </w:p>
        </w:tc>
        <w:tc>
          <w:tcPr>
            <w:tcW w:w="4536" w:type="dxa"/>
            <w:vMerge w:val="restart"/>
            <w:shd w:val="clear" w:color="auto" w:fill="FFFFFF" w:themeFill="background1"/>
            <w:vAlign w:val="center"/>
          </w:tcPr>
          <w:p w:rsidR="00ED4133" w:rsidRPr="000F19E6" w:rsidRDefault="00ED4133" w:rsidP="007C736B">
            <w:pPr>
              <w:spacing w:after="0" w:line="240" w:lineRule="auto"/>
              <w:jc w:val="both"/>
              <w:rPr>
                <w:rFonts w:cs="Times New Roman"/>
              </w:rPr>
            </w:pPr>
            <w:r w:rsidRPr="000F19E6">
              <w:rPr>
                <w:rFonts w:cs="Times New Roman"/>
              </w:rPr>
              <w:t xml:space="preserve">Освоение территории, расположенной </w:t>
            </w:r>
            <w:r w:rsidR="007C736B" w:rsidRPr="000F19E6">
              <w:t>в кадастровом квартале 36:17:0200054</w:t>
            </w:r>
            <w:r w:rsidRPr="000F19E6">
              <w:rPr>
                <w:rFonts w:cs="Times New Roman"/>
              </w:rPr>
              <w:t xml:space="preserve">, под развитие </w:t>
            </w:r>
            <w:r w:rsidR="007C736B" w:rsidRPr="000F19E6">
              <w:rPr>
                <w:rFonts w:cs="Times New Roman"/>
              </w:rPr>
              <w:t xml:space="preserve">малоэтажной многоквартирной </w:t>
            </w:r>
            <w:r w:rsidRPr="000F19E6">
              <w:rPr>
                <w:rFonts w:cs="Times New Roman"/>
              </w:rPr>
              <w:t>жилой застройки.*</w:t>
            </w:r>
          </w:p>
        </w:tc>
        <w:tc>
          <w:tcPr>
            <w:tcW w:w="1795" w:type="dxa"/>
            <w:shd w:val="clear" w:color="auto" w:fill="FFFFFF" w:themeFill="background1"/>
            <w:vAlign w:val="center"/>
          </w:tcPr>
          <w:p w:rsidR="00ED4133" w:rsidRPr="000F19E6" w:rsidRDefault="00ED4133" w:rsidP="00ED4133">
            <w:pPr>
              <w:spacing w:after="0"/>
              <w:jc w:val="center"/>
              <w:rPr>
                <w:rFonts w:cs="Times New Roman"/>
                <w:b/>
              </w:rPr>
            </w:pPr>
            <w:r w:rsidRPr="000F19E6">
              <w:rPr>
                <w:rFonts w:cs="Times New Roman"/>
                <w:b/>
              </w:rPr>
              <w:t>23,2 га</w:t>
            </w:r>
          </w:p>
        </w:tc>
        <w:tc>
          <w:tcPr>
            <w:tcW w:w="1134" w:type="dxa"/>
            <w:vMerge w:val="restart"/>
            <w:shd w:val="clear" w:color="auto" w:fill="D9D9D9" w:themeFill="background1" w:themeFillShade="D9"/>
            <w:vAlign w:val="center"/>
          </w:tcPr>
          <w:p w:rsidR="00ED4133" w:rsidRPr="000F19E6" w:rsidRDefault="00ED4133" w:rsidP="00ED4133">
            <w:pPr>
              <w:spacing w:after="0"/>
              <w:jc w:val="center"/>
              <w:rPr>
                <w:rFonts w:cs="Times New Roman"/>
                <w:b/>
              </w:rPr>
            </w:pPr>
            <w:r w:rsidRPr="000F19E6">
              <w:rPr>
                <w:rFonts w:cs="Times New Roman"/>
                <w:b/>
              </w:rPr>
              <w:t>+</w:t>
            </w:r>
          </w:p>
        </w:tc>
        <w:tc>
          <w:tcPr>
            <w:tcW w:w="1370" w:type="dxa"/>
            <w:vMerge w:val="restart"/>
            <w:shd w:val="clear" w:color="auto" w:fill="auto"/>
            <w:vAlign w:val="center"/>
          </w:tcPr>
          <w:p w:rsidR="00ED4133" w:rsidRPr="000F19E6" w:rsidRDefault="00ED4133" w:rsidP="00ED4133">
            <w:pPr>
              <w:spacing w:after="0"/>
              <w:jc w:val="center"/>
              <w:rPr>
                <w:rFonts w:cs="Times New Roman"/>
                <w:b/>
              </w:rPr>
            </w:pPr>
          </w:p>
        </w:tc>
      </w:tr>
      <w:tr w:rsidR="00ED4133" w:rsidRPr="000F19E6" w:rsidTr="00827105">
        <w:trPr>
          <w:trHeight w:val="465"/>
          <w:jc w:val="center"/>
        </w:trPr>
        <w:tc>
          <w:tcPr>
            <w:tcW w:w="616" w:type="dxa"/>
            <w:vMerge/>
            <w:shd w:val="clear" w:color="auto" w:fill="FFFFFF" w:themeFill="background1"/>
            <w:vAlign w:val="center"/>
          </w:tcPr>
          <w:p w:rsidR="00ED4133" w:rsidRPr="000F19E6" w:rsidRDefault="00ED4133" w:rsidP="00ED4133">
            <w:pPr>
              <w:pStyle w:val="ab"/>
              <w:numPr>
                <w:ilvl w:val="0"/>
                <w:numId w:val="40"/>
              </w:numPr>
              <w:ind w:left="0" w:firstLine="0"/>
              <w:jc w:val="center"/>
              <w:rPr>
                <w:sz w:val="22"/>
                <w:szCs w:val="22"/>
                <w:highlight w:val="yellow"/>
              </w:rPr>
            </w:pPr>
          </w:p>
        </w:tc>
        <w:tc>
          <w:tcPr>
            <w:tcW w:w="4536" w:type="dxa"/>
            <w:vMerge/>
            <w:shd w:val="clear" w:color="auto" w:fill="FFFFFF" w:themeFill="background1"/>
            <w:vAlign w:val="center"/>
          </w:tcPr>
          <w:p w:rsidR="00ED4133" w:rsidRPr="000F19E6" w:rsidRDefault="00ED4133" w:rsidP="00ED4133">
            <w:pPr>
              <w:spacing w:after="0" w:line="240" w:lineRule="auto"/>
              <w:rPr>
                <w:rFonts w:cs="Times New Roman"/>
                <w:highlight w:val="yellow"/>
              </w:rPr>
            </w:pPr>
          </w:p>
        </w:tc>
        <w:tc>
          <w:tcPr>
            <w:tcW w:w="1795" w:type="dxa"/>
            <w:shd w:val="clear" w:color="auto" w:fill="FFFFFF" w:themeFill="background1"/>
            <w:vAlign w:val="center"/>
          </w:tcPr>
          <w:p w:rsidR="00ED4133" w:rsidRPr="000F19E6" w:rsidRDefault="00ED4133" w:rsidP="00ED4133">
            <w:pPr>
              <w:spacing w:after="0"/>
              <w:jc w:val="center"/>
              <w:rPr>
                <w:rFonts w:cs="Times New Roman"/>
                <w:b/>
                <w:highlight w:val="yellow"/>
              </w:rPr>
            </w:pPr>
            <w:r w:rsidRPr="000F19E6">
              <w:rPr>
                <w:rFonts w:cs="Times New Roman"/>
                <w:b/>
              </w:rPr>
              <w:t>69 600 кв.м.</w:t>
            </w:r>
          </w:p>
        </w:tc>
        <w:tc>
          <w:tcPr>
            <w:tcW w:w="1134" w:type="dxa"/>
            <w:vMerge/>
            <w:shd w:val="clear" w:color="auto" w:fill="D9D9D9" w:themeFill="background1" w:themeFillShade="D9"/>
            <w:vAlign w:val="center"/>
          </w:tcPr>
          <w:p w:rsidR="00ED4133" w:rsidRPr="000F19E6" w:rsidRDefault="00ED4133" w:rsidP="00ED4133">
            <w:pPr>
              <w:spacing w:after="0"/>
              <w:jc w:val="center"/>
              <w:rPr>
                <w:rFonts w:cs="Times New Roman"/>
                <w:b/>
                <w:highlight w:val="yellow"/>
              </w:rPr>
            </w:pPr>
          </w:p>
        </w:tc>
        <w:tc>
          <w:tcPr>
            <w:tcW w:w="1370" w:type="dxa"/>
            <w:vMerge/>
            <w:shd w:val="clear" w:color="auto" w:fill="auto"/>
            <w:vAlign w:val="center"/>
          </w:tcPr>
          <w:p w:rsidR="00ED4133" w:rsidRPr="000F19E6" w:rsidRDefault="00ED4133" w:rsidP="00ED4133">
            <w:pPr>
              <w:spacing w:after="0"/>
              <w:jc w:val="center"/>
              <w:rPr>
                <w:rFonts w:cs="Times New Roman"/>
                <w:b/>
                <w:highlight w:val="yellow"/>
              </w:rPr>
            </w:pPr>
          </w:p>
        </w:tc>
      </w:tr>
      <w:tr w:rsidR="00827105" w:rsidRPr="000F19E6" w:rsidTr="00827105">
        <w:trPr>
          <w:trHeight w:val="685"/>
          <w:jc w:val="center"/>
        </w:trPr>
        <w:tc>
          <w:tcPr>
            <w:tcW w:w="616" w:type="dxa"/>
            <w:shd w:val="clear" w:color="auto" w:fill="FFFFFF" w:themeFill="background1"/>
            <w:vAlign w:val="center"/>
          </w:tcPr>
          <w:p w:rsidR="00904E74" w:rsidRPr="000F19E6" w:rsidRDefault="00904E74" w:rsidP="00B73301">
            <w:pPr>
              <w:pStyle w:val="ab"/>
              <w:numPr>
                <w:ilvl w:val="0"/>
                <w:numId w:val="40"/>
              </w:numPr>
              <w:ind w:left="0" w:firstLine="0"/>
              <w:jc w:val="center"/>
              <w:rPr>
                <w:noProof/>
                <w:sz w:val="22"/>
                <w:szCs w:val="22"/>
                <w:lang w:eastAsia="ru-RU"/>
              </w:rPr>
            </w:pPr>
          </w:p>
        </w:tc>
        <w:tc>
          <w:tcPr>
            <w:tcW w:w="6331" w:type="dxa"/>
            <w:gridSpan w:val="2"/>
            <w:shd w:val="clear" w:color="auto" w:fill="FFFFFF" w:themeFill="background1"/>
          </w:tcPr>
          <w:p w:rsidR="00904E74" w:rsidRPr="000F19E6" w:rsidRDefault="00904E74" w:rsidP="00B2441C">
            <w:pPr>
              <w:spacing w:after="0"/>
              <w:jc w:val="both"/>
              <w:rPr>
                <w:rFonts w:cs="Times New Roman"/>
                <w:b/>
              </w:rPr>
            </w:pPr>
            <w:r w:rsidRPr="000F19E6">
              <w:rPr>
                <w:rFonts w:cs="Times New Roman"/>
              </w:rP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c>
          <w:tcPr>
            <w:tcW w:w="1370" w:type="dxa"/>
            <w:shd w:val="clear" w:color="auto" w:fill="auto"/>
            <w:vAlign w:val="center"/>
          </w:tcPr>
          <w:p w:rsidR="00904E74" w:rsidRPr="000F19E6" w:rsidRDefault="00904E74" w:rsidP="00B2441C">
            <w:pPr>
              <w:spacing w:after="0"/>
              <w:jc w:val="center"/>
              <w:rPr>
                <w:rFonts w:cs="Times New Roman"/>
                <w:b/>
              </w:rPr>
            </w:pPr>
          </w:p>
        </w:tc>
      </w:tr>
      <w:tr w:rsidR="00827105" w:rsidRPr="000F19E6" w:rsidTr="00827105">
        <w:trPr>
          <w:trHeight w:val="613"/>
          <w:jc w:val="center"/>
        </w:trPr>
        <w:tc>
          <w:tcPr>
            <w:tcW w:w="616" w:type="dxa"/>
            <w:shd w:val="clear" w:color="auto" w:fill="FFFFFF" w:themeFill="background1"/>
            <w:vAlign w:val="center"/>
          </w:tcPr>
          <w:p w:rsidR="00904E74" w:rsidRPr="000F19E6" w:rsidRDefault="00904E74" w:rsidP="00B73301">
            <w:pPr>
              <w:pStyle w:val="ab"/>
              <w:numPr>
                <w:ilvl w:val="0"/>
                <w:numId w:val="40"/>
              </w:numPr>
              <w:ind w:left="0" w:firstLine="0"/>
              <w:jc w:val="center"/>
              <w:rPr>
                <w:sz w:val="22"/>
                <w:szCs w:val="22"/>
              </w:rPr>
            </w:pPr>
          </w:p>
        </w:tc>
        <w:tc>
          <w:tcPr>
            <w:tcW w:w="6331" w:type="dxa"/>
            <w:gridSpan w:val="2"/>
            <w:shd w:val="clear" w:color="auto" w:fill="FFFFFF" w:themeFill="background1"/>
            <w:vAlign w:val="center"/>
          </w:tcPr>
          <w:p w:rsidR="00904E74" w:rsidRPr="000F19E6" w:rsidRDefault="00904E74" w:rsidP="00B2441C">
            <w:pPr>
              <w:spacing w:after="0"/>
              <w:jc w:val="both"/>
              <w:rPr>
                <w:rFonts w:cs="Times New Roman"/>
              </w:rPr>
            </w:pPr>
            <w:r w:rsidRPr="000F19E6">
              <w:rPr>
                <w:rFonts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134"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c>
          <w:tcPr>
            <w:tcW w:w="1370"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r>
      <w:tr w:rsidR="00827105" w:rsidRPr="000F19E6" w:rsidTr="00827105">
        <w:trPr>
          <w:trHeight w:val="457"/>
          <w:jc w:val="center"/>
        </w:trPr>
        <w:tc>
          <w:tcPr>
            <w:tcW w:w="616" w:type="dxa"/>
            <w:shd w:val="clear" w:color="auto" w:fill="FFFFFF" w:themeFill="background1"/>
            <w:vAlign w:val="center"/>
          </w:tcPr>
          <w:p w:rsidR="00904E74" w:rsidRPr="000F19E6" w:rsidRDefault="00904E74" w:rsidP="00B73301">
            <w:pPr>
              <w:pStyle w:val="ab"/>
              <w:numPr>
                <w:ilvl w:val="0"/>
                <w:numId w:val="40"/>
              </w:numPr>
              <w:ind w:left="0" w:firstLine="0"/>
              <w:jc w:val="center"/>
              <w:rPr>
                <w:sz w:val="22"/>
                <w:szCs w:val="22"/>
              </w:rPr>
            </w:pPr>
          </w:p>
        </w:tc>
        <w:tc>
          <w:tcPr>
            <w:tcW w:w="6331" w:type="dxa"/>
            <w:gridSpan w:val="2"/>
            <w:shd w:val="clear" w:color="auto" w:fill="FFFFFF" w:themeFill="background1"/>
          </w:tcPr>
          <w:p w:rsidR="00904E74" w:rsidRPr="000F19E6" w:rsidRDefault="00904E74" w:rsidP="00B2441C">
            <w:pPr>
              <w:spacing w:after="0"/>
              <w:rPr>
                <w:rFonts w:cs="Times New Roman"/>
                <w:b/>
              </w:rPr>
            </w:pPr>
            <w:r w:rsidRPr="000F19E6">
              <w:rPr>
                <w:rFonts w:cs="Times New Roman"/>
              </w:rPr>
              <w:t>Комплексное благоустройство жилых кварталов.</w:t>
            </w:r>
          </w:p>
        </w:tc>
        <w:tc>
          <w:tcPr>
            <w:tcW w:w="1134"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c>
          <w:tcPr>
            <w:tcW w:w="1370"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r>
      <w:tr w:rsidR="00827105" w:rsidRPr="000F19E6" w:rsidTr="00827105">
        <w:trPr>
          <w:trHeight w:val="613"/>
          <w:jc w:val="center"/>
        </w:trPr>
        <w:tc>
          <w:tcPr>
            <w:tcW w:w="616" w:type="dxa"/>
            <w:shd w:val="clear" w:color="auto" w:fill="FFFFFF" w:themeFill="background1"/>
            <w:vAlign w:val="center"/>
          </w:tcPr>
          <w:p w:rsidR="00904E74" w:rsidRPr="000F19E6" w:rsidRDefault="00904E74" w:rsidP="00B73301">
            <w:pPr>
              <w:pStyle w:val="ab"/>
              <w:numPr>
                <w:ilvl w:val="0"/>
                <w:numId w:val="40"/>
              </w:numPr>
              <w:ind w:left="0" w:firstLine="0"/>
              <w:jc w:val="center"/>
              <w:rPr>
                <w:sz w:val="22"/>
                <w:szCs w:val="22"/>
              </w:rPr>
            </w:pPr>
          </w:p>
        </w:tc>
        <w:tc>
          <w:tcPr>
            <w:tcW w:w="6331" w:type="dxa"/>
            <w:gridSpan w:val="2"/>
            <w:shd w:val="clear" w:color="auto" w:fill="FFFFFF" w:themeFill="background1"/>
          </w:tcPr>
          <w:p w:rsidR="00904E74" w:rsidRPr="000F19E6" w:rsidRDefault="00904E74" w:rsidP="00B2441C">
            <w:pPr>
              <w:spacing w:after="0"/>
              <w:rPr>
                <w:rFonts w:cs="Times New Roman"/>
              </w:rPr>
            </w:pPr>
            <w:r w:rsidRPr="000F19E6">
              <w:rPr>
                <w:rFonts w:cs="Times New Roman"/>
              </w:rPr>
              <w:t>Повышение архитектурно-художественных качеств жилой застройки.</w:t>
            </w:r>
          </w:p>
        </w:tc>
        <w:tc>
          <w:tcPr>
            <w:tcW w:w="1134"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c>
          <w:tcPr>
            <w:tcW w:w="1370" w:type="dxa"/>
            <w:shd w:val="clear" w:color="auto" w:fill="D9D9D9" w:themeFill="background1" w:themeFillShade="D9"/>
            <w:vAlign w:val="center"/>
          </w:tcPr>
          <w:p w:rsidR="00904E74" w:rsidRPr="000F19E6" w:rsidRDefault="00904E74" w:rsidP="00B2441C">
            <w:pPr>
              <w:spacing w:after="0"/>
              <w:jc w:val="center"/>
              <w:rPr>
                <w:rFonts w:cs="Times New Roman"/>
                <w:b/>
              </w:rPr>
            </w:pPr>
            <w:r w:rsidRPr="000F19E6">
              <w:rPr>
                <w:rFonts w:cs="Times New Roman"/>
                <w:b/>
              </w:rPr>
              <w:t>+</w:t>
            </w:r>
          </w:p>
        </w:tc>
      </w:tr>
    </w:tbl>
    <w:p w:rsidR="00AE4A73" w:rsidRPr="000F19E6" w:rsidRDefault="00AE4A73" w:rsidP="00AE4A73">
      <w:pPr>
        <w:spacing w:after="0"/>
        <w:ind w:firstLine="567"/>
        <w:jc w:val="both"/>
        <w:rPr>
          <w:rFonts w:cs="Times New Roman"/>
          <w:b/>
          <w:i/>
        </w:rPr>
      </w:pPr>
      <w:r w:rsidRPr="000F19E6">
        <w:rPr>
          <w:rFonts w:cs="Times New Roman"/>
          <w:b/>
          <w:i/>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AE4A73" w:rsidRPr="000F19E6" w:rsidRDefault="00AE4A73" w:rsidP="008F32B5">
      <w:pPr>
        <w:pStyle w:val="a8"/>
        <w:ind w:firstLine="567"/>
        <w:jc w:val="center"/>
        <w:rPr>
          <w:b/>
          <w:highlight w:val="yellow"/>
        </w:rPr>
      </w:pPr>
    </w:p>
    <w:p w:rsidR="007B1491" w:rsidRPr="000F19E6" w:rsidRDefault="007B1491" w:rsidP="00B73301">
      <w:pPr>
        <w:pStyle w:val="1111"/>
        <w:numPr>
          <w:ilvl w:val="2"/>
          <w:numId w:val="44"/>
        </w:numPr>
        <w:ind w:left="0" w:firstLine="709"/>
        <w:outlineLvl w:val="2"/>
        <w:rPr>
          <w:rFonts w:cs="Times New Roman"/>
          <w:i/>
        </w:rPr>
      </w:pPr>
      <w:bookmarkStart w:id="273" w:name="_Toc59800205"/>
      <w:bookmarkStart w:id="274" w:name="_Toc149117233"/>
      <w:r w:rsidRPr="000F19E6">
        <w:rPr>
          <w:rFonts w:cs="Times New Roman"/>
          <w:i/>
        </w:rPr>
        <w:t xml:space="preserve">Предложения по обеспечению территории </w:t>
      </w:r>
      <w:r w:rsidR="005404EA" w:rsidRPr="000F19E6">
        <w:rPr>
          <w:rFonts w:cs="Times New Roman"/>
          <w:i/>
        </w:rPr>
        <w:t>г</w:t>
      </w:r>
      <w:r w:rsidR="00D860AC" w:rsidRPr="000F19E6">
        <w:rPr>
          <w:rFonts w:cs="Times New Roman"/>
          <w:i/>
        </w:rPr>
        <w:t xml:space="preserve">ородского поселения - город </w:t>
      </w:r>
      <w:r w:rsidR="006B2ECB" w:rsidRPr="000F19E6">
        <w:rPr>
          <w:rFonts w:cs="Times New Roman"/>
          <w:i/>
        </w:rPr>
        <w:t>Новохопёрск</w:t>
      </w:r>
      <w:r w:rsidRPr="000F19E6">
        <w:rPr>
          <w:rFonts w:cs="Times New Roman"/>
          <w:i/>
        </w:rPr>
        <w:t xml:space="preserve"> объектами социальной инфраструктуры</w:t>
      </w:r>
      <w:r w:rsidR="00E626F6" w:rsidRPr="000F19E6">
        <w:rPr>
          <w:rFonts w:cs="Times New Roman"/>
          <w:i/>
        </w:rPr>
        <w:t>.</w:t>
      </w:r>
      <w:bookmarkEnd w:id="273"/>
      <w:bookmarkEnd w:id="274"/>
    </w:p>
    <w:p w:rsidR="000442DE" w:rsidRPr="000F19E6" w:rsidRDefault="000442DE" w:rsidP="007B1491">
      <w:pPr>
        <w:spacing w:after="0" w:line="240" w:lineRule="auto"/>
        <w:ind w:firstLine="567"/>
        <w:jc w:val="both"/>
        <w:rPr>
          <w:rFonts w:cs="Times New Roman"/>
          <w:sz w:val="24"/>
          <w:szCs w:val="24"/>
        </w:rPr>
      </w:pPr>
    </w:p>
    <w:p w:rsidR="007B1491" w:rsidRPr="000F19E6" w:rsidRDefault="007B1491" w:rsidP="007B1491">
      <w:pPr>
        <w:spacing w:after="0" w:line="240" w:lineRule="auto"/>
        <w:ind w:firstLine="567"/>
        <w:jc w:val="both"/>
        <w:rPr>
          <w:rFonts w:cs="Times New Roman"/>
          <w:snapToGrid w:val="0"/>
          <w:sz w:val="24"/>
          <w:szCs w:val="24"/>
        </w:rPr>
      </w:pPr>
      <w:r w:rsidRPr="000F19E6">
        <w:rPr>
          <w:rFonts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7B1491" w:rsidRPr="000F19E6" w:rsidRDefault="007B1491" w:rsidP="007B1491">
      <w:pPr>
        <w:spacing w:after="0" w:line="240" w:lineRule="auto"/>
        <w:ind w:firstLine="567"/>
        <w:jc w:val="both"/>
        <w:rPr>
          <w:rFonts w:cs="Times New Roman"/>
          <w:snapToGrid w:val="0"/>
          <w:sz w:val="24"/>
          <w:szCs w:val="24"/>
        </w:rPr>
      </w:pPr>
      <w:r w:rsidRPr="000F19E6">
        <w:rPr>
          <w:rFonts w:cs="Times New Roman"/>
          <w:snapToGrid w:val="0"/>
          <w:sz w:val="24"/>
          <w:szCs w:val="24"/>
        </w:rPr>
        <w:t xml:space="preserve">Решение этих задач лежит на пути оптимизации системы услуг при изменении </w:t>
      </w:r>
      <w:r w:rsidRPr="000F19E6">
        <w:rPr>
          <w:rFonts w:cs="Times New Roman"/>
          <w:snapToGrid w:val="0"/>
          <w:sz w:val="24"/>
          <w:szCs w:val="24"/>
          <w:u w:val="single"/>
        </w:rPr>
        <w:t>функциональной и территориальной</w:t>
      </w:r>
      <w:r w:rsidRPr="000F19E6">
        <w:rPr>
          <w:rFonts w:cs="Times New Roman"/>
          <w:snapToGrid w:val="0"/>
          <w:sz w:val="24"/>
          <w:szCs w:val="24"/>
        </w:rPr>
        <w:t xml:space="preserve"> организации.</w:t>
      </w:r>
    </w:p>
    <w:p w:rsidR="007B1491" w:rsidRPr="000F19E6" w:rsidRDefault="007B1491" w:rsidP="007B1491">
      <w:pPr>
        <w:spacing w:after="0" w:line="240" w:lineRule="auto"/>
        <w:ind w:firstLine="567"/>
        <w:jc w:val="both"/>
        <w:rPr>
          <w:rFonts w:cs="Times New Roman"/>
          <w:sz w:val="24"/>
          <w:szCs w:val="24"/>
        </w:rPr>
      </w:pPr>
      <w:r w:rsidRPr="000F19E6">
        <w:rPr>
          <w:rFonts w:cs="Times New Roman"/>
          <w:sz w:val="24"/>
          <w:szCs w:val="24"/>
          <w:u w:val="single"/>
        </w:rPr>
        <w:t xml:space="preserve">Функциональная организация </w:t>
      </w:r>
      <w:r w:rsidRPr="000F19E6">
        <w:rPr>
          <w:rFonts w:cs="Times New Roman"/>
          <w:sz w:val="24"/>
          <w:szCs w:val="24"/>
        </w:rPr>
        <w:t>связана с дифференциацией сферы обслуживания на социальную и коммерческую.</w:t>
      </w:r>
    </w:p>
    <w:p w:rsidR="007B1491" w:rsidRPr="000F19E6" w:rsidRDefault="007B1491" w:rsidP="007B1491">
      <w:pPr>
        <w:spacing w:after="0" w:line="240" w:lineRule="auto"/>
        <w:ind w:firstLine="567"/>
        <w:jc w:val="both"/>
        <w:rPr>
          <w:rFonts w:cs="Times New Roman"/>
          <w:sz w:val="24"/>
          <w:szCs w:val="24"/>
        </w:rPr>
      </w:pPr>
      <w:r w:rsidRPr="000F19E6">
        <w:rPr>
          <w:rFonts w:cs="Times New Roman"/>
          <w:sz w:val="24"/>
          <w:szCs w:val="24"/>
          <w:u w:val="single"/>
        </w:rPr>
        <w:t xml:space="preserve">Социальная </w:t>
      </w:r>
      <w:r w:rsidRPr="000F19E6">
        <w:rPr>
          <w:rFonts w:cs="Times New Roman"/>
          <w:sz w:val="24"/>
          <w:szCs w:val="24"/>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7B1491" w:rsidRPr="000F19E6" w:rsidRDefault="007B1491" w:rsidP="007B1491">
      <w:pPr>
        <w:spacing w:after="0" w:line="240" w:lineRule="auto"/>
        <w:ind w:firstLine="567"/>
        <w:jc w:val="both"/>
        <w:rPr>
          <w:rFonts w:cs="Times New Roman"/>
          <w:sz w:val="24"/>
          <w:szCs w:val="24"/>
        </w:rPr>
      </w:pPr>
      <w:r w:rsidRPr="000F19E6">
        <w:rPr>
          <w:rFonts w:cs="Times New Roman"/>
          <w:sz w:val="24"/>
          <w:szCs w:val="24"/>
        </w:rPr>
        <w:lastRenderedPageBreak/>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7B1491" w:rsidRPr="000F19E6" w:rsidRDefault="007B1491" w:rsidP="007B1491">
      <w:pPr>
        <w:spacing w:after="0" w:line="240" w:lineRule="auto"/>
        <w:ind w:firstLine="567"/>
        <w:jc w:val="both"/>
        <w:rPr>
          <w:rFonts w:cs="Times New Roman"/>
          <w:snapToGrid w:val="0"/>
          <w:sz w:val="24"/>
          <w:szCs w:val="24"/>
        </w:rPr>
      </w:pPr>
      <w:r w:rsidRPr="000F19E6">
        <w:rPr>
          <w:rFonts w:cs="Times New Roman"/>
          <w:snapToGrid w:val="0"/>
          <w:sz w:val="24"/>
          <w:szCs w:val="24"/>
          <w:u w:val="single"/>
        </w:rPr>
        <w:t>Коммерческая</w:t>
      </w:r>
      <w:r w:rsidRPr="000F19E6">
        <w:rPr>
          <w:rFonts w:cs="Times New Roman"/>
          <w:snapToGrid w:val="0"/>
          <w:sz w:val="24"/>
          <w:szCs w:val="24"/>
        </w:rPr>
        <w:t xml:space="preserve"> сфера не поддается нормированию, поскольку развивается на основе конкуренции и в соответствии с законами рынка.</w:t>
      </w:r>
    </w:p>
    <w:p w:rsidR="007B1491" w:rsidRPr="000F19E6" w:rsidRDefault="007B1491" w:rsidP="007B1491">
      <w:pPr>
        <w:spacing w:after="0" w:line="240" w:lineRule="auto"/>
        <w:ind w:firstLine="567"/>
        <w:jc w:val="both"/>
        <w:rPr>
          <w:rFonts w:cs="Times New Roman"/>
          <w:sz w:val="24"/>
          <w:szCs w:val="24"/>
        </w:rPr>
      </w:pPr>
      <w:r w:rsidRPr="000F19E6">
        <w:rPr>
          <w:rFonts w:cs="Times New Roman"/>
          <w:sz w:val="24"/>
          <w:szCs w:val="24"/>
        </w:rPr>
        <w:t xml:space="preserve">Изменения в </w:t>
      </w:r>
      <w:r w:rsidRPr="000F19E6">
        <w:rPr>
          <w:rFonts w:cs="Times New Roman"/>
          <w:sz w:val="24"/>
          <w:szCs w:val="24"/>
          <w:u w:val="single"/>
        </w:rPr>
        <w:t>территориальной</w:t>
      </w:r>
      <w:r w:rsidRPr="000F19E6">
        <w:rPr>
          <w:rFonts w:cs="Times New Roman"/>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B1491" w:rsidRPr="000F19E6" w:rsidRDefault="007B1491" w:rsidP="007B1491">
      <w:pPr>
        <w:spacing w:after="0" w:line="240" w:lineRule="auto"/>
        <w:ind w:firstLine="567"/>
        <w:jc w:val="both"/>
        <w:rPr>
          <w:rFonts w:cs="Times New Roman"/>
          <w:sz w:val="24"/>
          <w:szCs w:val="24"/>
        </w:rPr>
      </w:pPr>
      <w:r w:rsidRPr="000F19E6">
        <w:rPr>
          <w:rFonts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456AA" w:rsidRPr="000F19E6" w:rsidRDefault="00F456AA" w:rsidP="00775643">
      <w:pPr>
        <w:spacing w:after="0"/>
        <w:ind w:firstLine="567"/>
        <w:jc w:val="both"/>
        <w:rPr>
          <w:rFonts w:eastAsia="Times New Roman" w:cs="Times New Roman"/>
          <w:sz w:val="24"/>
          <w:szCs w:val="24"/>
          <w:lang w:eastAsia="ar-SA"/>
        </w:rPr>
      </w:pPr>
      <w:r w:rsidRPr="000F19E6">
        <w:rPr>
          <w:rFonts w:eastAsia="Times New Roman" w:cs="Times New Roman"/>
          <w:sz w:val="24"/>
          <w:szCs w:val="24"/>
          <w:lang w:eastAsia="ar-SA"/>
        </w:rPr>
        <w:t xml:space="preserve">В соответствии с данными, предоставленными </w:t>
      </w:r>
      <w:r w:rsidR="00191A17" w:rsidRPr="000F19E6">
        <w:rPr>
          <w:rFonts w:eastAsia="Times New Roman" w:cs="Times New Roman"/>
          <w:sz w:val="24"/>
          <w:szCs w:val="24"/>
          <w:lang w:eastAsia="ar-SA"/>
        </w:rPr>
        <w:t>Министерством</w:t>
      </w:r>
      <w:r w:rsidRPr="000F19E6">
        <w:rPr>
          <w:rFonts w:eastAsia="Times New Roman" w:cs="Times New Roman"/>
          <w:sz w:val="24"/>
          <w:szCs w:val="24"/>
          <w:lang w:eastAsia="ar-SA"/>
        </w:rPr>
        <w:t xml:space="preserve"> образования, науки и молодежной политики Воронежской области, по состоянию на 202</w:t>
      </w:r>
      <w:r w:rsidR="00DF311E" w:rsidRPr="000F19E6">
        <w:rPr>
          <w:rFonts w:eastAsia="Times New Roman" w:cs="Times New Roman"/>
          <w:sz w:val="24"/>
          <w:szCs w:val="24"/>
          <w:lang w:eastAsia="ar-SA"/>
        </w:rPr>
        <w:t>1</w:t>
      </w:r>
      <w:r w:rsidRPr="000F19E6">
        <w:rPr>
          <w:rFonts w:eastAsia="Times New Roman" w:cs="Times New Roman"/>
          <w:sz w:val="24"/>
          <w:szCs w:val="24"/>
          <w:lang w:eastAsia="ar-SA"/>
        </w:rPr>
        <w:t xml:space="preserve"> – 202</w:t>
      </w:r>
      <w:r w:rsidR="00DF311E" w:rsidRPr="000F19E6">
        <w:rPr>
          <w:rFonts w:eastAsia="Times New Roman" w:cs="Times New Roman"/>
          <w:sz w:val="24"/>
          <w:szCs w:val="24"/>
          <w:lang w:eastAsia="ar-SA"/>
        </w:rPr>
        <w:t>2</w:t>
      </w:r>
      <w:r w:rsidRPr="000F19E6">
        <w:rPr>
          <w:rFonts w:eastAsia="Times New Roman" w:cs="Times New Roman"/>
          <w:sz w:val="24"/>
          <w:szCs w:val="24"/>
          <w:lang w:eastAsia="ar-SA"/>
        </w:rPr>
        <w:t xml:space="preserve"> учебный год, на территории </w:t>
      </w:r>
      <w:r w:rsidR="00B0530A" w:rsidRPr="000F19E6">
        <w:rPr>
          <w:rFonts w:cs="Times New Roman"/>
          <w:sz w:val="24"/>
          <w:szCs w:val="24"/>
        </w:rPr>
        <w:t>г</w:t>
      </w:r>
      <w:r w:rsidR="00D860AC" w:rsidRPr="000F19E6">
        <w:rPr>
          <w:rFonts w:cs="Times New Roman"/>
          <w:sz w:val="24"/>
          <w:szCs w:val="24"/>
        </w:rPr>
        <w:t xml:space="preserve">ородского поселения - город </w:t>
      </w:r>
      <w:r w:rsidR="006B2ECB" w:rsidRPr="000F19E6">
        <w:rPr>
          <w:rFonts w:cs="Times New Roman"/>
          <w:sz w:val="24"/>
          <w:szCs w:val="24"/>
        </w:rPr>
        <w:t>Новохопёрск</w:t>
      </w:r>
      <w:r w:rsidRPr="000F19E6">
        <w:rPr>
          <w:rFonts w:eastAsia="Times New Roman" w:cs="Times New Roman"/>
          <w:sz w:val="24"/>
          <w:szCs w:val="24"/>
          <w:lang w:eastAsia="ar-SA"/>
        </w:rPr>
        <w:t xml:space="preserve"> располагается:</w:t>
      </w:r>
    </w:p>
    <w:p w:rsidR="00F456AA" w:rsidRPr="000F19E6" w:rsidRDefault="00A4403F" w:rsidP="00B73301">
      <w:pPr>
        <w:widowControl w:val="0"/>
        <w:numPr>
          <w:ilvl w:val="0"/>
          <w:numId w:val="42"/>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19E6">
        <w:rPr>
          <w:rFonts w:eastAsia="Times New Roman" w:cs="Times New Roman"/>
          <w:sz w:val="24"/>
          <w:szCs w:val="24"/>
          <w:lang w:eastAsia="ar-SA"/>
        </w:rPr>
        <w:t>7</w:t>
      </w:r>
      <w:r w:rsidR="00F456AA" w:rsidRPr="000F19E6">
        <w:rPr>
          <w:rFonts w:eastAsia="Times New Roman" w:cs="Times New Roman"/>
          <w:sz w:val="24"/>
          <w:szCs w:val="24"/>
          <w:lang w:eastAsia="ar-SA"/>
        </w:rPr>
        <w:t xml:space="preserve"> общеобразовательн</w:t>
      </w:r>
      <w:r w:rsidR="004E2552" w:rsidRPr="000F19E6">
        <w:rPr>
          <w:rFonts w:eastAsia="Times New Roman" w:cs="Times New Roman"/>
          <w:sz w:val="24"/>
          <w:szCs w:val="24"/>
          <w:lang w:eastAsia="ar-SA"/>
        </w:rPr>
        <w:t>ы</w:t>
      </w:r>
      <w:r w:rsidRPr="000F19E6">
        <w:rPr>
          <w:rFonts w:eastAsia="Times New Roman" w:cs="Times New Roman"/>
          <w:sz w:val="24"/>
          <w:szCs w:val="24"/>
          <w:lang w:eastAsia="ar-SA"/>
        </w:rPr>
        <w:t>х</w:t>
      </w:r>
      <w:r w:rsidR="00F456AA" w:rsidRPr="000F19E6">
        <w:rPr>
          <w:rFonts w:eastAsia="Times New Roman" w:cs="Times New Roman"/>
          <w:sz w:val="24"/>
          <w:szCs w:val="24"/>
          <w:lang w:eastAsia="ar-SA"/>
        </w:rPr>
        <w:t xml:space="preserve"> школ с общей вместимостью – </w:t>
      </w:r>
      <w:r w:rsidRPr="000F19E6">
        <w:rPr>
          <w:rFonts w:eastAsia="Times New Roman" w:cs="Times New Roman"/>
          <w:sz w:val="24"/>
          <w:szCs w:val="24"/>
          <w:lang w:eastAsia="ar-SA"/>
        </w:rPr>
        <w:t>3131</w:t>
      </w:r>
      <w:r w:rsidR="00F456AA" w:rsidRPr="000F19E6">
        <w:rPr>
          <w:rFonts w:eastAsia="Times New Roman" w:cs="Times New Roman"/>
          <w:sz w:val="24"/>
          <w:szCs w:val="24"/>
          <w:lang w:eastAsia="ar-SA"/>
        </w:rPr>
        <w:t xml:space="preserve"> учащи</w:t>
      </w:r>
      <w:r w:rsidRPr="000F19E6">
        <w:rPr>
          <w:rFonts w:eastAsia="Times New Roman" w:cs="Times New Roman"/>
          <w:sz w:val="24"/>
          <w:szCs w:val="24"/>
          <w:lang w:eastAsia="ar-SA"/>
        </w:rPr>
        <w:t>й</w:t>
      </w:r>
      <w:r w:rsidR="00F456AA" w:rsidRPr="000F19E6">
        <w:rPr>
          <w:rFonts w:eastAsia="Times New Roman" w:cs="Times New Roman"/>
          <w:sz w:val="24"/>
          <w:szCs w:val="24"/>
          <w:lang w:eastAsia="ar-SA"/>
        </w:rPr>
        <w:t>ся;</w:t>
      </w:r>
    </w:p>
    <w:p w:rsidR="00F456AA" w:rsidRPr="000F19E6" w:rsidRDefault="00D01780" w:rsidP="00B73301">
      <w:pPr>
        <w:widowControl w:val="0"/>
        <w:numPr>
          <w:ilvl w:val="0"/>
          <w:numId w:val="42"/>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19E6">
        <w:rPr>
          <w:rFonts w:eastAsia="Times New Roman" w:cs="Times New Roman"/>
          <w:sz w:val="24"/>
          <w:szCs w:val="24"/>
          <w:lang w:eastAsia="ar-SA"/>
        </w:rPr>
        <w:t>6</w:t>
      </w:r>
      <w:r w:rsidR="00F456AA" w:rsidRPr="000F19E6">
        <w:rPr>
          <w:rFonts w:eastAsia="Times New Roman" w:cs="Times New Roman"/>
          <w:sz w:val="24"/>
          <w:szCs w:val="24"/>
          <w:lang w:eastAsia="ar-SA"/>
        </w:rPr>
        <w:t xml:space="preserve"> детски</w:t>
      </w:r>
      <w:r w:rsidR="00021A0A" w:rsidRPr="000F19E6">
        <w:rPr>
          <w:rFonts w:eastAsia="Times New Roman" w:cs="Times New Roman"/>
          <w:sz w:val="24"/>
          <w:szCs w:val="24"/>
          <w:lang w:eastAsia="ar-SA"/>
        </w:rPr>
        <w:t>х</w:t>
      </w:r>
      <w:r w:rsidR="00F456AA" w:rsidRPr="000F19E6">
        <w:rPr>
          <w:rFonts w:eastAsia="Times New Roman" w:cs="Times New Roman"/>
          <w:sz w:val="24"/>
          <w:szCs w:val="24"/>
          <w:lang w:eastAsia="ar-SA"/>
        </w:rPr>
        <w:t xml:space="preserve"> сад</w:t>
      </w:r>
      <w:r w:rsidR="00B0530A" w:rsidRPr="000F19E6">
        <w:rPr>
          <w:rFonts w:eastAsia="Times New Roman" w:cs="Times New Roman"/>
          <w:sz w:val="24"/>
          <w:szCs w:val="24"/>
          <w:lang w:eastAsia="ar-SA"/>
        </w:rPr>
        <w:t>ов</w:t>
      </w:r>
      <w:r w:rsidR="00F456AA" w:rsidRPr="000F19E6">
        <w:rPr>
          <w:rFonts w:eastAsia="Times New Roman" w:cs="Times New Roman"/>
          <w:sz w:val="24"/>
          <w:szCs w:val="24"/>
          <w:lang w:eastAsia="ar-SA"/>
        </w:rPr>
        <w:t xml:space="preserve"> с общей вместимостью – </w:t>
      </w:r>
      <w:r w:rsidR="00A4403F" w:rsidRPr="000F19E6">
        <w:rPr>
          <w:rFonts w:eastAsia="Times New Roman" w:cs="Times New Roman"/>
          <w:sz w:val="24"/>
          <w:szCs w:val="24"/>
          <w:lang w:eastAsia="ar-SA"/>
        </w:rPr>
        <w:t>635</w:t>
      </w:r>
      <w:r w:rsidR="00F456AA" w:rsidRPr="000F19E6">
        <w:rPr>
          <w:rFonts w:eastAsia="Times New Roman" w:cs="Times New Roman"/>
          <w:sz w:val="24"/>
          <w:szCs w:val="24"/>
          <w:lang w:eastAsia="ar-SA"/>
        </w:rPr>
        <w:t xml:space="preserve"> учащихся.</w:t>
      </w:r>
    </w:p>
    <w:p w:rsidR="00F456AA" w:rsidRPr="000F19E6" w:rsidRDefault="00F456AA" w:rsidP="00775643">
      <w:pPr>
        <w:spacing w:after="0"/>
        <w:ind w:firstLine="567"/>
        <w:jc w:val="both"/>
        <w:rPr>
          <w:rFonts w:eastAsia="Times New Roman" w:cs="Times New Roman"/>
          <w:sz w:val="24"/>
          <w:szCs w:val="24"/>
          <w:highlight w:val="yellow"/>
          <w:lang w:eastAsia="ar-SA"/>
        </w:rPr>
      </w:pPr>
    </w:p>
    <w:p w:rsidR="00F456AA" w:rsidRPr="000F19E6" w:rsidRDefault="00F456AA" w:rsidP="00775643">
      <w:pPr>
        <w:spacing w:after="0"/>
        <w:ind w:firstLine="567"/>
        <w:jc w:val="both"/>
        <w:rPr>
          <w:rFonts w:eastAsia="Times New Roman" w:cs="Times New Roman"/>
          <w:sz w:val="24"/>
          <w:szCs w:val="24"/>
          <w:lang w:eastAsia="ar-SA"/>
        </w:rPr>
      </w:pPr>
      <w:r w:rsidRPr="000F19E6">
        <w:rPr>
          <w:rFonts w:eastAsia="Times New Roman" w:cs="Times New Roman"/>
          <w:sz w:val="24"/>
          <w:szCs w:val="24"/>
          <w:lang w:eastAsia="ar-SA"/>
        </w:rPr>
        <w:t xml:space="preserve">Для существующей численности населения – </w:t>
      </w:r>
      <w:r w:rsidR="00D01780" w:rsidRPr="000F19E6">
        <w:rPr>
          <w:rFonts w:eastAsia="Times New Roman" w:cs="Times New Roman"/>
          <w:sz w:val="24"/>
          <w:szCs w:val="24"/>
          <w:lang w:eastAsia="ar-SA"/>
        </w:rPr>
        <w:t>1</w:t>
      </w:r>
      <w:r w:rsidR="00A4403F" w:rsidRPr="000F19E6">
        <w:rPr>
          <w:rFonts w:eastAsia="Times New Roman" w:cs="Times New Roman"/>
          <w:sz w:val="24"/>
          <w:szCs w:val="24"/>
          <w:lang w:eastAsia="ar-SA"/>
        </w:rPr>
        <w:t>6151</w:t>
      </w:r>
      <w:r w:rsidRPr="000F19E6">
        <w:rPr>
          <w:rFonts w:eastAsia="Times New Roman" w:cs="Times New Roman"/>
          <w:sz w:val="24"/>
          <w:szCs w:val="24"/>
          <w:lang w:eastAsia="ar-SA"/>
        </w:rPr>
        <w:t xml:space="preserve"> человек необходимо:</w:t>
      </w:r>
    </w:p>
    <w:p w:rsidR="00F456AA" w:rsidRPr="000F19E6" w:rsidRDefault="00A4403F" w:rsidP="00B73301">
      <w:pPr>
        <w:widowControl w:val="0"/>
        <w:numPr>
          <w:ilvl w:val="0"/>
          <w:numId w:val="43"/>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19E6">
        <w:rPr>
          <w:rFonts w:eastAsia="Times New Roman" w:cs="Times New Roman"/>
          <w:sz w:val="24"/>
          <w:szCs w:val="24"/>
          <w:lang w:eastAsia="ar-SA"/>
        </w:rPr>
        <w:t>1615</w:t>
      </w:r>
      <w:r w:rsidR="00F456AA" w:rsidRPr="000F19E6">
        <w:rPr>
          <w:rFonts w:eastAsia="Times New Roman" w:cs="Times New Roman"/>
          <w:sz w:val="24"/>
          <w:szCs w:val="24"/>
          <w:lang w:eastAsia="ar-SA"/>
        </w:rPr>
        <w:t xml:space="preserve"> мест в общеобразовательных школах (нормативный показатель в соответствии с </w:t>
      </w:r>
      <w:r w:rsidR="000234D6" w:rsidRPr="000F19E6">
        <w:rPr>
          <w:rFonts w:eastAsia="Times New Roman" w:cs="Times New Roman"/>
          <w:sz w:val="24"/>
          <w:szCs w:val="24"/>
          <w:lang w:eastAsia="ar-SA"/>
        </w:rPr>
        <w:t>Р</w:t>
      </w:r>
      <w:r w:rsidR="00F456AA" w:rsidRPr="000F19E6">
        <w:rPr>
          <w:rFonts w:eastAsia="Times New Roman" w:cs="Times New Roman"/>
          <w:sz w:val="24"/>
          <w:szCs w:val="24"/>
          <w:lang w:eastAsia="ar-SA"/>
        </w:rPr>
        <w:t xml:space="preserve">НГП </w:t>
      </w:r>
      <w:r w:rsidR="002C6171" w:rsidRPr="000F19E6">
        <w:rPr>
          <w:rFonts w:eastAsia="Times New Roman" w:cs="Times New Roman"/>
          <w:sz w:val="24"/>
          <w:szCs w:val="24"/>
          <w:lang w:eastAsia="ar-SA"/>
        </w:rPr>
        <w:t>10</w:t>
      </w:r>
      <w:r w:rsidR="000234D6" w:rsidRPr="000F19E6">
        <w:rPr>
          <w:rFonts w:eastAsia="Times New Roman" w:cs="Times New Roman"/>
          <w:sz w:val="24"/>
          <w:szCs w:val="24"/>
          <w:lang w:eastAsia="ar-SA"/>
        </w:rPr>
        <w:t>0</w:t>
      </w:r>
      <w:r w:rsidR="00F456AA" w:rsidRPr="000F19E6">
        <w:rPr>
          <w:rFonts w:eastAsia="Times New Roman" w:cs="Times New Roman"/>
          <w:sz w:val="24"/>
          <w:szCs w:val="24"/>
          <w:lang w:eastAsia="ar-SA"/>
        </w:rPr>
        <w:t xml:space="preserve"> мест/1000 жителей);</w:t>
      </w:r>
    </w:p>
    <w:p w:rsidR="00F456AA" w:rsidRPr="000F19E6" w:rsidRDefault="00A4403F" w:rsidP="00B73301">
      <w:pPr>
        <w:widowControl w:val="0"/>
        <w:numPr>
          <w:ilvl w:val="0"/>
          <w:numId w:val="43"/>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19E6">
        <w:rPr>
          <w:rFonts w:eastAsia="Times New Roman" w:cs="Times New Roman"/>
          <w:sz w:val="24"/>
          <w:szCs w:val="24"/>
          <w:lang w:eastAsia="ar-SA"/>
        </w:rPr>
        <w:t>808</w:t>
      </w:r>
      <w:r w:rsidR="00F456AA" w:rsidRPr="000F19E6">
        <w:rPr>
          <w:rFonts w:eastAsia="Times New Roman" w:cs="Times New Roman"/>
          <w:sz w:val="24"/>
          <w:szCs w:val="24"/>
          <w:lang w:eastAsia="ar-SA"/>
        </w:rPr>
        <w:t xml:space="preserve"> мест</w:t>
      </w:r>
      <w:r w:rsidR="00D771A9" w:rsidRPr="000F19E6">
        <w:rPr>
          <w:rFonts w:eastAsia="Times New Roman" w:cs="Times New Roman"/>
          <w:sz w:val="24"/>
          <w:szCs w:val="24"/>
          <w:lang w:eastAsia="ar-SA"/>
        </w:rPr>
        <w:t>а</w:t>
      </w:r>
      <w:r w:rsidR="00F456AA" w:rsidRPr="000F19E6">
        <w:rPr>
          <w:rFonts w:eastAsia="Times New Roman" w:cs="Times New Roman"/>
          <w:sz w:val="24"/>
          <w:szCs w:val="24"/>
          <w:lang w:eastAsia="ar-SA"/>
        </w:rPr>
        <w:t xml:space="preserve"> в детских садах (нормативный показатель в соответствии с </w:t>
      </w:r>
      <w:r w:rsidR="000234D6" w:rsidRPr="000F19E6">
        <w:rPr>
          <w:rFonts w:eastAsia="Times New Roman" w:cs="Times New Roman"/>
          <w:sz w:val="24"/>
          <w:szCs w:val="24"/>
          <w:lang w:eastAsia="ar-SA"/>
        </w:rPr>
        <w:t>Р</w:t>
      </w:r>
      <w:r w:rsidR="00F456AA" w:rsidRPr="000F19E6">
        <w:rPr>
          <w:rFonts w:eastAsia="Times New Roman" w:cs="Times New Roman"/>
          <w:sz w:val="24"/>
          <w:szCs w:val="24"/>
          <w:lang w:eastAsia="ar-SA"/>
        </w:rPr>
        <w:t xml:space="preserve">НГП </w:t>
      </w:r>
      <w:r w:rsidR="002C6171" w:rsidRPr="000F19E6">
        <w:rPr>
          <w:rFonts w:eastAsia="Times New Roman" w:cs="Times New Roman"/>
          <w:sz w:val="24"/>
          <w:szCs w:val="24"/>
          <w:lang w:eastAsia="ar-SA"/>
        </w:rPr>
        <w:t>5</w:t>
      </w:r>
      <w:r w:rsidR="00F456AA" w:rsidRPr="000F19E6">
        <w:rPr>
          <w:rFonts w:eastAsia="Times New Roman" w:cs="Times New Roman"/>
          <w:sz w:val="24"/>
          <w:szCs w:val="24"/>
          <w:lang w:eastAsia="ar-SA"/>
        </w:rPr>
        <w:t>0 мест/1000 жителей).</w:t>
      </w:r>
    </w:p>
    <w:p w:rsidR="001C3632" w:rsidRPr="000F19E6" w:rsidRDefault="001C3632" w:rsidP="00775643">
      <w:pPr>
        <w:pStyle w:val="Standard"/>
        <w:ind w:firstLine="567"/>
        <w:jc w:val="both"/>
      </w:pPr>
      <w:r w:rsidRPr="000F19E6">
        <w:t xml:space="preserve">Вместимость существующих </w:t>
      </w:r>
      <w:r w:rsidR="000234D6" w:rsidRPr="000F19E6">
        <w:t>общеобразовательных школ</w:t>
      </w:r>
      <w:r w:rsidRPr="000F19E6">
        <w:t xml:space="preserve"> на территории </w:t>
      </w:r>
      <w:r w:rsidR="00C35B3F" w:rsidRPr="000F19E6">
        <w:t>г</w:t>
      </w:r>
      <w:r w:rsidR="00D860AC" w:rsidRPr="000F19E6">
        <w:t xml:space="preserve">ородского поселения - город </w:t>
      </w:r>
      <w:r w:rsidR="006B2ECB" w:rsidRPr="000F19E6">
        <w:t>Новохопёрск</w:t>
      </w:r>
      <w:r w:rsidRPr="000F19E6">
        <w:t xml:space="preserve"> удовлетворяет потребности населения.</w:t>
      </w:r>
    </w:p>
    <w:p w:rsidR="00A4403F" w:rsidRPr="000F19E6" w:rsidRDefault="00A4403F" w:rsidP="00775643">
      <w:pPr>
        <w:pStyle w:val="Standard"/>
        <w:ind w:firstLine="567"/>
        <w:jc w:val="both"/>
      </w:pPr>
      <w:r w:rsidRPr="000F19E6">
        <w:t>Н</w:t>
      </w:r>
      <w:r w:rsidRPr="000F19E6">
        <w:rPr>
          <w:bCs/>
          <w:iCs/>
        </w:rPr>
        <w:t>еобходимо строительство детских дошкольных учреждений  с целью покрытия дефицита мест.</w:t>
      </w:r>
    </w:p>
    <w:p w:rsidR="0057388E" w:rsidRPr="000F19E6" w:rsidRDefault="0057388E" w:rsidP="0057388E">
      <w:pPr>
        <w:spacing w:after="0"/>
        <w:ind w:firstLine="567"/>
        <w:jc w:val="both"/>
        <w:rPr>
          <w:rFonts w:eastAsia="Times New Roman" w:cs="Times New Roman"/>
          <w:sz w:val="24"/>
          <w:szCs w:val="24"/>
          <w:lang w:eastAsia="ar-SA"/>
        </w:rPr>
      </w:pPr>
      <w:r w:rsidRPr="000F19E6">
        <w:rPr>
          <w:rFonts w:eastAsia="Times New Roman" w:cs="Times New Roman"/>
          <w:sz w:val="24"/>
          <w:szCs w:val="24"/>
          <w:lang w:eastAsia="ar-SA"/>
        </w:rPr>
        <w:t xml:space="preserve">Учитывая демографический прогноз, население </w:t>
      </w:r>
      <w:r w:rsidR="00C35B3F" w:rsidRPr="000F19E6">
        <w:rPr>
          <w:rFonts w:eastAsia="Times New Roman" w:cs="Times New Roman"/>
          <w:sz w:val="24"/>
          <w:szCs w:val="24"/>
          <w:lang w:eastAsia="ar-SA"/>
        </w:rPr>
        <w:t>г</w:t>
      </w:r>
      <w:r w:rsidR="00D860AC" w:rsidRPr="000F19E6">
        <w:rPr>
          <w:rFonts w:eastAsia="Times New Roman" w:cs="Times New Roman"/>
          <w:sz w:val="24"/>
          <w:szCs w:val="24"/>
          <w:lang w:eastAsia="ar-SA"/>
        </w:rPr>
        <w:t xml:space="preserve">ородского поселения - город </w:t>
      </w:r>
      <w:r w:rsidR="006B2ECB" w:rsidRPr="000F19E6">
        <w:rPr>
          <w:rFonts w:eastAsia="Times New Roman" w:cs="Times New Roman"/>
          <w:sz w:val="24"/>
          <w:szCs w:val="24"/>
          <w:lang w:eastAsia="ar-SA"/>
        </w:rPr>
        <w:t>Новохопёрск</w:t>
      </w:r>
      <w:r w:rsidRPr="000F19E6">
        <w:rPr>
          <w:rFonts w:eastAsia="Times New Roman" w:cs="Times New Roman"/>
          <w:sz w:val="24"/>
          <w:szCs w:val="24"/>
          <w:lang w:eastAsia="ar-SA"/>
        </w:rPr>
        <w:t xml:space="preserve"> должно до 204</w:t>
      </w:r>
      <w:r w:rsidR="00A4403F" w:rsidRPr="000F19E6">
        <w:rPr>
          <w:rFonts w:eastAsia="Times New Roman" w:cs="Times New Roman"/>
          <w:sz w:val="24"/>
          <w:szCs w:val="24"/>
          <w:lang w:eastAsia="ar-SA"/>
        </w:rPr>
        <w:t>3</w:t>
      </w:r>
      <w:r w:rsidRPr="000F19E6">
        <w:rPr>
          <w:rFonts w:eastAsia="Times New Roman" w:cs="Times New Roman"/>
          <w:sz w:val="24"/>
          <w:szCs w:val="24"/>
          <w:lang w:eastAsia="ar-SA"/>
        </w:rPr>
        <w:t xml:space="preserve"> года увеличиться на </w:t>
      </w:r>
      <w:r w:rsidR="00AA017D" w:rsidRPr="000F19E6">
        <w:rPr>
          <w:sz w:val="24"/>
          <w:szCs w:val="24"/>
        </w:rPr>
        <w:t>2320</w:t>
      </w:r>
      <w:r w:rsidR="00A4403F" w:rsidRPr="000F19E6">
        <w:rPr>
          <w:sz w:val="24"/>
          <w:szCs w:val="24"/>
        </w:rPr>
        <w:t xml:space="preserve"> человек</w:t>
      </w:r>
      <w:r w:rsidRPr="000F19E6">
        <w:rPr>
          <w:rFonts w:eastAsia="Times New Roman" w:cs="Times New Roman"/>
          <w:sz w:val="24"/>
          <w:szCs w:val="24"/>
          <w:lang w:eastAsia="ar-SA"/>
        </w:rPr>
        <w:t xml:space="preserve">. </w:t>
      </w:r>
    </w:p>
    <w:p w:rsidR="00FA012E" w:rsidRPr="000F19E6" w:rsidRDefault="00FA012E" w:rsidP="00FA012E">
      <w:pPr>
        <w:spacing w:after="0"/>
        <w:ind w:firstLine="567"/>
        <w:jc w:val="both"/>
        <w:rPr>
          <w:rFonts w:eastAsia="Times New Roman" w:cs="Times New Roman"/>
          <w:sz w:val="24"/>
          <w:szCs w:val="24"/>
          <w:lang w:eastAsia="ar-SA"/>
        </w:rPr>
      </w:pPr>
      <w:r w:rsidRPr="000F19E6">
        <w:rPr>
          <w:rFonts w:eastAsia="Times New Roman" w:cs="Times New Roman"/>
          <w:sz w:val="24"/>
          <w:szCs w:val="24"/>
          <w:lang w:eastAsia="ar-SA"/>
        </w:rPr>
        <w:t xml:space="preserve">Для прогнозируемой численности населения – </w:t>
      </w:r>
      <w:r w:rsidR="00A4403F" w:rsidRPr="000F19E6">
        <w:rPr>
          <w:rFonts w:eastAsia="Times New Roman" w:cs="Times New Roman"/>
          <w:sz w:val="24"/>
          <w:szCs w:val="24"/>
          <w:lang w:eastAsia="ar-SA"/>
        </w:rPr>
        <w:t>1</w:t>
      </w:r>
      <w:r w:rsidR="00A925FC" w:rsidRPr="000F19E6">
        <w:rPr>
          <w:rFonts w:eastAsia="Times New Roman" w:cs="Times New Roman"/>
          <w:sz w:val="24"/>
          <w:szCs w:val="24"/>
          <w:lang w:eastAsia="ar-SA"/>
        </w:rPr>
        <w:t>8</w:t>
      </w:r>
      <w:r w:rsidR="00A4403F" w:rsidRPr="000F19E6">
        <w:rPr>
          <w:rFonts w:eastAsia="Times New Roman" w:cs="Times New Roman"/>
          <w:sz w:val="24"/>
          <w:szCs w:val="24"/>
          <w:lang w:eastAsia="ar-SA"/>
        </w:rPr>
        <w:t>4</w:t>
      </w:r>
      <w:r w:rsidR="00A925FC" w:rsidRPr="000F19E6">
        <w:rPr>
          <w:rFonts w:eastAsia="Times New Roman" w:cs="Times New Roman"/>
          <w:sz w:val="24"/>
          <w:szCs w:val="24"/>
          <w:lang w:eastAsia="ar-SA"/>
        </w:rPr>
        <w:t>7</w:t>
      </w:r>
      <w:r w:rsidR="00A4403F" w:rsidRPr="000F19E6">
        <w:rPr>
          <w:rFonts w:eastAsia="Times New Roman" w:cs="Times New Roman"/>
          <w:sz w:val="24"/>
          <w:szCs w:val="24"/>
          <w:lang w:eastAsia="ar-SA"/>
        </w:rPr>
        <w:t>1</w:t>
      </w:r>
      <w:r w:rsidRPr="000F19E6">
        <w:rPr>
          <w:rFonts w:eastAsia="Times New Roman" w:cs="Times New Roman"/>
          <w:sz w:val="24"/>
          <w:szCs w:val="24"/>
          <w:lang w:eastAsia="ar-SA"/>
        </w:rPr>
        <w:t xml:space="preserve"> человек необходимо:</w:t>
      </w:r>
    </w:p>
    <w:p w:rsidR="00FA012E" w:rsidRPr="000F19E6" w:rsidRDefault="00A4403F" w:rsidP="00B73301">
      <w:pPr>
        <w:widowControl w:val="0"/>
        <w:numPr>
          <w:ilvl w:val="0"/>
          <w:numId w:val="43"/>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19E6">
        <w:rPr>
          <w:rFonts w:eastAsia="Times New Roman" w:cs="Times New Roman"/>
          <w:sz w:val="24"/>
          <w:szCs w:val="24"/>
          <w:lang w:eastAsia="ar-SA"/>
        </w:rPr>
        <w:t>1</w:t>
      </w:r>
      <w:r w:rsidR="00A925FC" w:rsidRPr="000F19E6">
        <w:rPr>
          <w:rFonts w:eastAsia="Times New Roman" w:cs="Times New Roman"/>
          <w:sz w:val="24"/>
          <w:szCs w:val="24"/>
          <w:lang w:eastAsia="ar-SA"/>
        </w:rPr>
        <w:t>847</w:t>
      </w:r>
      <w:r w:rsidR="00FA012E" w:rsidRPr="000F19E6">
        <w:rPr>
          <w:rFonts w:eastAsia="Times New Roman" w:cs="Times New Roman"/>
          <w:sz w:val="24"/>
          <w:szCs w:val="24"/>
          <w:lang w:eastAsia="ar-SA"/>
        </w:rPr>
        <w:t xml:space="preserve"> мест в общеобразовательных школах (нормативный показатель в соответствии с РНГП 100 мест/1000 жителей);</w:t>
      </w:r>
    </w:p>
    <w:p w:rsidR="00FA012E" w:rsidRPr="000F19E6" w:rsidRDefault="00A925FC" w:rsidP="00B73301">
      <w:pPr>
        <w:widowControl w:val="0"/>
        <w:numPr>
          <w:ilvl w:val="0"/>
          <w:numId w:val="43"/>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19E6">
        <w:rPr>
          <w:rFonts w:eastAsia="Times New Roman" w:cs="Times New Roman"/>
          <w:sz w:val="24"/>
          <w:szCs w:val="24"/>
          <w:lang w:eastAsia="ar-SA"/>
        </w:rPr>
        <w:t>924</w:t>
      </w:r>
      <w:r w:rsidR="00FA012E" w:rsidRPr="000F19E6">
        <w:rPr>
          <w:rFonts w:eastAsia="Times New Roman" w:cs="Times New Roman"/>
          <w:sz w:val="24"/>
          <w:szCs w:val="24"/>
          <w:lang w:eastAsia="ar-SA"/>
        </w:rPr>
        <w:t xml:space="preserve"> мест</w:t>
      </w:r>
      <w:r w:rsidRPr="000F19E6">
        <w:rPr>
          <w:rFonts w:eastAsia="Times New Roman" w:cs="Times New Roman"/>
          <w:sz w:val="24"/>
          <w:szCs w:val="24"/>
          <w:lang w:eastAsia="ar-SA"/>
        </w:rPr>
        <w:t>а</w:t>
      </w:r>
      <w:r w:rsidR="00FA012E" w:rsidRPr="000F19E6">
        <w:rPr>
          <w:rFonts w:eastAsia="Times New Roman" w:cs="Times New Roman"/>
          <w:sz w:val="24"/>
          <w:szCs w:val="24"/>
          <w:lang w:eastAsia="ar-SA"/>
        </w:rPr>
        <w:t xml:space="preserve"> в детских садах (нормативный показатель в соответствии с РНГП 50 мест/1000 жителей).</w:t>
      </w:r>
    </w:p>
    <w:p w:rsidR="00404148" w:rsidRPr="000F19E6" w:rsidRDefault="00404148" w:rsidP="00404148">
      <w:pPr>
        <w:spacing w:after="0"/>
        <w:ind w:firstLine="567"/>
        <w:jc w:val="both"/>
        <w:rPr>
          <w:rFonts w:eastAsia="Times New Roman"/>
          <w:sz w:val="24"/>
          <w:szCs w:val="24"/>
          <w:lang w:eastAsia="ar-SA"/>
        </w:rPr>
      </w:pPr>
    </w:p>
    <w:p w:rsidR="00404148" w:rsidRPr="000F19E6" w:rsidRDefault="00404148" w:rsidP="00273EA7">
      <w:pPr>
        <w:spacing w:after="0"/>
        <w:ind w:firstLine="567"/>
        <w:jc w:val="both"/>
        <w:rPr>
          <w:rFonts w:eastAsia="Times New Roman"/>
          <w:sz w:val="24"/>
          <w:szCs w:val="24"/>
          <w:lang w:eastAsia="ar-SA"/>
        </w:rPr>
      </w:pPr>
      <w:r w:rsidRPr="000F19E6">
        <w:rPr>
          <w:rFonts w:eastAsia="Times New Roman"/>
          <w:sz w:val="24"/>
          <w:szCs w:val="24"/>
          <w:lang w:eastAsia="ar-SA"/>
        </w:rPr>
        <w:t>Для обеспечения до 204</w:t>
      </w:r>
      <w:r w:rsidR="00A4403F" w:rsidRPr="000F19E6">
        <w:rPr>
          <w:rFonts w:eastAsia="Times New Roman"/>
          <w:sz w:val="24"/>
          <w:szCs w:val="24"/>
          <w:lang w:eastAsia="ar-SA"/>
        </w:rPr>
        <w:t>3</w:t>
      </w:r>
      <w:r w:rsidRPr="000F19E6">
        <w:rPr>
          <w:rFonts w:eastAsia="Times New Roman"/>
          <w:sz w:val="24"/>
          <w:szCs w:val="24"/>
          <w:lang w:eastAsia="ar-SA"/>
        </w:rPr>
        <w:t xml:space="preserve"> года нового населения местами в детских дошкольных учреждениях </w:t>
      </w:r>
      <w:r w:rsidR="00273EA7" w:rsidRPr="000F19E6">
        <w:rPr>
          <w:rFonts w:eastAsia="Times New Roman"/>
          <w:sz w:val="24"/>
          <w:szCs w:val="24"/>
          <w:lang w:eastAsia="ar-SA"/>
        </w:rPr>
        <w:t xml:space="preserve">дополнительно необходимо </w:t>
      </w:r>
      <w:r w:rsidR="000D02B1" w:rsidRPr="000F19E6">
        <w:rPr>
          <w:rFonts w:eastAsia="Times New Roman"/>
          <w:sz w:val="24"/>
          <w:szCs w:val="24"/>
          <w:lang w:eastAsia="ar-SA"/>
        </w:rPr>
        <w:t>236</w:t>
      </w:r>
      <w:r w:rsidRPr="000F19E6">
        <w:rPr>
          <w:rFonts w:eastAsia="Times New Roman"/>
          <w:sz w:val="24"/>
          <w:szCs w:val="24"/>
          <w:lang w:eastAsia="ar-SA"/>
        </w:rPr>
        <w:t xml:space="preserve"> мест</w:t>
      </w:r>
      <w:r w:rsidR="00273EA7" w:rsidRPr="000F19E6">
        <w:rPr>
          <w:rFonts w:eastAsia="Times New Roman"/>
          <w:sz w:val="24"/>
          <w:szCs w:val="24"/>
          <w:lang w:eastAsia="ar-SA"/>
        </w:rPr>
        <w:t>.</w:t>
      </w:r>
    </w:p>
    <w:p w:rsidR="00404148" w:rsidRPr="000F19E6" w:rsidRDefault="00404148" w:rsidP="0057388E">
      <w:pPr>
        <w:spacing w:after="0"/>
        <w:ind w:firstLine="567"/>
        <w:jc w:val="both"/>
        <w:rPr>
          <w:rFonts w:eastAsia="Times New Roman" w:cs="Times New Roman"/>
          <w:sz w:val="24"/>
          <w:szCs w:val="24"/>
          <w:lang w:eastAsia="ar-SA"/>
        </w:rPr>
      </w:pPr>
    </w:p>
    <w:p w:rsidR="00296A52" w:rsidRPr="000F19E6" w:rsidRDefault="00312F01" w:rsidP="00296A52">
      <w:pPr>
        <w:spacing w:after="0"/>
        <w:ind w:firstLine="567"/>
        <w:jc w:val="both"/>
        <w:rPr>
          <w:rFonts w:cs="Times New Roman"/>
          <w:sz w:val="24"/>
          <w:szCs w:val="24"/>
        </w:rPr>
      </w:pPr>
      <w:r w:rsidRPr="000F19E6">
        <w:rPr>
          <w:rFonts w:cs="Times New Roman"/>
          <w:sz w:val="24"/>
          <w:szCs w:val="24"/>
        </w:rPr>
        <w:t>Схемой территориального планирования Воронежской области, утвержденной постановлением Правительства Воронежской области от 05.03.2009 №</w:t>
      </w:r>
      <w:r w:rsidR="00FE3BAE" w:rsidRPr="000F19E6">
        <w:rPr>
          <w:rFonts w:cs="Times New Roman"/>
          <w:sz w:val="24"/>
          <w:szCs w:val="24"/>
        </w:rPr>
        <w:t xml:space="preserve"> </w:t>
      </w:r>
      <w:r w:rsidRPr="000F19E6">
        <w:rPr>
          <w:rFonts w:cs="Times New Roman"/>
          <w:sz w:val="24"/>
          <w:szCs w:val="24"/>
        </w:rPr>
        <w:t>158 (</w:t>
      </w:r>
      <w:r w:rsidR="00F30E3E" w:rsidRPr="000F19E6">
        <w:rPr>
          <w:rFonts w:cs="Times New Roman"/>
          <w:sz w:val="24"/>
          <w:szCs w:val="24"/>
        </w:rPr>
        <w:t>Актуальная редакция</w:t>
      </w:r>
      <w:r w:rsidRPr="000F19E6">
        <w:rPr>
          <w:rFonts w:cs="Times New Roman"/>
          <w:sz w:val="24"/>
          <w:szCs w:val="24"/>
        </w:rPr>
        <w:t>) предусматрива</w:t>
      </w:r>
      <w:r w:rsidR="00B52916" w:rsidRPr="000F19E6">
        <w:rPr>
          <w:rFonts w:cs="Times New Roman"/>
          <w:sz w:val="24"/>
          <w:szCs w:val="24"/>
        </w:rPr>
        <w:t>ю</w:t>
      </w:r>
      <w:r w:rsidRPr="000F19E6">
        <w:rPr>
          <w:rFonts w:cs="Times New Roman"/>
          <w:sz w:val="24"/>
          <w:szCs w:val="24"/>
        </w:rPr>
        <w:t>тся мероприяти</w:t>
      </w:r>
      <w:r w:rsidR="00B52916" w:rsidRPr="000F19E6">
        <w:rPr>
          <w:rFonts w:cs="Times New Roman"/>
          <w:sz w:val="24"/>
          <w:szCs w:val="24"/>
        </w:rPr>
        <w:t>я</w:t>
      </w:r>
      <w:r w:rsidRPr="000F19E6">
        <w:rPr>
          <w:rFonts w:cs="Times New Roman"/>
          <w:sz w:val="24"/>
          <w:szCs w:val="24"/>
        </w:rPr>
        <w:t xml:space="preserve"> </w:t>
      </w:r>
      <w:r w:rsidR="00296A52" w:rsidRPr="000F19E6">
        <w:rPr>
          <w:rFonts w:cs="Times New Roman"/>
          <w:sz w:val="24"/>
          <w:szCs w:val="24"/>
        </w:rPr>
        <w:t xml:space="preserve">по </w:t>
      </w:r>
      <w:r w:rsidR="001E2216" w:rsidRPr="000F19E6">
        <w:rPr>
          <w:rFonts w:cs="Times New Roman"/>
          <w:sz w:val="24"/>
          <w:szCs w:val="24"/>
        </w:rPr>
        <w:t>строительству</w:t>
      </w:r>
      <w:r w:rsidR="00B52916" w:rsidRPr="000F19E6">
        <w:rPr>
          <w:sz w:val="24"/>
          <w:szCs w:val="24"/>
        </w:rPr>
        <w:t xml:space="preserve"> </w:t>
      </w:r>
      <w:r w:rsidR="001E2216" w:rsidRPr="000F19E6">
        <w:rPr>
          <w:sz w:val="24"/>
          <w:szCs w:val="24"/>
        </w:rPr>
        <w:t>школы в г. Новохопёрске</w:t>
      </w:r>
      <w:r w:rsidR="008D10C6" w:rsidRPr="000F19E6">
        <w:rPr>
          <w:sz w:val="24"/>
          <w:szCs w:val="24"/>
        </w:rPr>
        <w:t xml:space="preserve"> и </w:t>
      </w:r>
      <w:r w:rsidR="001E2216" w:rsidRPr="000F19E6">
        <w:rPr>
          <w:sz w:val="24"/>
          <w:szCs w:val="24"/>
        </w:rPr>
        <w:t>строительству детской поликлиники БУЗ ВО «Новохопёрская РБ» в г. Новохопёрск</w:t>
      </w:r>
      <w:r w:rsidR="008D10C6" w:rsidRPr="000F19E6">
        <w:rPr>
          <w:sz w:val="24"/>
          <w:szCs w:val="24"/>
        </w:rPr>
        <w:t>.</w:t>
      </w:r>
    </w:p>
    <w:p w:rsidR="004C2BC4" w:rsidRPr="000F19E6" w:rsidRDefault="004C2BC4" w:rsidP="00312F01">
      <w:pPr>
        <w:spacing w:after="0"/>
        <w:ind w:firstLine="567"/>
        <w:jc w:val="both"/>
        <w:rPr>
          <w:rFonts w:cs="Times New Roman"/>
          <w:sz w:val="24"/>
          <w:szCs w:val="24"/>
          <w:highlight w:val="yellow"/>
        </w:rPr>
      </w:pPr>
    </w:p>
    <w:p w:rsidR="007B1491" w:rsidRPr="000F19E6" w:rsidRDefault="00433229" w:rsidP="007B1491">
      <w:pPr>
        <w:spacing w:after="0"/>
        <w:jc w:val="center"/>
        <w:rPr>
          <w:rFonts w:cs="Times New Roman"/>
          <w:b/>
          <w:sz w:val="24"/>
          <w:szCs w:val="24"/>
        </w:rPr>
      </w:pPr>
      <w:r w:rsidRPr="000F19E6">
        <w:rPr>
          <w:rFonts w:cs="Times New Roman"/>
          <w:b/>
          <w:sz w:val="24"/>
          <w:szCs w:val="24"/>
        </w:rPr>
        <w:t>Перечень м</w:t>
      </w:r>
      <w:r w:rsidR="007B1491" w:rsidRPr="000F19E6">
        <w:rPr>
          <w:rFonts w:cs="Times New Roman"/>
          <w:b/>
          <w:sz w:val="24"/>
          <w:szCs w:val="24"/>
        </w:rPr>
        <w:t>ероприяти</w:t>
      </w:r>
      <w:r w:rsidRPr="000F19E6">
        <w:rPr>
          <w:rFonts w:cs="Times New Roman"/>
          <w:b/>
          <w:sz w:val="24"/>
          <w:szCs w:val="24"/>
        </w:rPr>
        <w:t>й</w:t>
      </w:r>
      <w:r w:rsidR="007B1491" w:rsidRPr="000F19E6">
        <w:rPr>
          <w:rFonts w:cs="Times New Roman"/>
          <w:b/>
          <w:sz w:val="24"/>
          <w:szCs w:val="24"/>
        </w:rPr>
        <w:t xml:space="preserve"> по обеспечению территории </w:t>
      </w:r>
      <w:r w:rsidR="0053080B" w:rsidRPr="000F19E6">
        <w:rPr>
          <w:rFonts w:cs="Times New Roman"/>
          <w:b/>
          <w:sz w:val="24"/>
          <w:szCs w:val="24"/>
        </w:rPr>
        <w:t>г</w:t>
      </w:r>
      <w:r w:rsidR="00D860AC" w:rsidRPr="000F19E6">
        <w:rPr>
          <w:rFonts w:cs="Times New Roman"/>
          <w:b/>
          <w:sz w:val="24"/>
          <w:szCs w:val="24"/>
        </w:rPr>
        <w:t xml:space="preserve">ородского поселения - город </w:t>
      </w:r>
      <w:r w:rsidR="006B2ECB" w:rsidRPr="000F19E6">
        <w:rPr>
          <w:rFonts w:cs="Times New Roman"/>
          <w:b/>
          <w:sz w:val="24"/>
          <w:szCs w:val="24"/>
        </w:rPr>
        <w:t>Новохопёрск</w:t>
      </w:r>
      <w:r w:rsidR="007B1491" w:rsidRPr="000F19E6">
        <w:rPr>
          <w:rFonts w:cs="Times New Roman"/>
          <w:b/>
          <w:sz w:val="24"/>
          <w:szCs w:val="24"/>
        </w:rPr>
        <w:t xml:space="preserve">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1320"/>
        <w:gridCol w:w="1276"/>
      </w:tblGrid>
      <w:tr w:rsidR="000B6B77" w:rsidRPr="000F19E6" w:rsidTr="000B6B77">
        <w:trPr>
          <w:trHeight w:val="400"/>
          <w:jc w:val="center"/>
        </w:trPr>
        <w:tc>
          <w:tcPr>
            <w:tcW w:w="534" w:type="dxa"/>
            <w:vMerge w:val="restart"/>
            <w:shd w:val="clear" w:color="auto" w:fill="D9D9D9" w:themeFill="background1" w:themeFillShade="D9"/>
            <w:vAlign w:val="center"/>
          </w:tcPr>
          <w:p w:rsidR="000B6B77" w:rsidRPr="000F19E6" w:rsidRDefault="000B6B77" w:rsidP="000470CF">
            <w:pPr>
              <w:spacing w:after="0" w:line="240" w:lineRule="auto"/>
              <w:ind w:right="-108"/>
              <w:jc w:val="center"/>
              <w:rPr>
                <w:rFonts w:cs="Times New Roman"/>
                <w:b/>
              </w:rPr>
            </w:pPr>
            <w:r w:rsidRPr="000F19E6">
              <w:rPr>
                <w:rFonts w:cs="Times New Roman"/>
                <w:b/>
              </w:rPr>
              <w:t>№ п/п</w:t>
            </w:r>
          </w:p>
        </w:tc>
        <w:tc>
          <w:tcPr>
            <w:tcW w:w="6129" w:type="dxa"/>
            <w:vMerge w:val="restart"/>
            <w:shd w:val="clear" w:color="auto" w:fill="D9D9D9" w:themeFill="background1" w:themeFillShade="D9"/>
            <w:vAlign w:val="center"/>
          </w:tcPr>
          <w:p w:rsidR="000B6B77" w:rsidRPr="000F19E6" w:rsidRDefault="000B6B77" w:rsidP="000470CF">
            <w:pPr>
              <w:spacing w:after="0" w:line="240" w:lineRule="auto"/>
              <w:jc w:val="center"/>
              <w:rPr>
                <w:rFonts w:cs="Times New Roman"/>
                <w:b/>
              </w:rPr>
            </w:pPr>
            <w:r w:rsidRPr="000F19E6">
              <w:rPr>
                <w:rFonts w:cs="Times New Roman"/>
                <w:b/>
              </w:rPr>
              <w:t>Наименование мероприятия</w:t>
            </w:r>
          </w:p>
        </w:tc>
        <w:tc>
          <w:tcPr>
            <w:tcW w:w="2596" w:type="dxa"/>
            <w:gridSpan w:val="2"/>
            <w:shd w:val="clear" w:color="auto" w:fill="D9D9D9" w:themeFill="background1" w:themeFillShade="D9"/>
          </w:tcPr>
          <w:p w:rsidR="000B6B77" w:rsidRPr="000F19E6" w:rsidRDefault="000B6B77" w:rsidP="000470CF">
            <w:pPr>
              <w:spacing w:after="0" w:line="240" w:lineRule="auto"/>
              <w:jc w:val="center"/>
              <w:rPr>
                <w:rFonts w:cs="Times New Roman"/>
                <w:b/>
              </w:rPr>
            </w:pPr>
            <w:r w:rsidRPr="000F19E6">
              <w:rPr>
                <w:rFonts w:cs="Times New Roman"/>
                <w:b/>
              </w:rPr>
              <w:t>Этапы реализации проектных решений</w:t>
            </w:r>
          </w:p>
        </w:tc>
      </w:tr>
      <w:tr w:rsidR="000B6B77" w:rsidRPr="000F19E6" w:rsidTr="000B6B77">
        <w:trPr>
          <w:trHeight w:val="413"/>
          <w:jc w:val="center"/>
        </w:trPr>
        <w:tc>
          <w:tcPr>
            <w:tcW w:w="534" w:type="dxa"/>
            <w:vMerge/>
            <w:shd w:val="clear" w:color="auto" w:fill="D9D9D9" w:themeFill="background1" w:themeFillShade="D9"/>
            <w:vAlign w:val="center"/>
          </w:tcPr>
          <w:p w:rsidR="000B6B77" w:rsidRPr="000F19E6" w:rsidRDefault="000B6B77" w:rsidP="000470CF">
            <w:pPr>
              <w:spacing w:after="0" w:line="240" w:lineRule="auto"/>
              <w:ind w:right="-108"/>
              <w:jc w:val="center"/>
              <w:rPr>
                <w:rFonts w:cs="Times New Roman"/>
                <w:b/>
              </w:rPr>
            </w:pPr>
          </w:p>
        </w:tc>
        <w:tc>
          <w:tcPr>
            <w:tcW w:w="6129" w:type="dxa"/>
            <w:vMerge/>
            <w:shd w:val="clear" w:color="auto" w:fill="D9D9D9" w:themeFill="background1" w:themeFillShade="D9"/>
            <w:vAlign w:val="center"/>
          </w:tcPr>
          <w:p w:rsidR="000B6B77" w:rsidRPr="000F19E6" w:rsidRDefault="000B6B77" w:rsidP="000470CF">
            <w:pPr>
              <w:spacing w:after="0" w:line="240" w:lineRule="auto"/>
              <w:jc w:val="center"/>
              <w:rPr>
                <w:rFonts w:cs="Times New Roman"/>
                <w:b/>
              </w:rPr>
            </w:pPr>
          </w:p>
        </w:tc>
        <w:tc>
          <w:tcPr>
            <w:tcW w:w="1320" w:type="dxa"/>
            <w:shd w:val="clear" w:color="auto" w:fill="D9D9D9" w:themeFill="background1" w:themeFillShade="D9"/>
            <w:vAlign w:val="center"/>
          </w:tcPr>
          <w:p w:rsidR="000B6B77" w:rsidRPr="000F19E6" w:rsidRDefault="000B6B77" w:rsidP="000470CF">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w:t>
            </w:r>
          </w:p>
        </w:tc>
        <w:tc>
          <w:tcPr>
            <w:tcW w:w="1276" w:type="dxa"/>
            <w:shd w:val="clear" w:color="auto" w:fill="D9D9D9" w:themeFill="background1" w:themeFillShade="D9"/>
            <w:vAlign w:val="center"/>
          </w:tcPr>
          <w:p w:rsidR="000B6B77" w:rsidRPr="000F19E6" w:rsidRDefault="000B6B77" w:rsidP="000470CF">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w:t>
            </w:r>
          </w:p>
        </w:tc>
      </w:tr>
      <w:tr w:rsidR="003B7D27" w:rsidRPr="000F19E6" w:rsidTr="00CC04DB">
        <w:trPr>
          <w:trHeight w:val="704"/>
          <w:jc w:val="center"/>
        </w:trPr>
        <w:tc>
          <w:tcPr>
            <w:tcW w:w="534" w:type="dxa"/>
            <w:vAlign w:val="center"/>
          </w:tcPr>
          <w:p w:rsidR="003B7D27" w:rsidRPr="000F19E6" w:rsidRDefault="003B7D27" w:rsidP="003B7D27">
            <w:pPr>
              <w:pStyle w:val="ab"/>
              <w:numPr>
                <w:ilvl w:val="0"/>
                <w:numId w:val="37"/>
              </w:numPr>
              <w:ind w:left="0" w:right="-108" w:firstLine="0"/>
              <w:jc w:val="center"/>
              <w:rPr>
                <w:sz w:val="22"/>
                <w:szCs w:val="22"/>
              </w:rPr>
            </w:pPr>
          </w:p>
        </w:tc>
        <w:tc>
          <w:tcPr>
            <w:tcW w:w="6129" w:type="dxa"/>
            <w:vAlign w:val="center"/>
          </w:tcPr>
          <w:p w:rsidR="003B7D27" w:rsidRPr="000F19E6" w:rsidRDefault="00CC04DB" w:rsidP="00CC04DB">
            <w:pPr>
              <w:suppressAutoHyphens/>
              <w:spacing w:after="0"/>
              <w:rPr>
                <w:sz w:val="24"/>
                <w:szCs w:val="24"/>
                <w:lang w:eastAsia="ar-SA"/>
              </w:rPr>
            </w:pPr>
            <w:r w:rsidRPr="000F19E6">
              <w:t>Строительство школы в</w:t>
            </w:r>
            <w:r w:rsidR="003B7D27" w:rsidRPr="000F19E6">
              <w:t xml:space="preserve"> г. Новохопёрске Новохопёрского муниципального района Воронежской области</w:t>
            </w:r>
          </w:p>
        </w:tc>
        <w:tc>
          <w:tcPr>
            <w:tcW w:w="1320" w:type="dxa"/>
            <w:shd w:val="clear" w:color="auto" w:fill="D9D9D9" w:themeFill="background1" w:themeFillShade="D9"/>
            <w:vAlign w:val="center"/>
          </w:tcPr>
          <w:p w:rsidR="003B7D27" w:rsidRPr="000F19E6" w:rsidRDefault="003B7D27" w:rsidP="003B7D27">
            <w:pPr>
              <w:suppressAutoHyphens/>
              <w:spacing w:after="0" w:line="256" w:lineRule="auto"/>
              <w:jc w:val="center"/>
              <w:rPr>
                <w:sz w:val="24"/>
                <w:szCs w:val="24"/>
                <w:lang w:eastAsia="ar-SA"/>
              </w:rPr>
            </w:pPr>
            <w:r w:rsidRPr="000F19E6">
              <w:t>до 2024</w:t>
            </w:r>
          </w:p>
        </w:tc>
        <w:tc>
          <w:tcPr>
            <w:tcW w:w="1276" w:type="dxa"/>
            <w:shd w:val="clear" w:color="auto" w:fill="auto"/>
            <w:vAlign w:val="center"/>
          </w:tcPr>
          <w:p w:rsidR="003B7D27" w:rsidRPr="000F19E6" w:rsidRDefault="003B7D27" w:rsidP="003B7D27">
            <w:pPr>
              <w:spacing w:after="0" w:line="240" w:lineRule="auto"/>
              <w:jc w:val="center"/>
              <w:rPr>
                <w:rFonts w:cs="Times New Roman"/>
                <w:b/>
              </w:rPr>
            </w:pPr>
          </w:p>
        </w:tc>
      </w:tr>
      <w:tr w:rsidR="003B7D27" w:rsidRPr="000F19E6" w:rsidTr="00CC04DB">
        <w:trPr>
          <w:trHeight w:val="704"/>
          <w:jc w:val="center"/>
        </w:trPr>
        <w:tc>
          <w:tcPr>
            <w:tcW w:w="534" w:type="dxa"/>
            <w:vAlign w:val="center"/>
          </w:tcPr>
          <w:p w:rsidR="003B7D27" w:rsidRPr="000F19E6" w:rsidRDefault="003B7D27" w:rsidP="003B7D27">
            <w:pPr>
              <w:pStyle w:val="ab"/>
              <w:numPr>
                <w:ilvl w:val="0"/>
                <w:numId w:val="37"/>
              </w:numPr>
              <w:ind w:left="0" w:right="-108" w:firstLine="0"/>
              <w:jc w:val="center"/>
              <w:rPr>
                <w:sz w:val="22"/>
                <w:szCs w:val="22"/>
              </w:rPr>
            </w:pPr>
          </w:p>
        </w:tc>
        <w:tc>
          <w:tcPr>
            <w:tcW w:w="6129" w:type="dxa"/>
            <w:vAlign w:val="center"/>
          </w:tcPr>
          <w:p w:rsidR="003B7D27" w:rsidRPr="000F19E6" w:rsidRDefault="003B7D27" w:rsidP="00CC04DB">
            <w:pPr>
              <w:widowControl w:val="0"/>
              <w:suppressAutoHyphens/>
              <w:autoSpaceDE w:val="0"/>
              <w:autoSpaceDN w:val="0"/>
              <w:spacing w:after="0"/>
              <w:rPr>
                <w:sz w:val="24"/>
                <w:szCs w:val="24"/>
                <w:lang w:eastAsia="ar-SA"/>
              </w:rPr>
            </w:pPr>
            <w:r w:rsidRPr="000F19E6">
              <w:t>Строительство детской поликлиники БУЗ ВО «Новохопёрская РБ», г. Новохопёрск (включая ПИР)</w:t>
            </w:r>
          </w:p>
        </w:tc>
        <w:tc>
          <w:tcPr>
            <w:tcW w:w="1320" w:type="dxa"/>
            <w:shd w:val="clear" w:color="auto" w:fill="D9D9D9" w:themeFill="background1" w:themeFillShade="D9"/>
            <w:vAlign w:val="center"/>
          </w:tcPr>
          <w:p w:rsidR="003B7D27" w:rsidRPr="000F19E6" w:rsidRDefault="003B7D27" w:rsidP="003B7D27">
            <w:pPr>
              <w:widowControl w:val="0"/>
              <w:suppressAutoHyphens/>
              <w:autoSpaceDE w:val="0"/>
              <w:autoSpaceDN w:val="0"/>
              <w:spacing w:after="0"/>
              <w:ind w:hanging="12"/>
              <w:jc w:val="center"/>
              <w:rPr>
                <w:sz w:val="24"/>
                <w:szCs w:val="24"/>
                <w:lang w:eastAsia="ar-SA"/>
              </w:rPr>
            </w:pPr>
            <w:r w:rsidRPr="000F19E6">
              <w:t>до 2024</w:t>
            </w:r>
          </w:p>
        </w:tc>
        <w:tc>
          <w:tcPr>
            <w:tcW w:w="1276" w:type="dxa"/>
            <w:shd w:val="clear" w:color="auto" w:fill="auto"/>
            <w:vAlign w:val="center"/>
          </w:tcPr>
          <w:p w:rsidR="003B7D27" w:rsidRPr="000F19E6" w:rsidRDefault="003B7D27" w:rsidP="003B7D27">
            <w:pPr>
              <w:spacing w:after="0" w:line="240" w:lineRule="auto"/>
              <w:jc w:val="center"/>
              <w:rPr>
                <w:rFonts w:cs="Times New Roman"/>
                <w:b/>
              </w:rPr>
            </w:pPr>
          </w:p>
        </w:tc>
      </w:tr>
      <w:tr w:rsidR="00FB7C36" w:rsidRPr="000F19E6" w:rsidTr="00CC04DB">
        <w:trPr>
          <w:trHeight w:val="704"/>
          <w:jc w:val="center"/>
        </w:trPr>
        <w:tc>
          <w:tcPr>
            <w:tcW w:w="534" w:type="dxa"/>
            <w:vAlign w:val="center"/>
          </w:tcPr>
          <w:p w:rsidR="00FB7C36" w:rsidRPr="000F19E6" w:rsidRDefault="00FB7C36" w:rsidP="003B7D27">
            <w:pPr>
              <w:pStyle w:val="ab"/>
              <w:numPr>
                <w:ilvl w:val="0"/>
                <w:numId w:val="37"/>
              </w:numPr>
              <w:ind w:left="0" w:right="-108" w:firstLine="0"/>
              <w:jc w:val="center"/>
              <w:rPr>
                <w:sz w:val="22"/>
                <w:szCs w:val="22"/>
              </w:rPr>
            </w:pPr>
          </w:p>
        </w:tc>
        <w:tc>
          <w:tcPr>
            <w:tcW w:w="6129" w:type="dxa"/>
            <w:vAlign w:val="center"/>
          </w:tcPr>
          <w:p w:rsidR="00FB7C36" w:rsidRPr="000F19E6" w:rsidRDefault="005E0391" w:rsidP="005E0391">
            <w:pPr>
              <w:widowControl w:val="0"/>
              <w:suppressAutoHyphens/>
              <w:autoSpaceDE w:val="0"/>
              <w:autoSpaceDN w:val="0"/>
              <w:spacing w:after="0"/>
            </w:pPr>
            <w:r w:rsidRPr="000F19E6">
              <w:t>Строительство ФАП БУЗ ВО «Новохопёрская РБ» в п. Варварино</w:t>
            </w:r>
            <w:r w:rsidR="004933E5" w:rsidRPr="000F19E6">
              <w:t xml:space="preserve"> (Варваринский ФАП)</w:t>
            </w:r>
          </w:p>
        </w:tc>
        <w:tc>
          <w:tcPr>
            <w:tcW w:w="1320" w:type="dxa"/>
            <w:shd w:val="clear" w:color="auto" w:fill="D9D9D9" w:themeFill="background1" w:themeFillShade="D9"/>
            <w:vAlign w:val="center"/>
          </w:tcPr>
          <w:p w:rsidR="00FB7C36" w:rsidRPr="000F19E6" w:rsidRDefault="005E0391" w:rsidP="003B7D27">
            <w:pPr>
              <w:widowControl w:val="0"/>
              <w:suppressAutoHyphens/>
              <w:autoSpaceDE w:val="0"/>
              <w:autoSpaceDN w:val="0"/>
              <w:spacing w:after="0"/>
              <w:ind w:hanging="12"/>
              <w:jc w:val="center"/>
            </w:pPr>
            <w:r w:rsidRPr="000F19E6">
              <w:t>до 2026</w:t>
            </w:r>
          </w:p>
        </w:tc>
        <w:tc>
          <w:tcPr>
            <w:tcW w:w="1276" w:type="dxa"/>
            <w:shd w:val="clear" w:color="auto" w:fill="auto"/>
            <w:vAlign w:val="center"/>
          </w:tcPr>
          <w:p w:rsidR="00FB7C36" w:rsidRPr="000F19E6" w:rsidRDefault="00FB7C36" w:rsidP="003B7D27">
            <w:pPr>
              <w:spacing w:after="0" w:line="240" w:lineRule="auto"/>
              <w:jc w:val="center"/>
              <w:rPr>
                <w:rFonts w:cs="Times New Roman"/>
                <w:b/>
              </w:rPr>
            </w:pPr>
          </w:p>
        </w:tc>
      </w:tr>
      <w:tr w:rsidR="005E0391" w:rsidRPr="000F19E6" w:rsidTr="00CC04DB">
        <w:trPr>
          <w:trHeight w:val="704"/>
          <w:jc w:val="center"/>
        </w:trPr>
        <w:tc>
          <w:tcPr>
            <w:tcW w:w="534" w:type="dxa"/>
            <w:vAlign w:val="center"/>
          </w:tcPr>
          <w:p w:rsidR="005E0391" w:rsidRPr="000F19E6" w:rsidRDefault="005E0391" w:rsidP="003B7D27">
            <w:pPr>
              <w:pStyle w:val="ab"/>
              <w:numPr>
                <w:ilvl w:val="0"/>
                <w:numId w:val="37"/>
              </w:numPr>
              <w:ind w:left="0" w:right="-108" w:firstLine="0"/>
              <w:jc w:val="center"/>
              <w:rPr>
                <w:sz w:val="22"/>
                <w:szCs w:val="22"/>
              </w:rPr>
            </w:pPr>
          </w:p>
        </w:tc>
        <w:tc>
          <w:tcPr>
            <w:tcW w:w="6129" w:type="dxa"/>
            <w:vAlign w:val="center"/>
          </w:tcPr>
          <w:p w:rsidR="005E0391" w:rsidRPr="000F19E6" w:rsidRDefault="005E0391" w:rsidP="005E0391">
            <w:pPr>
              <w:widowControl w:val="0"/>
              <w:suppressAutoHyphens/>
              <w:autoSpaceDE w:val="0"/>
              <w:autoSpaceDN w:val="0"/>
              <w:spacing w:after="0"/>
            </w:pPr>
            <w:r w:rsidRPr="000F19E6">
              <w:t>Строительство ФАП БУЗ ВО «Новохопёрская РБ» в п. Озёрный</w:t>
            </w:r>
            <w:r w:rsidR="004933E5" w:rsidRPr="000F19E6">
              <w:t xml:space="preserve"> (Озёрный ФАП)</w:t>
            </w:r>
          </w:p>
        </w:tc>
        <w:tc>
          <w:tcPr>
            <w:tcW w:w="1320" w:type="dxa"/>
            <w:shd w:val="clear" w:color="auto" w:fill="D9D9D9" w:themeFill="background1" w:themeFillShade="D9"/>
            <w:vAlign w:val="center"/>
          </w:tcPr>
          <w:p w:rsidR="005E0391" w:rsidRPr="000F19E6" w:rsidRDefault="005E0391" w:rsidP="003B7D27">
            <w:pPr>
              <w:widowControl w:val="0"/>
              <w:suppressAutoHyphens/>
              <w:autoSpaceDE w:val="0"/>
              <w:autoSpaceDN w:val="0"/>
              <w:spacing w:after="0"/>
              <w:ind w:hanging="12"/>
              <w:jc w:val="center"/>
            </w:pPr>
            <w:r w:rsidRPr="000F19E6">
              <w:t>до 2027</w:t>
            </w:r>
          </w:p>
        </w:tc>
        <w:tc>
          <w:tcPr>
            <w:tcW w:w="1276" w:type="dxa"/>
            <w:shd w:val="clear" w:color="auto" w:fill="auto"/>
            <w:vAlign w:val="center"/>
          </w:tcPr>
          <w:p w:rsidR="005E0391" w:rsidRPr="000F19E6" w:rsidRDefault="005E0391" w:rsidP="003B7D27">
            <w:pPr>
              <w:spacing w:after="0" w:line="240" w:lineRule="auto"/>
              <w:jc w:val="center"/>
              <w:rPr>
                <w:rFonts w:cs="Times New Roman"/>
                <w:b/>
              </w:rPr>
            </w:pPr>
          </w:p>
        </w:tc>
      </w:tr>
      <w:tr w:rsidR="00E25023" w:rsidRPr="000F19E6" w:rsidTr="00F40A34">
        <w:trPr>
          <w:trHeight w:val="704"/>
          <w:jc w:val="center"/>
        </w:trPr>
        <w:tc>
          <w:tcPr>
            <w:tcW w:w="534" w:type="dxa"/>
            <w:vAlign w:val="center"/>
          </w:tcPr>
          <w:p w:rsidR="00E25023" w:rsidRPr="000F19E6" w:rsidRDefault="00E25023" w:rsidP="003B7D27">
            <w:pPr>
              <w:pStyle w:val="ab"/>
              <w:numPr>
                <w:ilvl w:val="0"/>
                <w:numId w:val="37"/>
              </w:numPr>
              <w:ind w:left="0" w:right="-108" w:firstLine="0"/>
              <w:jc w:val="center"/>
              <w:rPr>
                <w:sz w:val="22"/>
                <w:szCs w:val="22"/>
              </w:rPr>
            </w:pPr>
          </w:p>
        </w:tc>
        <w:tc>
          <w:tcPr>
            <w:tcW w:w="6129" w:type="dxa"/>
            <w:vAlign w:val="center"/>
          </w:tcPr>
          <w:p w:rsidR="00E25023" w:rsidRPr="000F19E6" w:rsidRDefault="00F40A34" w:rsidP="00F94846">
            <w:pPr>
              <w:widowControl w:val="0"/>
              <w:suppressAutoHyphens/>
              <w:autoSpaceDE w:val="0"/>
              <w:autoSpaceDN w:val="0"/>
              <w:spacing w:after="0"/>
            </w:pPr>
            <w:r w:rsidRPr="000F19E6">
              <w:t xml:space="preserve">Строительство детского сада </w:t>
            </w:r>
            <w:r w:rsidR="00FC6053" w:rsidRPr="000F19E6">
              <w:t xml:space="preserve">вместимостью </w:t>
            </w:r>
            <w:r w:rsidRPr="000F19E6">
              <w:t>240 мест</w:t>
            </w:r>
            <w:r w:rsidR="00FC6053" w:rsidRPr="000F19E6">
              <w:t>,</w:t>
            </w:r>
            <w:r w:rsidR="00F94846" w:rsidRPr="000F19E6">
              <w:t xml:space="preserve"> в рп Новохопёрский, </w:t>
            </w:r>
            <w:r w:rsidRPr="000F19E6">
              <w:t>с целью покрытия дефицита мест</w:t>
            </w:r>
          </w:p>
        </w:tc>
        <w:tc>
          <w:tcPr>
            <w:tcW w:w="1320" w:type="dxa"/>
            <w:shd w:val="clear" w:color="auto" w:fill="auto"/>
            <w:vAlign w:val="center"/>
          </w:tcPr>
          <w:p w:rsidR="00E25023" w:rsidRPr="000F19E6" w:rsidRDefault="00E25023" w:rsidP="003B7D27">
            <w:pPr>
              <w:widowControl w:val="0"/>
              <w:suppressAutoHyphens/>
              <w:autoSpaceDE w:val="0"/>
              <w:autoSpaceDN w:val="0"/>
              <w:spacing w:after="0"/>
              <w:ind w:hanging="12"/>
              <w:jc w:val="center"/>
            </w:pPr>
          </w:p>
        </w:tc>
        <w:tc>
          <w:tcPr>
            <w:tcW w:w="1276" w:type="dxa"/>
            <w:shd w:val="clear" w:color="auto" w:fill="D9D9D9" w:themeFill="background1" w:themeFillShade="D9"/>
            <w:vAlign w:val="center"/>
          </w:tcPr>
          <w:p w:rsidR="00E25023" w:rsidRPr="000F19E6" w:rsidRDefault="00F40A34" w:rsidP="003B7D27">
            <w:pPr>
              <w:spacing w:after="0" w:line="240" w:lineRule="auto"/>
              <w:jc w:val="center"/>
              <w:rPr>
                <w:rFonts w:cs="Times New Roman"/>
                <w:b/>
              </w:rPr>
            </w:pPr>
            <w:r w:rsidRPr="000F19E6">
              <w:rPr>
                <w:rFonts w:cs="Times New Roman"/>
                <w:b/>
              </w:rPr>
              <w:t>+</w:t>
            </w:r>
          </w:p>
        </w:tc>
      </w:tr>
    </w:tbl>
    <w:p w:rsidR="007B1491" w:rsidRPr="000F19E6" w:rsidRDefault="007B1491" w:rsidP="003826E7">
      <w:pPr>
        <w:autoSpaceDE w:val="0"/>
        <w:autoSpaceDN w:val="0"/>
        <w:adjustRightInd w:val="0"/>
        <w:spacing w:after="0"/>
        <w:ind w:firstLine="567"/>
        <w:jc w:val="both"/>
        <w:rPr>
          <w:rFonts w:eastAsia="Calibri" w:cs="Times New Roman"/>
          <w:bCs/>
          <w:i/>
          <w:iCs/>
          <w:sz w:val="24"/>
          <w:szCs w:val="24"/>
        </w:rPr>
      </w:pPr>
      <w:r w:rsidRPr="000F19E6">
        <w:rPr>
          <w:rFonts w:eastAsia="Calibri" w:cs="Times New Roman"/>
          <w:bCs/>
          <w:i/>
          <w:iCs/>
          <w:sz w:val="24"/>
          <w:szCs w:val="24"/>
        </w:rPr>
        <w:t>Мероприятия отражены в графических материалах на Карте планируемого</w:t>
      </w:r>
      <w:r w:rsidR="003826E7" w:rsidRPr="000F19E6">
        <w:rPr>
          <w:rFonts w:eastAsia="Calibri" w:cs="Times New Roman"/>
          <w:bCs/>
          <w:i/>
          <w:iCs/>
          <w:sz w:val="24"/>
          <w:szCs w:val="24"/>
        </w:rPr>
        <w:t xml:space="preserve"> </w:t>
      </w:r>
      <w:r w:rsidRPr="000F19E6">
        <w:rPr>
          <w:rFonts w:eastAsia="Calibri" w:cs="Times New Roman"/>
          <w:bCs/>
          <w:i/>
          <w:iCs/>
          <w:sz w:val="24"/>
          <w:szCs w:val="24"/>
        </w:rPr>
        <w:t xml:space="preserve">размещения </w:t>
      </w:r>
      <w:r w:rsidR="00C54B86" w:rsidRPr="000F19E6">
        <w:rPr>
          <w:rFonts w:cs="Times New Roman"/>
          <w:i/>
          <w:sz w:val="24"/>
          <w:szCs w:val="24"/>
        </w:rPr>
        <w:t>объектов капитального строительства федерального, регионального и местного значения</w:t>
      </w:r>
      <w:r w:rsidRPr="000F19E6">
        <w:rPr>
          <w:rFonts w:eastAsia="Calibri" w:cs="Times New Roman"/>
          <w:bCs/>
          <w:i/>
          <w:iCs/>
          <w:sz w:val="24"/>
          <w:szCs w:val="24"/>
        </w:rPr>
        <w:t>.</w:t>
      </w:r>
    </w:p>
    <w:p w:rsidR="007F6E45" w:rsidRPr="000F19E6" w:rsidRDefault="007F6E45" w:rsidP="003826E7">
      <w:pPr>
        <w:autoSpaceDE w:val="0"/>
        <w:autoSpaceDN w:val="0"/>
        <w:adjustRightInd w:val="0"/>
        <w:spacing w:after="0"/>
        <w:ind w:firstLine="567"/>
        <w:jc w:val="both"/>
        <w:rPr>
          <w:rFonts w:eastAsia="Calibri" w:cs="Times New Roman"/>
          <w:bCs/>
          <w:i/>
          <w:iCs/>
          <w:sz w:val="24"/>
          <w:szCs w:val="24"/>
        </w:rPr>
      </w:pPr>
    </w:p>
    <w:p w:rsidR="007B1491" w:rsidRPr="000F19E6" w:rsidRDefault="007B1491" w:rsidP="00B73301">
      <w:pPr>
        <w:pStyle w:val="1111"/>
        <w:numPr>
          <w:ilvl w:val="2"/>
          <w:numId w:val="44"/>
        </w:numPr>
        <w:ind w:left="0" w:firstLine="567"/>
        <w:outlineLvl w:val="2"/>
        <w:rPr>
          <w:rFonts w:cs="Times New Roman"/>
          <w:i/>
        </w:rPr>
      </w:pPr>
      <w:bookmarkStart w:id="275" w:name="_Toc40350069"/>
      <w:bookmarkStart w:id="276" w:name="_Toc59800206"/>
      <w:bookmarkStart w:id="277" w:name="_Toc149117234"/>
      <w:r w:rsidRPr="000F19E6">
        <w:rPr>
          <w:rFonts w:cs="Times New Roman"/>
          <w:i/>
        </w:rPr>
        <w:t xml:space="preserve">Предложения по обеспечению территории </w:t>
      </w:r>
      <w:r w:rsidR="00A77F43" w:rsidRPr="000F19E6">
        <w:rPr>
          <w:rFonts w:cs="Times New Roman"/>
          <w:i/>
        </w:rPr>
        <w:t>г</w:t>
      </w:r>
      <w:r w:rsidR="00D860AC" w:rsidRPr="000F19E6">
        <w:rPr>
          <w:rFonts w:cs="Times New Roman"/>
          <w:i/>
        </w:rPr>
        <w:t xml:space="preserve">ородского поселения - город </w:t>
      </w:r>
      <w:r w:rsidR="006B2ECB" w:rsidRPr="000F19E6">
        <w:rPr>
          <w:rFonts w:cs="Times New Roman"/>
          <w:i/>
        </w:rPr>
        <w:t>Новохопёрск</w:t>
      </w:r>
      <w:r w:rsidRPr="000F19E6">
        <w:rPr>
          <w:rFonts w:cs="Times New Roman"/>
          <w:i/>
        </w:rPr>
        <w:t xml:space="preserve"> объектами массового отдыха жителей поселения, благоустройства и озеленения</w:t>
      </w:r>
      <w:bookmarkEnd w:id="275"/>
      <w:r w:rsidR="00E626F6" w:rsidRPr="000F19E6">
        <w:rPr>
          <w:rFonts w:cs="Times New Roman"/>
          <w:i/>
        </w:rPr>
        <w:t>.</w:t>
      </w:r>
      <w:bookmarkEnd w:id="276"/>
      <w:bookmarkEnd w:id="277"/>
    </w:p>
    <w:p w:rsidR="00F33DEA" w:rsidRPr="000F19E6" w:rsidRDefault="00F33DEA" w:rsidP="0066140F">
      <w:pPr>
        <w:pStyle w:val="1111"/>
        <w:tabs>
          <w:tab w:val="clear" w:pos="432"/>
        </w:tabs>
        <w:ind w:left="567"/>
        <w:jc w:val="left"/>
        <w:outlineLvl w:val="9"/>
        <w:rPr>
          <w:rFonts w:cs="Times New Roman"/>
          <w: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3D15D3" w:rsidRPr="000F19E6" w:rsidTr="00302E5B">
        <w:trPr>
          <w:trHeight w:val="380"/>
          <w:jc w:val="center"/>
        </w:trPr>
        <w:tc>
          <w:tcPr>
            <w:tcW w:w="562" w:type="dxa"/>
            <w:vMerge w:val="restart"/>
            <w:shd w:val="clear" w:color="auto" w:fill="D9D9D9" w:themeFill="background1" w:themeFillShade="D9"/>
            <w:vAlign w:val="center"/>
          </w:tcPr>
          <w:p w:rsidR="00302E5B" w:rsidRPr="000F19E6" w:rsidRDefault="00302E5B" w:rsidP="00620462">
            <w:pPr>
              <w:spacing w:after="0" w:line="240" w:lineRule="auto"/>
              <w:ind w:left="-48" w:right="-142"/>
              <w:jc w:val="center"/>
              <w:rPr>
                <w:rFonts w:cs="Times New Roman"/>
                <w:b/>
              </w:rPr>
            </w:pPr>
            <w:r w:rsidRPr="000F19E6">
              <w:rPr>
                <w:rFonts w:cs="Times New Roman"/>
                <w:b/>
              </w:rPr>
              <w:t>№ п/п</w:t>
            </w:r>
          </w:p>
        </w:tc>
        <w:tc>
          <w:tcPr>
            <w:tcW w:w="6100" w:type="dxa"/>
            <w:vMerge w:val="restart"/>
            <w:shd w:val="clear" w:color="auto" w:fill="D9D9D9" w:themeFill="background1" w:themeFillShade="D9"/>
            <w:vAlign w:val="center"/>
          </w:tcPr>
          <w:p w:rsidR="00302E5B" w:rsidRPr="000F19E6" w:rsidRDefault="00302E5B" w:rsidP="00DF4D58">
            <w:pPr>
              <w:spacing w:after="0" w:line="240" w:lineRule="auto"/>
              <w:jc w:val="center"/>
              <w:rPr>
                <w:rFonts w:cs="Times New Roman"/>
                <w:b/>
              </w:rPr>
            </w:pPr>
            <w:r w:rsidRPr="000F19E6">
              <w:rPr>
                <w:rFonts w:cs="Times New Roman"/>
                <w:b/>
              </w:rPr>
              <w:t>Наименование мероприятия</w:t>
            </w:r>
          </w:p>
        </w:tc>
        <w:tc>
          <w:tcPr>
            <w:tcW w:w="2689" w:type="dxa"/>
            <w:gridSpan w:val="2"/>
            <w:shd w:val="clear" w:color="auto" w:fill="D9D9D9" w:themeFill="background1" w:themeFillShade="D9"/>
          </w:tcPr>
          <w:p w:rsidR="00302E5B" w:rsidRPr="000F19E6" w:rsidRDefault="00302E5B" w:rsidP="00DF4D58">
            <w:pPr>
              <w:spacing w:after="0" w:line="240" w:lineRule="auto"/>
              <w:jc w:val="center"/>
              <w:rPr>
                <w:rFonts w:cs="Times New Roman"/>
                <w:b/>
              </w:rPr>
            </w:pPr>
            <w:r w:rsidRPr="000F19E6">
              <w:rPr>
                <w:rFonts w:cs="Times New Roman"/>
                <w:b/>
              </w:rPr>
              <w:t>Этапы реализации проектных решений</w:t>
            </w:r>
          </w:p>
        </w:tc>
      </w:tr>
      <w:tr w:rsidR="003D15D3" w:rsidRPr="000F19E6" w:rsidTr="00302E5B">
        <w:trPr>
          <w:trHeight w:val="380"/>
          <w:jc w:val="center"/>
        </w:trPr>
        <w:tc>
          <w:tcPr>
            <w:tcW w:w="562" w:type="dxa"/>
            <w:vMerge/>
            <w:shd w:val="clear" w:color="auto" w:fill="D9D9D9" w:themeFill="background1" w:themeFillShade="D9"/>
            <w:vAlign w:val="center"/>
          </w:tcPr>
          <w:p w:rsidR="00302E5B" w:rsidRPr="000F19E6" w:rsidRDefault="00302E5B" w:rsidP="00620462">
            <w:pPr>
              <w:spacing w:after="0" w:line="240" w:lineRule="auto"/>
              <w:ind w:left="-48" w:right="-142"/>
              <w:jc w:val="center"/>
              <w:rPr>
                <w:rFonts w:cs="Times New Roman"/>
                <w:b/>
              </w:rPr>
            </w:pPr>
          </w:p>
        </w:tc>
        <w:tc>
          <w:tcPr>
            <w:tcW w:w="6100" w:type="dxa"/>
            <w:vMerge/>
            <w:shd w:val="clear" w:color="auto" w:fill="D9D9D9" w:themeFill="background1" w:themeFillShade="D9"/>
            <w:vAlign w:val="center"/>
          </w:tcPr>
          <w:p w:rsidR="00302E5B" w:rsidRPr="000F19E6" w:rsidRDefault="00302E5B" w:rsidP="00DF4D58">
            <w:pPr>
              <w:spacing w:after="0" w:line="240" w:lineRule="auto"/>
              <w:jc w:val="center"/>
              <w:rPr>
                <w:rFonts w:cs="Times New Roman"/>
                <w:b/>
              </w:rPr>
            </w:pPr>
          </w:p>
        </w:tc>
        <w:tc>
          <w:tcPr>
            <w:tcW w:w="1417" w:type="dxa"/>
            <w:shd w:val="clear" w:color="auto" w:fill="D9D9D9" w:themeFill="background1" w:themeFillShade="D9"/>
          </w:tcPr>
          <w:p w:rsidR="00302E5B" w:rsidRPr="000F19E6" w:rsidRDefault="00302E5B" w:rsidP="00DF4D58">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 </w:t>
            </w:r>
          </w:p>
        </w:tc>
        <w:tc>
          <w:tcPr>
            <w:tcW w:w="1272" w:type="dxa"/>
            <w:shd w:val="clear" w:color="auto" w:fill="D9D9D9" w:themeFill="background1" w:themeFillShade="D9"/>
          </w:tcPr>
          <w:p w:rsidR="00302E5B" w:rsidRPr="000F19E6" w:rsidRDefault="00302E5B" w:rsidP="00DF4D58">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 </w:t>
            </w:r>
          </w:p>
        </w:tc>
      </w:tr>
      <w:tr w:rsidR="003D15D3" w:rsidRPr="000F19E6" w:rsidTr="001222FC">
        <w:trPr>
          <w:trHeight w:val="273"/>
          <w:jc w:val="center"/>
        </w:trPr>
        <w:tc>
          <w:tcPr>
            <w:tcW w:w="562" w:type="dxa"/>
            <w:vAlign w:val="center"/>
          </w:tcPr>
          <w:p w:rsidR="00E626F6" w:rsidRPr="000F19E6" w:rsidRDefault="00E626F6" w:rsidP="00F21DF8">
            <w:pPr>
              <w:pStyle w:val="ab"/>
              <w:numPr>
                <w:ilvl w:val="0"/>
                <w:numId w:val="38"/>
              </w:numPr>
              <w:ind w:left="-48" w:right="-142" w:firstLine="0"/>
              <w:jc w:val="center"/>
              <w:rPr>
                <w:noProof/>
                <w:lang w:eastAsia="ru-RU"/>
              </w:rPr>
            </w:pPr>
          </w:p>
        </w:tc>
        <w:tc>
          <w:tcPr>
            <w:tcW w:w="6100" w:type="dxa"/>
            <w:vAlign w:val="center"/>
          </w:tcPr>
          <w:p w:rsidR="00E626F6" w:rsidRPr="000F19E6" w:rsidRDefault="00E626F6" w:rsidP="00DF4D58">
            <w:pPr>
              <w:autoSpaceDE w:val="0"/>
              <w:autoSpaceDN w:val="0"/>
              <w:adjustRightInd w:val="0"/>
              <w:spacing w:after="0" w:line="240" w:lineRule="auto"/>
              <w:ind w:firstLine="34"/>
              <w:jc w:val="both"/>
              <w:rPr>
                <w:rFonts w:eastAsia="Calibri" w:cs="Times New Roman"/>
              </w:rPr>
            </w:pPr>
            <w:r w:rsidRPr="000F19E6">
              <w:rPr>
                <w:rFonts w:eastAsia="Calibri" w:cs="Times New Roman"/>
              </w:rPr>
              <w:t>Озеленение улиц, территорий общественных центров,</w:t>
            </w:r>
          </w:p>
          <w:p w:rsidR="00E626F6" w:rsidRPr="000F19E6" w:rsidRDefault="00E626F6" w:rsidP="00DF4D58">
            <w:pPr>
              <w:autoSpaceDE w:val="0"/>
              <w:autoSpaceDN w:val="0"/>
              <w:adjustRightInd w:val="0"/>
              <w:spacing w:after="0" w:line="240" w:lineRule="auto"/>
              <w:ind w:firstLine="34"/>
              <w:jc w:val="both"/>
              <w:rPr>
                <w:rFonts w:eastAsia="Calibri" w:cs="Times New Roman"/>
              </w:rPr>
            </w:pPr>
            <w:r w:rsidRPr="000F19E6">
              <w:rPr>
                <w:rFonts w:eastAsia="Calibri" w:cs="Times New Roman"/>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E626F6" w:rsidRPr="000F19E6" w:rsidRDefault="00C324E2" w:rsidP="00DF4D58">
            <w:pPr>
              <w:spacing w:after="0" w:line="240" w:lineRule="auto"/>
              <w:jc w:val="center"/>
              <w:rPr>
                <w:rFonts w:cs="Times New Roman"/>
              </w:rPr>
            </w:pPr>
            <w:r w:rsidRPr="000F19E6">
              <w:rPr>
                <w:rFonts w:cs="Times New Roman"/>
              </w:rPr>
              <w:t>+</w:t>
            </w:r>
          </w:p>
        </w:tc>
        <w:tc>
          <w:tcPr>
            <w:tcW w:w="1272" w:type="dxa"/>
            <w:shd w:val="clear" w:color="auto" w:fill="D9D9D9" w:themeFill="background1" w:themeFillShade="D9"/>
            <w:vAlign w:val="center"/>
          </w:tcPr>
          <w:p w:rsidR="00E626F6" w:rsidRPr="000F19E6" w:rsidRDefault="007E1BA5" w:rsidP="00DF4D58">
            <w:pPr>
              <w:spacing w:after="0" w:line="240" w:lineRule="auto"/>
              <w:jc w:val="center"/>
              <w:rPr>
                <w:rFonts w:cs="Times New Roman"/>
              </w:rPr>
            </w:pPr>
            <w:r w:rsidRPr="000F19E6">
              <w:rPr>
                <w:rFonts w:cs="Times New Roman"/>
              </w:rPr>
              <w:t>+</w:t>
            </w:r>
          </w:p>
        </w:tc>
      </w:tr>
      <w:tr w:rsidR="006433F2" w:rsidRPr="000F19E6" w:rsidTr="001222FC">
        <w:trPr>
          <w:trHeight w:val="273"/>
          <w:jc w:val="center"/>
        </w:trPr>
        <w:tc>
          <w:tcPr>
            <w:tcW w:w="562" w:type="dxa"/>
            <w:vAlign w:val="center"/>
          </w:tcPr>
          <w:p w:rsidR="006433F2" w:rsidRPr="000F19E6" w:rsidRDefault="006433F2" w:rsidP="00F21DF8">
            <w:pPr>
              <w:pStyle w:val="ab"/>
              <w:numPr>
                <w:ilvl w:val="0"/>
                <w:numId w:val="38"/>
              </w:numPr>
              <w:ind w:left="-48" w:right="-142" w:firstLine="0"/>
              <w:jc w:val="center"/>
              <w:rPr>
                <w:noProof/>
                <w:lang w:eastAsia="ru-RU"/>
              </w:rPr>
            </w:pPr>
          </w:p>
        </w:tc>
        <w:tc>
          <w:tcPr>
            <w:tcW w:w="6100" w:type="dxa"/>
            <w:vAlign w:val="center"/>
          </w:tcPr>
          <w:p w:rsidR="006433F2" w:rsidRPr="000F19E6" w:rsidRDefault="006433F2" w:rsidP="006433F2">
            <w:pPr>
              <w:autoSpaceDE w:val="0"/>
              <w:autoSpaceDN w:val="0"/>
              <w:adjustRightInd w:val="0"/>
              <w:spacing w:after="0" w:line="240" w:lineRule="auto"/>
              <w:ind w:left="38"/>
              <w:jc w:val="both"/>
              <w:rPr>
                <w:rFonts w:eastAsia="Calibri" w:cs="Times New Roman"/>
              </w:rPr>
            </w:pPr>
            <w:r w:rsidRPr="000F19E6">
              <w:rPr>
                <w:rFonts w:eastAsia="Calibri" w:cs="Times New Roman"/>
              </w:rPr>
              <w:t>Благоустройство рекреационных зон поселения:</w:t>
            </w:r>
          </w:p>
          <w:p w:rsidR="006433F2" w:rsidRPr="000F19E6" w:rsidRDefault="006433F2" w:rsidP="006433F2">
            <w:pPr>
              <w:autoSpaceDE w:val="0"/>
              <w:autoSpaceDN w:val="0"/>
              <w:adjustRightInd w:val="0"/>
              <w:spacing w:after="0" w:line="240" w:lineRule="auto"/>
              <w:ind w:left="38"/>
              <w:jc w:val="both"/>
              <w:rPr>
                <w:rFonts w:eastAsia="Calibri" w:cs="Times New Roman"/>
              </w:rPr>
            </w:pPr>
            <w:r w:rsidRPr="000F19E6">
              <w:rPr>
                <w:rFonts w:eastAsia="Calibri" w:cs="Times New Roman"/>
              </w:rPr>
              <w:t>-благоустройство площадок для проведения культурно-массовых мероприятий;</w:t>
            </w:r>
          </w:p>
          <w:p w:rsidR="006433F2" w:rsidRPr="000F19E6" w:rsidRDefault="006433F2" w:rsidP="006433F2">
            <w:pPr>
              <w:autoSpaceDE w:val="0"/>
              <w:autoSpaceDN w:val="0"/>
              <w:adjustRightInd w:val="0"/>
              <w:spacing w:after="0" w:line="240" w:lineRule="auto"/>
              <w:ind w:left="38"/>
              <w:jc w:val="both"/>
              <w:rPr>
                <w:rFonts w:eastAsia="Calibri" w:cs="Times New Roman"/>
              </w:rPr>
            </w:pPr>
            <w:r w:rsidRPr="000F19E6">
              <w:rPr>
                <w:rFonts w:eastAsia="Calibri" w:cs="Times New Roman"/>
              </w:rPr>
              <w:t xml:space="preserve">-организация и содержание мест (площадок) </w:t>
            </w:r>
            <w:r w:rsidRPr="000F19E6">
              <w:rPr>
                <w:rFonts w:cs="Times New Roman"/>
              </w:rPr>
              <w:t>накопления отходов</w:t>
            </w:r>
            <w:r w:rsidRPr="000F19E6">
              <w:rPr>
                <w:rFonts w:eastAsia="Calibri" w:cs="Times New Roman"/>
              </w:rPr>
              <w:t>;</w:t>
            </w:r>
          </w:p>
          <w:p w:rsidR="006433F2" w:rsidRPr="000F19E6" w:rsidRDefault="006433F2" w:rsidP="006433F2">
            <w:pPr>
              <w:autoSpaceDE w:val="0"/>
              <w:autoSpaceDN w:val="0"/>
              <w:adjustRightInd w:val="0"/>
              <w:spacing w:after="0" w:line="240" w:lineRule="auto"/>
              <w:ind w:left="38"/>
              <w:jc w:val="both"/>
              <w:rPr>
                <w:rFonts w:eastAsia="Calibri" w:cs="Times New Roman"/>
              </w:rPr>
            </w:pPr>
            <w:r w:rsidRPr="000F19E6">
              <w:rPr>
                <w:rFonts w:eastAsia="Calibri" w:cs="Times New Roman"/>
              </w:rPr>
              <w:t>-устройство малых архитектурных форм;</w:t>
            </w:r>
          </w:p>
          <w:p w:rsidR="006433F2" w:rsidRPr="000F19E6" w:rsidRDefault="006433F2" w:rsidP="006433F2">
            <w:pPr>
              <w:spacing w:after="0" w:line="240" w:lineRule="auto"/>
              <w:ind w:left="38"/>
              <w:jc w:val="both"/>
              <w:rPr>
                <w:rFonts w:cs="Times New Roman"/>
              </w:rPr>
            </w:pPr>
            <w:r w:rsidRPr="000F19E6">
              <w:rPr>
                <w:rFonts w:eastAsia="Calibri" w:cs="Times New Roman"/>
              </w:rPr>
              <w:t>-озеленение территории.</w:t>
            </w:r>
          </w:p>
        </w:tc>
        <w:tc>
          <w:tcPr>
            <w:tcW w:w="1417" w:type="dxa"/>
            <w:shd w:val="clear" w:color="auto" w:fill="D9D9D9" w:themeFill="background1" w:themeFillShade="D9"/>
            <w:vAlign w:val="center"/>
          </w:tcPr>
          <w:p w:rsidR="006433F2" w:rsidRPr="000F19E6" w:rsidRDefault="006433F2" w:rsidP="006433F2">
            <w:pPr>
              <w:spacing w:after="0" w:line="240" w:lineRule="auto"/>
              <w:jc w:val="center"/>
              <w:rPr>
                <w:rFonts w:cs="Times New Roman"/>
              </w:rPr>
            </w:pPr>
            <w:r w:rsidRPr="000F19E6">
              <w:rPr>
                <w:rFonts w:cs="Times New Roman"/>
              </w:rPr>
              <w:t>+</w:t>
            </w:r>
          </w:p>
        </w:tc>
        <w:tc>
          <w:tcPr>
            <w:tcW w:w="1272" w:type="dxa"/>
            <w:shd w:val="clear" w:color="auto" w:fill="D9D9D9" w:themeFill="background1" w:themeFillShade="D9"/>
            <w:vAlign w:val="center"/>
          </w:tcPr>
          <w:p w:rsidR="006433F2" w:rsidRPr="000F19E6" w:rsidRDefault="007E1BA5" w:rsidP="00DF4D58">
            <w:pPr>
              <w:spacing w:after="0" w:line="240" w:lineRule="auto"/>
              <w:jc w:val="center"/>
              <w:rPr>
                <w:rFonts w:cs="Times New Roman"/>
              </w:rPr>
            </w:pPr>
            <w:r w:rsidRPr="000F19E6">
              <w:rPr>
                <w:rFonts w:cs="Times New Roman"/>
              </w:rPr>
              <w:t>+</w:t>
            </w:r>
          </w:p>
        </w:tc>
      </w:tr>
      <w:tr w:rsidR="00690CDF" w:rsidRPr="000F19E6" w:rsidTr="001222FC">
        <w:trPr>
          <w:trHeight w:val="675"/>
          <w:jc w:val="center"/>
        </w:trPr>
        <w:tc>
          <w:tcPr>
            <w:tcW w:w="562" w:type="dxa"/>
            <w:vAlign w:val="center"/>
          </w:tcPr>
          <w:p w:rsidR="00690CDF" w:rsidRPr="000F19E6" w:rsidRDefault="00690CDF" w:rsidP="00F21DF8">
            <w:pPr>
              <w:pStyle w:val="ab"/>
              <w:numPr>
                <w:ilvl w:val="0"/>
                <w:numId w:val="38"/>
              </w:numPr>
              <w:ind w:left="-48" w:right="-142" w:firstLine="0"/>
              <w:jc w:val="center"/>
              <w:rPr>
                <w:noProof/>
                <w:lang w:eastAsia="ru-RU"/>
              </w:rPr>
            </w:pPr>
          </w:p>
        </w:tc>
        <w:tc>
          <w:tcPr>
            <w:tcW w:w="6100" w:type="dxa"/>
            <w:vAlign w:val="center"/>
          </w:tcPr>
          <w:p w:rsidR="00690CDF" w:rsidRPr="000F19E6" w:rsidRDefault="006433F2" w:rsidP="006433F2">
            <w:pPr>
              <w:spacing w:after="0" w:line="240" w:lineRule="auto"/>
              <w:jc w:val="both"/>
              <w:rPr>
                <w:rFonts w:cs="Times New Roman"/>
              </w:rPr>
            </w:pPr>
            <w:r w:rsidRPr="000F19E6">
              <w:rPr>
                <w:rFonts w:cs="Times New Roman"/>
              </w:rPr>
              <w:t>У</w:t>
            </w:r>
            <w:r w:rsidR="00DA348D" w:rsidRPr="000F19E6">
              <w:rPr>
                <w:rFonts w:cs="Times New Roman"/>
              </w:rPr>
              <w:t xml:space="preserve">стройство </w:t>
            </w:r>
            <w:r w:rsidRPr="000F19E6">
              <w:rPr>
                <w:rFonts w:cs="Times New Roman"/>
              </w:rPr>
              <w:t>сквера «Молодежный» п</w:t>
            </w:r>
            <w:r w:rsidR="00DA348D" w:rsidRPr="000F19E6">
              <w:rPr>
                <w:rFonts w:cs="Times New Roman"/>
              </w:rPr>
              <w:t>о адресу: рп Новохопёрский, ул. Шолохова, 55б</w:t>
            </w:r>
            <w:r w:rsidR="00372F85" w:rsidRPr="000F19E6">
              <w:rPr>
                <w:rFonts w:cs="Times New Roman"/>
              </w:rPr>
              <w:t>,</w:t>
            </w:r>
            <w:r w:rsidR="00B655AC" w:rsidRPr="000F19E6">
              <w:rPr>
                <w:rFonts w:cs="Times New Roman"/>
              </w:rPr>
              <w:t xml:space="preserve"> на земельном участке с кадастровым номером </w:t>
            </w:r>
            <w:r w:rsidR="00372F85" w:rsidRPr="000F19E6">
              <w:rPr>
                <w:rFonts w:cs="Times New Roman"/>
                <w:bCs/>
              </w:rPr>
              <w:t>36:17:0200006</w:t>
            </w:r>
            <w:r w:rsidR="00B655AC" w:rsidRPr="000F19E6">
              <w:rPr>
                <w:rFonts w:cs="Times New Roman"/>
                <w:bCs/>
              </w:rPr>
              <w:t>:</w:t>
            </w:r>
            <w:r w:rsidR="00372F85" w:rsidRPr="000F19E6">
              <w:rPr>
                <w:rFonts w:cs="Times New Roman"/>
                <w:bCs/>
              </w:rPr>
              <w:t>411</w:t>
            </w:r>
            <w:r w:rsidR="00875FFC" w:rsidRPr="000F19E6">
              <w:rPr>
                <w:rFonts w:cs="Times New Roman"/>
                <w:bCs/>
              </w:rPr>
              <w:t xml:space="preserve">, площадью </w:t>
            </w:r>
            <w:r w:rsidR="00372F85" w:rsidRPr="000F19E6">
              <w:rPr>
                <w:rFonts w:cs="Times New Roman"/>
                <w:bCs/>
              </w:rPr>
              <w:t>0,7</w:t>
            </w:r>
            <w:r w:rsidR="00B655AC" w:rsidRPr="000F19E6">
              <w:rPr>
                <w:rFonts w:cs="Times New Roman"/>
                <w:bCs/>
              </w:rPr>
              <w:t xml:space="preserve"> га</w:t>
            </w:r>
            <w:r w:rsidR="00690CDF" w:rsidRPr="000F19E6">
              <w:rPr>
                <w:rFonts w:cs="Times New Roman"/>
              </w:rPr>
              <w:t>.</w:t>
            </w:r>
          </w:p>
        </w:tc>
        <w:tc>
          <w:tcPr>
            <w:tcW w:w="1417" w:type="dxa"/>
            <w:shd w:val="clear" w:color="auto" w:fill="D9D9D9" w:themeFill="background1" w:themeFillShade="D9"/>
            <w:vAlign w:val="center"/>
          </w:tcPr>
          <w:p w:rsidR="00690CDF" w:rsidRPr="000F19E6" w:rsidRDefault="00E82E40" w:rsidP="00DF4D58">
            <w:pPr>
              <w:spacing w:after="0" w:line="240" w:lineRule="auto"/>
              <w:jc w:val="center"/>
              <w:rPr>
                <w:rFonts w:cs="Times New Roman"/>
                <w:b/>
              </w:rPr>
            </w:pPr>
            <w:r w:rsidRPr="000F19E6">
              <w:rPr>
                <w:rFonts w:cs="Times New Roman"/>
                <w:b/>
              </w:rPr>
              <w:t>2028</w:t>
            </w:r>
          </w:p>
        </w:tc>
        <w:tc>
          <w:tcPr>
            <w:tcW w:w="1272" w:type="dxa"/>
            <w:shd w:val="clear" w:color="auto" w:fill="auto"/>
            <w:vAlign w:val="center"/>
          </w:tcPr>
          <w:p w:rsidR="00690CDF" w:rsidRPr="000F19E6" w:rsidRDefault="00690CDF" w:rsidP="00DF4D58">
            <w:pPr>
              <w:spacing w:after="0" w:line="240" w:lineRule="auto"/>
              <w:jc w:val="center"/>
              <w:rPr>
                <w:rFonts w:cs="Times New Roman"/>
              </w:rPr>
            </w:pPr>
          </w:p>
        </w:tc>
      </w:tr>
      <w:tr w:rsidR="005608B8" w:rsidRPr="000F19E6" w:rsidTr="001222FC">
        <w:trPr>
          <w:trHeight w:val="675"/>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Обустройство территории, примыкающей к социально-значимым объектам, расположенной  по адресу: Воронежская область, Новохоперский р-н, г. Новохоперск, ул. Советская. Д 122, 122а</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2024</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471"/>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Благоустройство центр</w:t>
            </w:r>
            <w:r w:rsidR="00344228" w:rsidRPr="000F19E6">
              <w:rPr>
                <w:rFonts w:cs="Times New Roman"/>
              </w:rPr>
              <w:t>ального сквера в г. Новохоперск</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2025</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675"/>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344228">
            <w:pPr>
              <w:spacing w:after="0"/>
              <w:ind w:left="38"/>
              <w:rPr>
                <w:rFonts w:cs="Times New Roman"/>
              </w:rPr>
            </w:pPr>
            <w:r w:rsidRPr="000F19E6">
              <w:rPr>
                <w:rFonts w:cs="Times New Roman"/>
              </w:rPr>
              <w:t>Обустройство скв</w:t>
            </w:r>
            <w:r w:rsidR="00344228" w:rsidRPr="000F19E6">
              <w:rPr>
                <w:rFonts w:cs="Times New Roman"/>
              </w:rPr>
              <w:t>ера напротив Дома культуры в г. </w:t>
            </w:r>
            <w:r w:rsidRPr="000F19E6">
              <w:rPr>
                <w:rFonts w:cs="Times New Roman"/>
              </w:rPr>
              <w:t>Новохоперск по ул. 25 Октября, д. 32</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2025</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415"/>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О</w:t>
            </w:r>
            <w:r w:rsidR="00344228" w:rsidRPr="000F19E6">
              <w:rPr>
                <w:rFonts w:cs="Times New Roman"/>
              </w:rPr>
              <w:t>бустройство улицы Советской в г. Новохоперск</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2026</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406"/>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Благоустройство центр</w:t>
            </w:r>
            <w:r w:rsidR="00344228" w:rsidRPr="000F19E6">
              <w:rPr>
                <w:rFonts w:cs="Times New Roman"/>
              </w:rPr>
              <w:t>альной площади в г. Новохоперск</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2026</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428"/>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 xml:space="preserve">  Благоустройство парка Победы</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2028</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675"/>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Обустройство тротуара по ул. Советской от д. №1 до д. №105, с примыканием тротуара от пересечения ул. Советской д. № 97 до д. № 26 по пер. Пушкина и по ул. Машкова (по четной стороне) в р.п. Новохоперский Новохоперского района Воронежской области</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2028</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675"/>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rPr>
            </w:pPr>
            <w:r w:rsidRPr="000F19E6">
              <w:rPr>
                <w:rFonts w:cs="Times New Roman"/>
              </w:rPr>
              <w:t>Обустройство обществе</w:t>
            </w:r>
            <w:r w:rsidR="006974EE" w:rsidRPr="000F19E6">
              <w:rPr>
                <w:rFonts w:cs="Times New Roman"/>
              </w:rPr>
              <w:t>нного пространства у клуба в с. </w:t>
            </w:r>
            <w:r w:rsidRPr="000F19E6">
              <w:rPr>
                <w:rFonts w:cs="Times New Roman"/>
              </w:rPr>
              <w:t xml:space="preserve">Алферовка </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2029</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5608B8" w:rsidRPr="000F19E6" w:rsidTr="001222FC">
        <w:trPr>
          <w:trHeight w:val="475"/>
          <w:jc w:val="center"/>
        </w:trPr>
        <w:tc>
          <w:tcPr>
            <w:tcW w:w="562" w:type="dxa"/>
            <w:vAlign w:val="center"/>
          </w:tcPr>
          <w:p w:rsidR="005608B8" w:rsidRPr="000F19E6" w:rsidRDefault="005608B8" w:rsidP="005608B8">
            <w:pPr>
              <w:pStyle w:val="ab"/>
              <w:numPr>
                <w:ilvl w:val="0"/>
                <w:numId w:val="38"/>
              </w:numPr>
              <w:ind w:left="-48" w:right="-142" w:firstLine="0"/>
              <w:jc w:val="center"/>
              <w:rPr>
                <w:noProof/>
                <w:lang w:eastAsia="ru-RU"/>
              </w:rPr>
            </w:pPr>
          </w:p>
        </w:tc>
        <w:tc>
          <w:tcPr>
            <w:tcW w:w="6100" w:type="dxa"/>
            <w:vAlign w:val="center"/>
          </w:tcPr>
          <w:p w:rsidR="005608B8" w:rsidRPr="000F19E6" w:rsidRDefault="005608B8" w:rsidP="005608B8">
            <w:pPr>
              <w:spacing w:after="0"/>
              <w:ind w:left="38"/>
              <w:rPr>
                <w:rFonts w:cs="Times New Roman"/>
                <w:lang w:val="en-US"/>
              </w:rPr>
            </w:pPr>
            <w:r w:rsidRPr="000F19E6">
              <w:rPr>
                <w:rFonts w:cs="Times New Roman"/>
              </w:rPr>
              <w:t>Обустройство сквера в с. Каменка-Садовка на ул. Ленина</w:t>
            </w:r>
          </w:p>
        </w:tc>
        <w:tc>
          <w:tcPr>
            <w:tcW w:w="1417" w:type="dxa"/>
            <w:shd w:val="clear" w:color="auto" w:fill="D9D9D9" w:themeFill="background1" w:themeFillShade="D9"/>
            <w:vAlign w:val="center"/>
          </w:tcPr>
          <w:p w:rsidR="005608B8" w:rsidRPr="000F19E6" w:rsidRDefault="005608B8" w:rsidP="005608B8">
            <w:pPr>
              <w:snapToGrid w:val="0"/>
              <w:spacing w:after="0" w:line="240" w:lineRule="auto"/>
              <w:jc w:val="center"/>
              <w:rPr>
                <w:rFonts w:cs="Times New Roman"/>
                <w:b/>
              </w:rPr>
            </w:pPr>
            <w:r w:rsidRPr="000F19E6">
              <w:rPr>
                <w:rFonts w:cs="Times New Roman"/>
                <w:b/>
              </w:rPr>
              <w:t>2029</w:t>
            </w:r>
          </w:p>
        </w:tc>
        <w:tc>
          <w:tcPr>
            <w:tcW w:w="1272" w:type="dxa"/>
            <w:shd w:val="clear" w:color="auto" w:fill="auto"/>
            <w:vAlign w:val="center"/>
          </w:tcPr>
          <w:p w:rsidR="005608B8" w:rsidRPr="000F19E6" w:rsidRDefault="005608B8" w:rsidP="005608B8">
            <w:pPr>
              <w:spacing w:after="0" w:line="240" w:lineRule="auto"/>
              <w:jc w:val="center"/>
              <w:rPr>
                <w:rFonts w:cs="Times New Roman"/>
              </w:rPr>
            </w:pPr>
          </w:p>
        </w:tc>
      </w:tr>
      <w:tr w:rsidR="003D15D3" w:rsidRPr="000F19E6" w:rsidTr="001222FC">
        <w:trPr>
          <w:trHeight w:val="675"/>
          <w:jc w:val="center"/>
        </w:trPr>
        <w:tc>
          <w:tcPr>
            <w:tcW w:w="562" w:type="dxa"/>
            <w:shd w:val="clear" w:color="auto" w:fill="auto"/>
            <w:vAlign w:val="center"/>
          </w:tcPr>
          <w:p w:rsidR="00E626F6" w:rsidRPr="000F19E6" w:rsidRDefault="00E626F6" w:rsidP="00F21DF8">
            <w:pPr>
              <w:pStyle w:val="ab"/>
              <w:numPr>
                <w:ilvl w:val="0"/>
                <w:numId w:val="38"/>
              </w:numPr>
              <w:ind w:left="-48" w:right="-142" w:firstLine="0"/>
              <w:jc w:val="center"/>
              <w:rPr>
                <w:noProof/>
                <w:lang w:eastAsia="ru-RU"/>
              </w:rPr>
            </w:pPr>
          </w:p>
        </w:tc>
        <w:tc>
          <w:tcPr>
            <w:tcW w:w="6100" w:type="dxa"/>
            <w:shd w:val="clear" w:color="auto" w:fill="auto"/>
            <w:vAlign w:val="center"/>
          </w:tcPr>
          <w:p w:rsidR="00E626F6" w:rsidRPr="000F19E6" w:rsidRDefault="00E626F6" w:rsidP="00D21F38">
            <w:pPr>
              <w:spacing w:after="0" w:line="240" w:lineRule="auto"/>
              <w:ind w:firstLine="34"/>
              <w:jc w:val="both"/>
              <w:rPr>
                <w:rFonts w:cs="Times New Roman"/>
              </w:rPr>
            </w:pPr>
            <w:r w:rsidRPr="000F19E6">
              <w:rPr>
                <w:rFonts w:cs="Times New Roman"/>
              </w:rPr>
              <w:t>Нормативное озеленение территорий существующих</w:t>
            </w:r>
            <w:r w:rsidR="00D21F38" w:rsidRPr="000F19E6">
              <w:rPr>
                <w:rFonts w:cs="Times New Roman"/>
              </w:rPr>
              <w:t xml:space="preserve"> и планируемых </w:t>
            </w:r>
            <w:r w:rsidRPr="000F19E6">
              <w:rPr>
                <w:rFonts w:cs="Times New Roman"/>
              </w:rPr>
              <w:t>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E626F6" w:rsidRPr="000F19E6" w:rsidRDefault="00C85D6C" w:rsidP="00DF4D58">
            <w:pPr>
              <w:spacing w:after="0" w:line="240" w:lineRule="auto"/>
              <w:jc w:val="center"/>
              <w:rPr>
                <w:rFonts w:cs="Times New Roman"/>
                <w:b/>
              </w:rPr>
            </w:pPr>
            <w:r w:rsidRPr="000F19E6">
              <w:rPr>
                <w:rFonts w:cs="Times New Roman"/>
                <w:b/>
              </w:rPr>
              <w:t>+</w:t>
            </w:r>
          </w:p>
        </w:tc>
        <w:tc>
          <w:tcPr>
            <w:tcW w:w="1272" w:type="dxa"/>
            <w:shd w:val="clear" w:color="auto" w:fill="auto"/>
            <w:vAlign w:val="center"/>
          </w:tcPr>
          <w:p w:rsidR="00E626F6" w:rsidRPr="000F19E6" w:rsidRDefault="00E626F6" w:rsidP="00DF4D58">
            <w:pPr>
              <w:spacing w:after="0" w:line="240" w:lineRule="auto"/>
              <w:jc w:val="center"/>
              <w:rPr>
                <w:rFonts w:cs="Times New Roman"/>
              </w:rPr>
            </w:pPr>
          </w:p>
        </w:tc>
      </w:tr>
      <w:tr w:rsidR="003D15D3" w:rsidRPr="000F19E6" w:rsidTr="001222FC">
        <w:trPr>
          <w:trHeight w:val="377"/>
          <w:jc w:val="center"/>
        </w:trPr>
        <w:tc>
          <w:tcPr>
            <w:tcW w:w="562" w:type="dxa"/>
            <w:vAlign w:val="center"/>
          </w:tcPr>
          <w:p w:rsidR="00E626F6" w:rsidRPr="000F19E6" w:rsidRDefault="00E626F6" w:rsidP="00F21DF8">
            <w:pPr>
              <w:pStyle w:val="ab"/>
              <w:numPr>
                <w:ilvl w:val="0"/>
                <w:numId w:val="38"/>
              </w:numPr>
              <w:ind w:left="-48" w:right="-142" w:firstLine="0"/>
              <w:jc w:val="center"/>
              <w:rPr>
                <w:noProof/>
                <w:lang w:eastAsia="ru-RU"/>
              </w:rPr>
            </w:pPr>
          </w:p>
        </w:tc>
        <w:tc>
          <w:tcPr>
            <w:tcW w:w="6100" w:type="dxa"/>
            <w:vAlign w:val="center"/>
          </w:tcPr>
          <w:p w:rsidR="00E626F6" w:rsidRPr="000F19E6" w:rsidRDefault="00E626F6" w:rsidP="00DF4D58">
            <w:pPr>
              <w:spacing w:after="0" w:line="240" w:lineRule="auto"/>
              <w:ind w:firstLine="34"/>
              <w:jc w:val="both"/>
              <w:rPr>
                <w:rFonts w:cs="Times New Roman"/>
              </w:rPr>
            </w:pPr>
            <w:r w:rsidRPr="000F19E6">
              <w:rPr>
                <w:rFonts w:cs="Times New Roman"/>
              </w:rPr>
              <w:t>Нормативное озеленение санитарно-защитных зон.</w:t>
            </w:r>
          </w:p>
        </w:tc>
        <w:tc>
          <w:tcPr>
            <w:tcW w:w="1417" w:type="dxa"/>
            <w:shd w:val="clear" w:color="auto" w:fill="D9D9D9" w:themeFill="background1" w:themeFillShade="D9"/>
            <w:vAlign w:val="center"/>
          </w:tcPr>
          <w:p w:rsidR="00E626F6" w:rsidRPr="000F19E6" w:rsidRDefault="00C85D6C" w:rsidP="00DF4D58">
            <w:pPr>
              <w:spacing w:after="0" w:line="240" w:lineRule="auto"/>
              <w:jc w:val="center"/>
              <w:rPr>
                <w:rFonts w:cs="Times New Roman"/>
              </w:rPr>
            </w:pPr>
            <w:r w:rsidRPr="000F19E6">
              <w:rPr>
                <w:rFonts w:cs="Times New Roman"/>
              </w:rPr>
              <w:t>+</w:t>
            </w:r>
          </w:p>
        </w:tc>
        <w:tc>
          <w:tcPr>
            <w:tcW w:w="1272" w:type="dxa"/>
            <w:shd w:val="clear" w:color="auto" w:fill="auto"/>
            <w:vAlign w:val="center"/>
          </w:tcPr>
          <w:p w:rsidR="00E626F6" w:rsidRPr="000F19E6" w:rsidRDefault="00E626F6" w:rsidP="00DF4D58">
            <w:pPr>
              <w:spacing w:after="0" w:line="240" w:lineRule="auto"/>
              <w:jc w:val="center"/>
              <w:rPr>
                <w:rFonts w:cs="Times New Roman"/>
              </w:rPr>
            </w:pPr>
          </w:p>
        </w:tc>
      </w:tr>
    </w:tbl>
    <w:p w:rsidR="00117750" w:rsidRPr="000F19E6" w:rsidRDefault="003A119E" w:rsidP="003A119E">
      <w:pPr>
        <w:autoSpaceDE w:val="0"/>
        <w:autoSpaceDN w:val="0"/>
        <w:adjustRightInd w:val="0"/>
        <w:spacing w:after="0"/>
        <w:ind w:firstLine="567"/>
        <w:jc w:val="both"/>
        <w:rPr>
          <w:rFonts w:eastAsia="Calibri" w:cs="Times New Roman"/>
          <w:bCs/>
          <w:i/>
          <w:iCs/>
          <w:sz w:val="24"/>
          <w:szCs w:val="24"/>
        </w:rPr>
      </w:pPr>
      <w:r w:rsidRPr="000F19E6">
        <w:rPr>
          <w:rFonts w:eastAsia="Calibri" w:cs="Times New Roman"/>
          <w:bCs/>
          <w:i/>
          <w:iCs/>
          <w:sz w:val="24"/>
          <w:szCs w:val="24"/>
        </w:rPr>
        <w:t xml:space="preserve">Мероприятия отражены в графических материалах </w:t>
      </w:r>
      <w:r w:rsidR="00F31340" w:rsidRPr="000F19E6">
        <w:rPr>
          <w:rFonts w:eastAsia="Calibri" w:cs="Times New Roman"/>
          <w:bCs/>
          <w:i/>
          <w:iCs/>
          <w:sz w:val="24"/>
          <w:szCs w:val="24"/>
        </w:rPr>
        <w:t xml:space="preserve">на Карте планируемого размещения </w:t>
      </w:r>
      <w:r w:rsidR="00F31340" w:rsidRPr="000F19E6">
        <w:rPr>
          <w:rFonts w:cs="Times New Roman"/>
          <w:i/>
          <w:sz w:val="24"/>
          <w:szCs w:val="24"/>
        </w:rPr>
        <w:t>объектов капитального строительства федерального, регионального и местного значения</w:t>
      </w:r>
      <w:r w:rsidRPr="000F19E6">
        <w:rPr>
          <w:rFonts w:eastAsia="Calibri" w:cs="Times New Roman"/>
          <w:bCs/>
          <w:i/>
          <w:iCs/>
          <w:sz w:val="24"/>
          <w:szCs w:val="24"/>
        </w:rPr>
        <w:t>.</w:t>
      </w:r>
    </w:p>
    <w:p w:rsidR="003A119E" w:rsidRPr="000F19E6" w:rsidRDefault="003A119E" w:rsidP="00E626F6">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E626F6" w:rsidRPr="000F19E6" w:rsidRDefault="00E626F6" w:rsidP="00B73301">
      <w:pPr>
        <w:pStyle w:val="1111"/>
        <w:numPr>
          <w:ilvl w:val="2"/>
          <w:numId w:val="44"/>
        </w:numPr>
        <w:ind w:left="0" w:firstLine="567"/>
        <w:outlineLvl w:val="2"/>
        <w:rPr>
          <w:rFonts w:cs="Times New Roman"/>
          <w:i/>
        </w:rPr>
      </w:pPr>
      <w:bookmarkStart w:id="278" w:name="_Toc40350070"/>
      <w:bookmarkStart w:id="279" w:name="_Toc59800208"/>
      <w:bookmarkStart w:id="280" w:name="_Toc149117235"/>
      <w:r w:rsidRPr="000F19E6">
        <w:rPr>
          <w:rFonts w:cs="Times New Roman"/>
          <w:i/>
        </w:rPr>
        <w:t xml:space="preserve">Предложения по обеспечению территории </w:t>
      </w:r>
      <w:r w:rsidR="00B2441C" w:rsidRPr="000F19E6">
        <w:rPr>
          <w:rFonts w:cs="Times New Roman"/>
          <w:i/>
        </w:rPr>
        <w:t>г</w:t>
      </w:r>
      <w:r w:rsidR="00D860AC" w:rsidRPr="000F19E6">
        <w:rPr>
          <w:rFonts w:cs="Times New Roman"/>
          <w:i/>
        </w:rPr>
        <w:t xml:space="preserve">ородского поселения - город </w:t>
      </w:r>
      <w:r w:rsidR="006B2ECB" w:rsidRPr="000F19E6">
        <w:rPr>
          <w:rFonts w:cs="Times New Roman"/>
          <w:i/>
        </w:rPr>
        <w:t>Новохопёрск</w:t>
      </w:r>
      <w:r w:rsidRPr="000F19E6">
        <w:rPr>
          <w:rFonts w:cs="Times New Roman"/>
          <w:i/>
        </w:rPr>
        <w:t xml:space="preserve"> объектами специального назначения</w:t>
      </w:r>
      <w:bookmarkEnd w:id="278"/>
      <w:r w:rsidRPr="000F19E6">
        <w:rPr>
          <w:rFonts w:cs="Times New Roman"/>
          <w:i/>
        </w:rPr>
        <w:t>.</w:t>
      </w:r>
      <w:bookmarkEnd w:id="279"/>
      <w:bookmarkEnd w:id="280"/>
    </w:p>
    <w:p w:rsidR="00DD7291" w:rsidRPr="000F19E6" w:rsidRDefault="00DD7291" w:rsidP="00E626F6">
      <w:pPr>
        <w:spacing w:after="0"/>
        <w:ind w:firstLine="567"/>
        <w:jc w:val="both"/>
        <w:rPr>
          <w:rFonts w:cs="Times New Roman"/>
          <w:sz w:val="24"/>
          <w:szCs w:val="24"/>
        </w:rPr>
      </w:pPr>
    </w:p>
    <w:p w:rsidR="00E626F6" w:rsidRPr="000F19E6" w:rsidRDefault="00E626F6" w:rsidP="00E626F6">
      <w:pPr>
        <w:pStyle w:val="ab"/>
        <w:ind w:left="0" w:firstLine="567"/>
        <w:jc w:val="both"/>
      </w:pPr>
      <w:r w:rsidRPr="000F19E6">
        <w:t>В целях санитарной очистки территории территориальное планирование должно обеспечить:</w:t>
      </w:r>
    </w:p>
    <w:p w:rsidR="00E626F6" w:rsidRPr="000F19E6" w:rsidRDefault="00E368B1" w:rsidP="00A23CA9">
      <w:pPr>
        <w:pStyle w:val="ab"/>
        <w:numPr>
          <w:ilvl w:val="0"/>
          <w:numId w:val="25"/>
        </w:numPr>
        <w:tabs>
          <w:tab w:val="left" w:pos="1134"/>
        </w:tabs>
        <w:ind w:left="0" w:firstLine="567"/>
        <w:jc w:val="both"/>
      </w:pPr>
      <w:r w:rsidRPr="000F19E6">
        <w:t>Организацию мест (площадок) накопления твердых коммунальных отходов</w:t>
      </w:r>
      <w:r w:rsidR="00E626F6" w:rsidRPr="000F19E6">
        <w:t>;</w:t>
      </w:r>
    </w:p>
    <w:p w:rsidR="00E626F6" w:rsidRPr="000F19E6" w:rsidRDefault="00E368B1" w:rsidP="00A23CA9">
      <w:pPr>
        <w:pStyle w:val="ab"/>
        <w:numPr>
          <w:ilvl w:val="0"/>
          <w:numId w:val="25"/>
        </w:numPr>
        <w:tabs>
          <w:tab w:val="left" w:pos="1134"/>
        </w:tabs>
        <w:ind w:left="0" w:firstLine="567"/>
        <w:jc w:val="both"/>
      </w:pPr>
      <w:r w:rsidRPr="000F19E6">
        <w:t xml:space="preserve">Организацию транспортирования твердых коммунальных отходов </w:t>
      </w:r>
      <w:r w:rsidRPr="000F19E6">
        <w:rPr>
          <w:snapToGrid w:val="0"/>
        </w:rPr>
        <w:t>с территорий домовладений населенного пункта и с мест (</w:t>
      </w:r>
      <w:r w:rsidRPr="000F19E6">
        <w:t xml:space="preserve">площадок) накопления твердых коммунальных отходов </w:t>
      </w:r>
      <w:r w:rsidRPr="000F19E6">
        <w:rPr>
          <w:snapToGrid w:val="0"/>
        </w:rPr>
        <w:t>для дальнейшей передачи для захоронения;</w:t>
      </w:r>
    </w:p>
    <w:p w:rsidR="003B2FAF" w:rsidRPr="000F19E6" w:rsidRDefault="003B2FAF" w:rsidP="00A23CA9">
      <w:pPr>
        <w:pStyle w:val="ab"/>
        <w:numPr>
          <w:ilvl w:val="0"/>
          <w:numId w:val="25"/>
        </w:numPr>
        <w:tabs>
          <w:tab w:val="left" w:pos="1134"/>
        </w:tabs>
        <w:ind w:left="0" w:firstLine="567"/>
        <w:jc w:val="both"/>
      </w:pPr>
      <w:r w:rsidRPr="000F19E6">
        <w:rPr>
          <w:snapToGrid w:val="0"/>
        </w:rPr>
        <w:t>Организацию ритуальных услуг.</w:t>
      </w:r>
    </w:p>
    <w:p w:rsidR="003B2FAF" w:rsidRPr="000F19E6" w:rsidRDefault="003B2FAF" w:rsidP="00BE3408">
      <w:pPr>
        <w:autoSpaceDE w:val="0"/>
        <w:autoSpaceDN w:val="0"/>
        <w:adjustRightInd w:val="0"/>
        <w:spacing w:after="0"/>
        <w:ind w:firstLine="567"/>
        <w:jc w:val="both"/>
        <w:rPr>
          <w:rFonts w:eastAsia="Calibri" w:cs="Times New Roman"/>
          <w:bCs/>
          <w:iCs/>
          <w:sz w:val="24"/>
          <w:szCs w:val="24"/>
        </w:rPr>
      </w:pPr>
    </w:p>
    <w:p w:rsidR="00E626F6" w:rsidRPr="000F19E6" w:rsidRDefault="00BE3408" w:rsidP="00BE3408">
      <w:pPr>
        <w:autoSpaceDE w:val="0"/>
        <w:autoSpaceDN w:val="0"/>
        <w:adjustRightInd w:val="0"/>
        <w:spacing w:after="0"/>
        <w:ind w:firstLine="567"/>
        <w:jc w:val="both"/>
        <w:rPr>
          <w:sz w:val="24"/>
          <w:szCs w:val="24"/>
        </w:rPr>
      </w:pPr>
      <w:r w:rsidRPr="000F19E6">
        <w:rPr>
          <w:rFonts w:eastAsia="Calibri" w:cs="Times New Roman"/>
          <w:bCs/>
          <w:iCs/>
          <w:sz w:val="24"/>
          <w:szCs w:val="24"/>
        </w:rPr>
        <w:t xml:space="preserve">В соответствии со ст. </w:t>
      </w:r>
      <w:r w:rsidR="00502B7E" w:rsidRPr="000F19E6">
        <w:rPr>
          <w:rFonts w:eastAsia="Calibri" w:cs="Times New Roman"/>
          <w:bCs/>
          <w:iCs/>
          <w:sz w:val="24"/>
          <w:szCs w:val="24"/>
        </w:rPr>
        <w:t>7</w:t>
      </w:r>
      <w:r w:rsidRPr="000F19E6">
        <w:rPr>
          <w:rFonts w:eastAsia="Calibri" w:cs="Times New Roman"/>
          <w:bCs/>
          <w:iCs/>
          <w:sz w:val="24"/>
          <w:szCs w:val="24"/>
        </w:rPr>
        <w:t xml:space="preserve"> Устава </w:t>
      </w:r>
      <w:r w:rsidRPr="000F19E6">
        <w:rPr>
          <w:rFonts w:eastAsia="TimesNewRomanPSMT" w:cs="Times New Roman"/>
          <w:spacing w:val="-2"/>
          <w:sz w:val="24"/>
          <w:szCs w:val="24"/>
        </w:rPr>
        <w:t xml:space="preserve">городского поселения - город </w:t>
      </w:r>
      <w:r w:rsidR="006B2ECB" w:rsidRPr="000F19E6">
        <w:rPr>
          <w:rFonts w:eastAsia="TimesNewRomanPSMT" w:cs="Times New Roman"/>
          <w:spacing w:val="-2"/>
          <w:sz w:val="24"/>
          <w:szCs w:val="24"/>
        </w:rPr>
        <w:t>Новохопёрск</w:t>
      </w:r>
      <w:r w:rsidRPr="000F19E6">
        <w:rPr>
          <w:rFonts w:eastAsia="TimesNewRomanPSMT" w:cs="Times New Roman"/>
          <w:spacing w:val="-2"/>
          <w:sz w:val="24"/>
          <w:szCs w:val="24"/>
        </w:rPr>
        <w:t xml:space="preserve"> </w:t>
      </w:r>
      <w:r w:rsidRPr="000F19E6">
        <w:rPr>
          <w:sz w:val="24"/>
          <w:szCs w:val="24"/>
        </w:rPr>
        <w:t>к вопросам местного значения поселения относятся:</w:t>
      </w:r>
    </w:p>
    <w:p w:rsidR="00BE3408" w:rsidRPr="000F19E6" w:rsidRDefault="00BE3408" w:rsidP="00F400E9">
      <w:pPr>
        <w:pStyle w:val="ab"/>
        <w:numPr>
          <w:ilvl w:val="1"/>
          <w:numId w:val="56"/>
        </w:numPr>
        <w:tabs>
          <w:tab w:val="left" w:pos="851"/>
        </w:tabs>
        <w:ind w:left="0" w:firstLine="567"/>
        <w:jc w:val="both"/>
        <w:rPr>
          <w:snapToGrid w:val="0"/>
        </w:rPr>
      </w:pPr>
      <w:r w:rsidRPr="000F19E6">
        <w:rPr>
          <w:snapToGrid w:val="0"/>
        </w:rPr>
        <w:t>участие в организации деятельности по накоплению (в том числе раздельному накоплению) и транспортированию твердых коммунальных отходов;</w:t>
      </w:r>
    </w:p>
    <w:p w:rsidR="00BE3408" w:rsidRPr="000F19E6" w:rsidRDefault="00BE3408" w:rsidP="00F400E9">
      <w:pPr>
        <w:pStyle w:val="ab"/>
        <w:numPr>
          <w:ilvl w:val="1"/>
          <w:numId w:val="56"/>
        </w:numPr>
        <w:tabs>
          <w:tab w:val="left" w:pos="851"/>
        </w:tabs>
        <w:ind w:left="0" w:firstLine="567"/>
        <w:jc w:val="both"/>
        <w:rPr>
          <w:snapToGrid w:val="0"/>
        </w:rPr>
      </w:pPr>
      <w:r w:rsidRPr="000F19E6">
        <w:rPr>
          <w:snapToGrid w:val="0"/>
        </w:rPr>
        <w:t>организация ритуальных услуг и содержание мест захоронения</w:t>
      </w:r>
      <w:r w:rsidR="003B2FAF" w:rsidRPr="000F19E6">
        <w:rPr>
          <w:snapToGrid w:val="0"/>
        </w:rPr>
        <w:t>.</w:t>
      </w:r>
    </w:p>
    <w:p w:rsidR="00BE3408" w:rsidRPr="000F19E6" w:rsidRDefault="00BE3408" w:rsidP="00BE3408">
      <w:pPr>
        <w:autoSpaceDE w:val="0"/>
        <w:autoSpaceDN w:val="0"/>
        <w:adjustRightInd w:val="0"/>
        <w:spacing w:after="0"/>
        <w:ind w:firstLine="567"/>
        <w:jc w:val="both"/>
        <w:rPr>
          <w:rFonts w:eastAsia="Calibri" w:cs="Times New Roman"/>
          <w:bCs/>
          <w:iCs/>
          <w:sz w:val="24"/>
          <w:szCs w:val="24"/>
        </w:rPr>
      </w:pPr>
    </w:p>
    <w:p w:rsidR="0066140F" w:rsidRPr="000F19E6" w:rsidRDefault="0066140F" w:rsidP="0066140F">
      <w:pPr>
        <w:spacing w:after="0"/>
        <w:ind w:firstLine="567"/>
        <w:jc w:val="both"/>
        <w:rPr>
          <w:rFonts w:cs="Times New Roman"/>
          <w:sz w:val="24"/>
          <w:szCs w:val="24"/>
        </w:rPr>
      </w:pPr>
      <w:r w:rsidRPr="000F19E6">
        <w:rPr>
          <w:rFonts w:cs="Times New Roman"/>
          <w:sz w:val="24"/>
          <w:szCs w:val="24"/>
        </w:rPr>
        <w:t>Схемой территориального планирования Воронежской области, утвержденной постановлением Правительства Воронежской области от 05.03.2009 № 158 (Актуальная редакция) предусматриваются мероприятия по строительству</w:t>
      </w:r>
      <w:r w:rsidRPr="000F19E6">
        <w:rPr>
          <w:sz w:val="24"/>
          <w:szCs w:val="24"/>
        </w:rPr>
        <w:t xml:space="preserve"> </w:t>
      </w:r>
      <w:r w:rsidRPr="000F19E6">
        <w:t>четвертой секции полигона ТКО и мусоросортировочного комплекса</w:t>
      </w:r>
      <w:r w:rsidRPr="000F19E6">
        <w:rPr>
          <w:sz w:val="24"/>
          <w:szCs w:val="24"/>
        </w:rPr>
        <w:t>.</w:t>
      </w:r>
    </w:p>
    <w:p w:rsidR="0066140F" w:rsidRPr="000F19E6" w:rsidRDefault="0066140F" w:rsidP="00BE3408">
      <w:pPr>
        <w:autoSpaceDE w:val="0"/>
        <w:autoSpaceDN w:val="0"/>
        <w:adjustRightInd w:val="0"/>
        <w:spacing w:after="0"/>
        <w:ind w:firstLine="567"/>
        <w:jc w:val="both"/>
        <w:rPr>
          <w:rFonts w:eastAsia="Calibri" w:cs="Times New Roman"/>
          <w:bCs/>
          <w:iCs/>
          <w:sz w:val="24"/>
          <w:szCs w:val="24"/>
        </w:rPr>
      </w:pPr>
    </w:p>
    <w:p w:rsidR="00E626F6" w:rsidRPr="000F19E6" w:rsidRDefault="00A62666" w:rsidP="00E626F6">
      <w:pPr>
        <w:pStyle w:val="1111"/>
        <w:tabs>
          <w:tab w:val="clear" w:pos="432"/>
        </w:tabs>
        <w:outlineLvl w:val="9"/>
        <w:rPr>
          <w:rFonts w:cs="Times New Roman"/>
        </w:rPr>
      </w:pPr>
      <w:bookmarkStart w:id="281" w:name="_Toc147493993"/>
      <w:bookmarkStart w:id="282" w:name="_Toc149117236"/>
      <w:bookmarkStart w:id="283" w:name="_Toc43820899"/>
      <w:bookmarkStart w:id="284" w:name="_Toc59800209"/>
      <w:bookmarkStart w:id="285" w:name="_Toc60047436"/>
      <w:bookmarkStart w:id="286" w:name="_Toc61278616"/>
      <w:bookmarkStart w:id="287" w:name="_Toc63929144"/>
      <w:bookmarkStart w:id="288" w:name="_Toc64275761"/>
      <w:bookmarkStart w:id="289" w:name="_Toc65686057"/>
      <w:bookmarkStart w:id="290" w:name="_Toc68796836"/>
      <w:bookmarkStart w:id="291" w:name="_Toc73008418"/>
      <w:bookmarkStart w:id="292" w:name="_Toc75419902"/>
      <w:bookmarkStart w:id="293" w:name="_Toc78799984"/>
      <w:bookmarkStart w:id="294" w:name="_Toc87341104"/>
      <w:bookmarkStart w:id="295" w:name="_Toc107818266"/>
      <w:r w:rsidRPr="000F19E6">
        <w:rPr>
          <w:rFonts w:cs="Times New Roman"/>
        </w:rPr>
        <w:t>Перечень мероприятий</w:t>
      </w:r>
      <w:r w:rsidR="00E626F6" w:rsidRPr="000F19E6">
        <w:rPr>
          <w:rFonts w:cs="Times New Roman"/>
        </w:rPr>
        <w:t xml:space="preserve"> по обеспечению территории </w:t>
      </w:r>
      <w:r w:rsidR="00B653A6" w:rsidRPr="000F19E6">
        <w:rPr>
          <w:rFonts w:cs="Times New Roman"/>
        </w:rPr>
        <w:t>г</w:t>
      </w:r>
      <w:r w:rsidR="00D860AC" w:rsidRPr="000F19E6">
        <w:rPr>
          <w:rFonts w:cs="Times New Roman"/>
        </w:rPr>
        <w:t xml:space="preserve">ородского поселения - город </w:t>
      </w:r>
      <w:r w:rsidR="006B2ECB" w:rsidRPr="000F19E6">
        <w:rPr>
          <w:rFonts w:cs="Times New Roman"/>
        </w:rPr>
        <w:t>Новохопёрск</w:t>
      </w:r>
      <w:r w:rsidR="00E626F6" w:rsidRPr="000F19E6">
        <w:rPr>
          <w:rFonts w:cs="Times New Roman"/>
        </w:rPr>
        <w:t xml:space="preserve"> объектами специального назначения</w:t>
      </w:r>
      <w:bookmarkEnd w:id="281"/>
      <w:bookmarkEnd w:id="282"/>
      <w:r w:rsidR="00E626F6" w:rsidRPr="000F19E6">
        <w:rPr>
          <w:rFonts w:cs="Times New Roman"/>
        </w:rPr>
        <w:t xml:space="preserve"> </w:t>
      </w:r>
      <w:bookmarkEnd w:id="283"/>
      <w:bookmarkEnd w:id="284"/>
      <w:bookmarkEnd w:id="285"/>
      <w:bookmarkEnd w:id="286"/>
      <w:bookmarkEnd w:id="287"/>
      <w:bookmarkEnd w:id="288"/>
      <w:bookmarkEnd w:id="289"/>
      <w:bookmarkEnd w:id="290"/>
      <w:bookmarkEnd w:id="291"/>
      <w:bookmarkEnd w:id="292"/>
      <w:bookmarkEnd w:id="293"/>
      <w:bookmarkEnd w:id="294"/>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9C5799" w:rsidRPr="000F19E6" w:rsidTr="00127617">
        <w:trPr>
          <w:trHeight w:val="380"/>
          <w:jc w:val="center"/>
        </w:trPr>
        <w:tc>
          <w:tcPr>
            <w:tcW w:w="562" w:type="dxa"/>
            <w:vMerge w:val="restart"/>
            <w:shd w:val="clear" w:color="auto" w:fill="D9D9D9" w:themeFill="background1" w:themeFillShade="D9"/>
            <w:vAlign w:val="center"/>
          </w:tcPr>
          <w:p w:rsidR="00127617" w:rsidRPr="000F19E6" w:rsidRDefault="00127617" w:rsidP="00F51928">
            <w:pPr>
              <w:spacing w:after="0" w:line="240" w:lineRule="auto"/>
              <w:ind w:left="-48" w:right="-142"/>
              <w:jc w:val="center"/>
              <w:rPr>
                <w:rFonts w:cs="Times New Roman"/>
                <w:b/>
              </w:rPr>
            </w:pPr>
            <w:r w:rsidRPr="000F19E6">
              <w:rPr>
                <w:rFonts w:cs="Times New Roman"/>
                <w:b/>
              </w:rPr>
              <w:t>№ п/п</w:t>
            </w:r>
          </w:p>
        </w:tc>
        <w:tc>
          <w:tcPr>
            <w:tcW w:w="6114" w:type="dxa"/>
            <w:vMerge w:val="restart"/>
            <w:shd w:val="clear" w:color="auto" w:fill="D9D9D9" w:themeFill="background1" w:themeFillShade="D9"/>
            <w:vAlign w:val="center"/>
          </w:tcPr>
          <w:p w:rsidR="00127617" w:rsidRPr="000F19E6" w:rsidRDefault="00127617" w:rsidP="00F51928">
            <w:pPr>
              <w:spacing w:after="0" w:line="240" w:lineRule="auto"/>
              <w:jc w:val="center"/>
              <w:rPr>
                <w:rFonts w:cs="Times New Roman"/>
                <w:b/>
              </w:rPr>
            </w:pPr>
            <w:r w:rsidRPr="000F19E6">
              <w:rPr>
                <w:rFonts w:cs="Times New Roman"/>
                <w:b/>
              </w:rPr>
              <w:t>Наименование мероприятия</w:t>
            </w:r>
          </w:p>
        </w:tc>
        <w:tc>
          <w:tcPr>
            <w:tcW w:w="2704" w:type="dxa"/>
            <w:gridSpan w:val="2"/>
            <w:shd w:val="clear" w:color="auto" w:fill="D9D9D9" w:themeFill="background1" w:themeFillShade="D9"/>
          </w:tcPr>
          <w:p w:rsidR="00127617" w:rsidRPr="000F19E6" w:rsidRDefault="00127617" w:rsidP="00F51928">
            <w:pPr>
              <w:spacing w:after="0" w:line="240" w:lineRule="auto"/>
              <w:jc w:val="center"/>
              <w:rPr>
                <w:rFonts w:cs="Times New Roman"/>
                <w:b/>
              </w:rPr>
            </w:pPr>
            <w:r w:rsidRPr="000F19E6">
              <w:rPr>
                <w:rFonts w:cs="Times New Roman"/>
                <w:b/>
              </w:rPr>
              <w:t>Этапы реализации проектных решений</w:t>
            </w:r>
          </w:p>
        </w:tc>
      </w:tr>
      <w:tr w:rsidR="009C5799" w:rsidRPr="000F19E6" w:rsidTr="00127617">
        <w:trPr>
          <w:trHeight w:val="380"/>
          <w:jc w:val="center"/>
        </w:trPr>
        <w:tc>
          <w:tcPr>
            <w:tcW w:w="562" w:type="dxa"/>
            <w:vMerge/>
            <w:shd w:val="clear" w:color="auto" w:fill="D9D9D9" w:themeFill="background1" w:themeFillShade="D9"/>
            <w:vAlign w:val="center"/>
          </w:tcPr>
          <w:p w:rsidR="00127617" w:rsidRPr="000F19E6" w:rsidRDefault="00127617" w:rsidP="00F51928">
            <w:pPr>
              <w:spacing w:after="0" w:line="240" w:lineRule="auto"/>
              <w:ind w:left="-48" w:right="-142"/>
              <w:jc w:val="center"/>
              <w:rPr>
                <w:rFonts w:cs="Times New Roman"/>
                <w:b/>
              </w:rPr>
            </w:pPr>
          </w:p>
        </w:tc>
        <w:tc>
          <w:tcPr>
            <w:tcW w:w="6114" w:type="dxa"/>
            <w:vMerge/>
            <w:shd w:val="clear" w:color="auto" w:fill="D9D9D9" w:themeFill="background1" w:themeFillShade="D9"/>
            <w:vAlign w:val="center"/>
          </w:tcPr>
          <w:p w:rsidR="00127617" w:rsidRPr="000F19E6" w:rsidRDefault="00127617" w:rsidP="00F51928">
            <w:pPr>
              <w:spacing w:after="0" w:line="240" w:lineRule="auto"/>
              <w:jc w:val="center"/>
              <w:rPr>
                <w:rFonts w:cs="Times New Roman"/>
                <w:b/>
              </w:rPr>
            </w:pPr>
          </w:p>
        </w:tc>
        <w:tc>
          <w:tcPr>
            <w:tcW w:w="1417" w:type="dxa"/>
            <w:shd w:val="clear" w:color="auto" w:fill="D9D9D9" w:themeFill="background1" w:themeFillShade="D9"/>
          </w:tcPr>
          <w:p w:rsidR="00127617" w:rsidRPr="000F19E6" w:rsidRDefault="00127617" w:rsidP="00F51928">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 </w:t>
            </w:r>
          </w:p>
        </w:tc>
        <w:tc>
          <w:tcPr>
            <w:tcW w:w="1287" w:type="dxa"/>
            <w:shd w:val="clear" w:color="auto" w:fill="D9D9D9" w:themeFill="background1" w:themeFillShade="D9"/>
          </w:tcPr>
          <w:p w:rsidR="00127617" w:rsidRPr="000F19E6" w:rsidRDefault="00127617" w:rsidP="00F51928">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 </w:t>
            </w:r>
          </w:p>
        </w:tc>
      </w:tr>
      <w:tr w:rsidR="000A2CB9" w:rsidRPr="000F19E6" w:rsidTr="00127617">
        <w:trPr>
          <w:trHeight w:val="716"/>
          <w:jc w:val="center"/>
        </w:trPr>
        <w:tc>
          <w:tcPr>
            <w:tcW w:w="562" w:type="dxa"/>
            <w:vAlign w:val="center"/>
          </w:tcPr>
          <w:p w:rsidR="000A2CB9" w:rsidRPr="000F19E6" w:rsidRDefault="000A2CB9" w:rsidP="00222B6F">
            <w:pPr>
              <w:pStyle w:val="ab"/>
              <w:numPr>
                <w:ilvl w:val="0"/>
                <w:numId w:val="51"/>
              </w:numPr>
              <w:ind w:right="-142"/>
              <w:jc w:val="center"/>
            </w:pPr>
          </w:p>
        </w:tc>
        <w:tc>
          <w:tcPr>
            <w:tcW w:w="6114" w:type="dxa"/>
            <w:vAlign w:val="center"/>
          </w:tcPr>
          <w:p w:rsidR="000A2CB9" w:rsidRPr="000F19E6" w:rsidRDefault="000A2CB9" w:rsidP="00951F34">
            <w:pPr>
              <w:pStyle w:val="TableContents"/>
              <w:spacing w:line="240" w:lineRule="auto"/>
              <w:rPr>
                <w:rFonts w:eastAsiaTheme="minorHAnsi"/>
                <w:sz w:val="22"/>
                <w:szCs w:val="22"/>
                <w:lang w:eastAsia="en-US"/>
              </w:rPr>
            </w:pPr>
            <w:r w:rsidRPr="000F19E6">
              <w:rPr>
                <w:rFonts w:eastAsiaTheme="minorHAnsi"/>
                <w:sz w:val="22"/>
                <w:szCs w:val="22"/>
                <w:lang w:eastAsia="en-US"/>
              </w:rPr>
              <w:t>Поддержание порядка на территории кладбищ:</w:t>
            </w:r>
          </w:p>
          <w:p w:rsidR="000A2CB9" w:rsidRPr="000F19E6" w:rsidRDefault="000A2CB9" w:rsidP="00951F34">
            <w:pPr>
              <w:pStyle w:val="TableContents"/>
              <w:spacing w:line="240" w:lineRule="auto"/>
              <w:rPr>
                <w:rFonts w:eastAsiaTheme="minorHAnsi"/>
                <w:sz w:val="22"/>
                <w:szCs w:val="22"/>
                <w:lang w:eastAsia="en-US"/>
              </w:rPr>
            </w:pPr>
            <w:r w:rsidRPr="000F19E6">
              <w:rPr>
                <w:rFonts w:eastAsiaTheme="minorHAnsi"/>
                <w:sz w:val="22"/>
                <w:szCs w:val="22"/>
                <w:lang w:eastAsia="en-US"/>
              </w:rPr>
              <w:t>- уборка и очистка территории кладбищ;</w:t>
            </w:r>
          </w:p>
          <w:p w:rsidR="000A2CB9" w:rsidRPr="000F19E6" w:rsidRDefault="000A2CB9" w:rsidP="00951F34">
            <w:pPr>
              <w:spacing w:after="0" w:line="240" w:lineRule="auto"/>
              <w:jc w:val="both"/>
              <w:rPr>
                <w:rFonts w:cs="Times New Roman"/>
              </w:rPr>
            </w:pPr>
            <w:r w:rsidRPr="000F19E6">
              <w:rPr>
                <w:rFonts w:cs="Times New Roman"/>
              </w:rPr>
              <w:t>- устройство мест накопления отходов.</w:t>
            </w:r>
          </w:p>
        </w:tc>
        <w:tc>
          <w:tcPr>
            <w:tcW w:w="1417" w:type="dxa"/>
            <w:shd w:val="clear" w:color="auto" w:fill="D9D9D9" w:themeFill="background1" w:themeFillShade="D9"/>
            <w:vAlign w:val="center"/>
          </w:tcPr>
          <w:p w:rsidR="000A2CB9" w:rsidRPr="000F19E6" w:rsidRDefault="000A2CB9" w:rsidP="00F51928">
            <w:pPr>
              <w:spacing w:after="0" w:line="240" w:lineRule="auto"/>
              <w:jc w:val="center"/>
              <w:rPr>
                <w:rFonts w:cs="Times New Roman"/>
              </w:rPr>
            </w:pPr>
            <w:r w:rsidRPr="000F19E6">
              <w:rPr>
                <w:rFonts w:cs="Times New Roman"/>
              </w:rPr>
              <w:t>+</w:t>
            </w:r>
          </w:p>
        </w:tc>
        <w:tc>
          <w:tcPr>
            <w:tcW w:w="1287" w:type="dxa"/>
            <w:shd w:val="clear" w:color="auto" w:fill="auto"/>
            <w:vAlign w:val="center"/>
          </w:tcPr>
          <w:p w:rsidR="000A2CB9" w:rsidRPr="000F19E6" w:rsidRDefault="000A2CB9" w:rsidP="00F51928">
            <w:pPr>
              <w:spacing w:after="0" w:line="240" w:lineRule="auto"/>
              <w:jc w:val="center"/>
              <w:rPr>
                <w:rFonts w:cs="Times New Roman"/>
              </w:rPr>
            </w:pPr>
          </w:p>
        </w:tc>
      </w:tr>
      <w:tr w:rsidR="00CF4F4D" w:rsidRPr="000F19E6" w:rsidTr="00127617">
        <w:trPr>
          <w:trHeight w:val="716"/>
          <w:jc w:val="center"/>
        </w:trPr>
        <w:tc>
          <w:tcPr>
            <w:tcW w:w="562" w:type="dxa"/>
            <w:vAlign w:val="center"/>
          </w:tcPr>
          <w:p w:rsidR="00CF4F4D" w:rsidRPr="000F19E6" w:rsidRDefault="00CF4F4D" w:rsidP="00222B6F">
            <w:pPr>
              <w:pStyle w:val="ab"/>
              <w:numPr>
                <w:ilvl w:val="0"/>
                <w:numId w:val="51"/>
              </w:numPr>
              <w:ind w:right="-142"/>
              <w:jc w:val="center"/>
            </w:pPr>
          </w:p>
        </w:tc>
        <w:tc>
          <w:tcPr>
            <w:tcW w:w="6114" w:type="dxa"/>
            <w:vAlign w:val="center"/>
          </w:tcPr>
          <w:p w:rsidR="00CF4F4D" w:rsidRPr="000F19E6" w:rsidRDefault="00CF4F4D" w:rsidP="00951F34">
            <w:pPr>
              <w:pStyle w:val="TableContents"/>
              <w:spacing w:line="240" w:lineRule="auto"/>
              <w:rPr>
                <w:rFonts w:eastAsiaTheme="minorHAnsi"/>
                <w:sz w:val="22"/>
                <w:szCs w:val="22"/>
                <w:lang w:eastAsia="en-US"/>
              </w:rPr>
            </w:pPr>
            <w:r w:rsidRPr="000F19E6">
              <w:rPr>
                <w:sz w:val="22"/>
                <w:szCs w:val="22"/>
              </w:rPr>
              <w:t xml:space="preserve">Создание нового места захоронения (кладбища) на территории площадью 4,8 га, севернее г. Новохопёрск (восточная часть кадастрового квартала </w:t>
            </w:r>
            <w:r w:rsidRPr="000F19E6">
              <w:rPr>
                <w:rStyle w:val="button-search"/>
                <w:rFonts w:eastAsiaTheme="majorEastAsia"/>
                <w:sz w:val="22"/>
                <w:szCs w:val="22"/>
              </w:rPr>
              <w:t>36:17:7102016</w:t>
            </w:r>
            <w:r w:rsidRPr="000F19E6">
              <w:rPr>
                <w:rStyle w:val="button-search"/>
                <w:sz w:val="22"/>
                <w:szCs w:val="22"/>
              </w:rPr>
              <w:t>)</w:t>
            </w:r>
            <w:r w:rsidRPr="000F19E6">
              <w:rPr>
                <w:sz w:val="22"/>
                <w:szCs w:val="22"/>
              </w:rPr>
              <w:t xml:space="preserve">, </w:t>
            </w:r>
            <w:r w:rsidRPr="000F19E6">
              <w:rPr>
                <w:bCs/>
                <w:sz w:val="22"/>
                <w:szCs w:val="22"/>
              </w:rPr>
              <w:t xml:space="preserve">при условии соблюдения требований природоохранного </w:t>
            </w:r>
            <w:r w:rsidRPr="000F19E6">
              <w:rPr>
                <w:bCs/>
                <w:sz w:val="22"/>
                <w:szCs w:val="22"/>
              </w:rPr>
              <w:lastRenderedPageBreak/>
              <w:t>законодательства.</w:t>
            </w:r>
          </w:p>
        </w:tc>
        <w:tc>
          <w:tcPr>
            <w:tcW w:w="1417" w:type="dxa"/>
            <w:shd w:val="clear" w:color="auto" w:fill="D9D9D9" w:themeFill="background1" w:themeFillShade="D9"/>
            <w:vAlign w:val="center"/>
          </w:tcPr>
          <w:p w:rsidR="00CF4F4D" w:rsidRPr="000F19E6" w:rsidRDefault="00CF4F4D" w:rsidP="00F51928">
            <w:pPr>
              <w:spacing w:after="0" w:line="240" w:lineRule="auto"/>
              <w:jc w:val="center"/>
              <w:rPr>
                <w:rFonts w:cs="Times New Roman"/>
              </w:rPr>
            </w:pPr>
            <w:r w:rsidRPr="000F19E6">
              <w:rPr>
                <w:rFonts w:cs="Times New Roman"/>
              </w:rPr>
              <w:lastRenderedPageBreak/>
              <w:t>+</w:t>
            </w:r>
          </w:p>
        </w:tc>
        <w:tc>
          <w:tcPr>
            <w:tcW w:w="1287" w:type="dxa"/>
            <w:shd w:val="clear" w:color="auto" w:fill="auto"/>
            <w:vAlign w:val="center"/>
          </w:tcPr>
          <w:p w:rsidR="00CF4F4D" w:rsidRPr="000F19E6" w:rsidRDefault="00CF4F4D" w:rsidP="00F51928">
            <w:pPr>
              <w:spacing w:after="0" w:line="240" w:lineRule="auto"/>
              <w:jc w:val="center"/>
              <w:rPr>
                <w:rFonts w:cs="Times New Roman"/>
              </w:rPr>
            </w:pPr>
          </w:p>
        </w:tc>
      </w:tr>
      <w:tr w:rsidR="002F7D94" w:rsidRPr="000F19E6" w:rsidTr="00D735ED">
        <w:trPr>
          <w:trHeight w:val="453"/>
          <w:jc w:val="center"/>
        </w:trPr>
        <w:tc>
          <w:tcPr>
            <w:tcW w:w="562" w:type="dxa"/>
            <w:vAlign w:val="center"/>
          </w:tcPr>
          <w:p w:rsidR="002F7D94" w:rsidRPr="000F19E6" w:rsidRDefault="002F7D94" w:rsidP="00222B6F">
            <w:pPr>
              <w:pStyle w:val="ab"/>
              <w:numPr>
                <w:ilvl w:val="0"/>
                <w:numId w:val="51"/>
              </w:numPr>
              <w:ind w:right="-142"/>
              <w:jc w:val="center"/>
              <w:rPr>
                <w:sz w:val="22"/>
                <w:szCs w:val="22"/>
              </w:rPr>
            </w:pPr>
          </w:p>
        </w:tc>
        <w:tc>
          <w:tcPr>
            <w:tcW w:w="6114" w:type="dxa"/>
            <w:vAlign w:val="center"/>
          </w:tcPr>
          <w:p w:rsidR="002F7D94" w:rsidRPr="000F19E6" w:rsidRDefault="002F7D94" w:rsidP="002F7D94">
            <w:pPr>
              <w:widowControl w:val="0"/>
              <w:suppressAutoHyphens/>
              <w:autoSpaceDE w:val="0"/>
              <w:autoSpaceDN w:val="0"/>
              <w:spacing w:after="0"/>
              <w:jc w:val="both"/>
              <w:rPr>
                <w:sz w:val="24"/>
                <w:szCs w:val="24"/>
                <w:lang w:eastAsia="ar-SA"/>
              </w:rPr>
            </w:pPr>
            <w:r w:rsidRPr="000F19E6">
              <w:t>Строительство четвертой секции полигона ТКО и мусоросортировочного комплекса в Новохопёрском муниципальном районе Воронежской области (включая ПИР)</w:t>
            </w:r>
          </w:p>
        </w:tc>
        <w:tc>
          <w:tcPr>
            <w:tcW w:w="1417" w:type="dxa"/>
            <w:shd w:val="clear" w:color="auto" w:fill="D9D9D9" w:themeFill="background1" w:themeFillShade="D9"/>
            <w:vAlign w:val="center"/>
          </w:tcPr>
          <w:p w:rsidR="002F7D94" w:rsidRPr="000F19E6" w:rsidRDefault="002F7D94" w:rsidP="002F7D94">
            <w:pPr>
              <w:widowControl w:val="0"/>
              <w:suppressAutoHyphens/>
              <w:autoSpaceDE w:val="0"/>
              <w:autoSpaceDN w:val="0"/>
              <w:spacing w:after="0"/>
              <w:ind w:left="74"/>
              <w:jc w:val="center"/>
              <w:rPr>
                <w:sz w:val="24"/>
                <w:szCs w:val="24"/>
                <w:lang w:eastAsia="ar-SA"/>
              </w:rPr>
            </w:pPr>
            <w:r w:rsidRPr="000F19E6">
              <w:t>до 2030</w:t>
            </w:r>
          </w:p>
        </w:tc>
        <w:tc>
          <w:tcPr>
            <w:tcW w:w="1287" w:type="dxa"/>
            <w:shd w:val="clear" w:color="auto" w:fill="auto"/>
            <w:vAlign w:val="center"/>
          </w:tcPr>
          <w:p w:rsidR="002F7D94" w:rsidRPr="000F19E6" w:rsidRDefault="002F7D94" w:rsidP="002F7D94">
            <w:pPr>
              <w:spacing w:after="0" w:line="240" w:lineRule="auto"/>
              <w:jc w:val="center"/>
              <w:rPr>
                <w:rFonts w:cs="Times New Roman"/>
              </w:rPr>
            </w:pPr>
          </w:p>
        </w:tc>
      </w:tr>
      <w:tr w:rsidR="000A2CB9" w:rsidRPr="000F19E6" w:rsidTr="00502B7E">
        <w:trPr>
          <w:trHeight w:val="273"/>
          <w:jc w:val="center"/>
        </w:trPr>
        <w:tc>
          <w:tcPr>
            <w:tcW w:w="562" w:type="dxa"/>
            <w:vAlign w:val="center"/>
          </w:tcPr>
          <w:p w:rsidR="000A2CB9" w:rsidRPr="000F19E6" w:rsidRDefault="000A2CB9" w:rsidP="00222B6F">
            <w:pPr>
              <w:pStyle w:val="ab"/>
              <w:numPr>
                <w:ilvl w:val="0"/>
                <w:numId w:val="51"/>
              </w:numPr>
              <w:ind w:right="-142"/>
              <w:jc w:val="center"/>
            </w:pPr>
          </w:p>
        </w:tc>
        <w:tc>
          <w:tcPr>
            <w:tcW w:w="6114" w:type="dxa"/>
            <w:vAlign w:val="center"/>
          </w:tcPr>
          <w:p w:rsidR="000A2CB9" w:rsidRPr="000F19E6" w:rsidRDefault="005A479F" w:rsidP="00951F34">
            <w:pPr>
              <w:widowControl w:val="0"/>
              <w:suppressAutoHyphens/>
              <w:spacing w:after="0"/>
              <w:rPr>
                <w:rFonts w:eastAsia="Lucida Sans Unicode" w:cs="Times New Roman"/>
                <w:kern w:val="2"/>
                <w:sz w:val="24"/>
                <w:szCs w:val="24"/>
              </w:rPr>
            </w:pPr>
            <w:r w:rsidRPr="000F19E6">
              <w:rPr>
                <w:rFonts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0A2CB9" w:rsidRPr="000F19E6" w:rsidRDefault="000A2CB9" w:rsidP="00F51928">
            <w:pPr>
              <w:spacing w:after="0" w:line="240" w:lineRule="auto"/>
              <w:jc w:val="center"/>
              <w:rPr>
                <w:rFonts w:cs="Times New Roman"/>
              </w:rPr>
            </w:pPr>
            <w:r w:rsidRPr="000F19E6">
              <w:rPr>
                <w:rFonts w:cs="Times New Roman"/>
              </w:rPr>
              <w:t>+</w:t>
            </w:r>
          </w:p>
        </w:tc>
        <w:tc>
          <w:tcPr>
            <w:tcW w:w="1287" w:type="dxa"/>
            <w:shd w:val="clear" w:color="auto" w:fill="auto"/>
            <w:vAlign w:val="center"/>
          </w:tcPr>
          <w:p w:rsidR="000A2CB9" w:rsidRPr="000F19E6" w:rsidRDefault="000A2CB9" w:rsidP="00F51928">
            <w:pPr>
              <w:spacing w:after="0" w:line="240" w:lineRule="auto"/>
              <w:jc w:val="center"/>
              <w:rPr>
                <w:rFonts w:cs="Times New Roman"/>
              </w:rPr>
            </w:pPr>
          </w:p>
        </w:tc>
      </w:tr>
      <w:tr w:rsidR="000A2CB9" w:rsidRPr="000F19E6" w:rsidTr="00127617">
        <w:trPr>
          <w:trHeight w:val="497"/>
          <w:jc w:val="center"/>
        </w:trPr>
        <w:tc>
          <w:tcPr>
            <w:tcW w:w="562" w:type="dxa"/>
            <w:vAlign w:val="center"/>
          </w:tcPr>
          <w:p w:rsidR="000A2CB9" w:rsidRPr="000F19E6" w:rsidRDefault="000A2CB9" w:rsidP="00222B6F">
            <w:pPr>
              <w:pStyle w:val="ab"/>
              <w:numPr>
                <w:ilvl w:val="0"/>
                <w:numId w:val="51"/>
              </w:numPr>
              <w:ind w:right="-142"/>
              <w:jc w:val="center"/>
            </w:pPr>
          </w:p>
        </w:tc>
        <w:tc>
          <w:tcPr>
            <w:tcW w:w="6114" w:type="dxa"/>
          </w:tcPr>
          <w:p w:rsidR="000A2CB9" w:rsidRPr="000F19E6" w:rsidRDefault="00415D83" w:rsidP="00415D83">
            <w:pPr>
              <w:spacing w:after="0" w:line="240" w:lineRule="auto"/>
              <w:jc w:val="both"/>
              <w:rPr>
                <w:rFonts w:cs="Times New Roman"/>
              </w:rPr>
            </w:pPr>
            <w:r w:rsidRPr="000F19E6">
              <w:rPr>
                <w:rFonts w:cs="Times New Roman"/>
              </w:rPr>
              <w:t xml:space="preserve">Устройство и содержание </w:t>
            </w:r>
            <w:r w:rsidR="000A2CB9" w:rsidRPr="000F19E6">
              <w:rPr>
                <w:rFonts w:cs="Times New Roman"/>
              </w:rPr>
              <w:t>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0A2CB9" w:rsidRPr="000F19E6" w:rsidRDefault="000A2CB9" w:rsidP="00F51928">
            <w:pPr>
              <w:spacing w:after="0" w:line="240" w:lineRule="auto"/>
              <w:jc w:val="center"/>
              <w:rPr>
                <w:rFonts w:cs="Times New Roman"/>
              </w:rPr>
            </w:pPr>
            <w:r w:rsidRPr="000F19E6">
              <w:rPr>
                <w:rFonts w:cs="Times New Roman"/>
              </w:rPr>
              <w:t>+</w:t>
            </w:r>
          </w:p>
        </w:tc>
        <w:tc>
          <w:tcPr>
            <w:tcW w:w="1287" w:type="dxa"/>
            <w:shd w:val="clear" w:color="auto" w:fill="auto"/>
            <w:vAlign w:val="center"/>
          </w:tcPr>
          <w:p w:rsidR="000A2CB9" w:rsidRPr="000F19E6" w:rsidRDefault="000A2CB9" w:rsidP="00F51928">
            <w:pPr>
              <w:spacing w:after="0" w:line="240" w:lineRule="auto"/>
              <w:jc w:val="center"/>
              <w:rPr>
                <w:rFonts w:cs="Times New Roman"/>
              </w:rPr>
            </w:pPr>
          </w:p>
        </w:tc>
      </w:tr>
    </w:tbl>
    <w:p w:rsidR="003A119E" w:rsidRPr="000F19E6" w:rsidRDefault="00736A56" w:rsidP="003A119E">
      <w:pPr>
        <w:autoSpaceDE w:val="0"/>
        <w:autoSpaceDN w:val="0"/>
        <w:adjustRightInd w:val="0"/>
        <w:spacing w:after="0"/>
        <w:ind w:firstLine="567"/>
        <w:jc w:val="both"/>
        <w:rPr>
          <w:rFonts w:eastAsia="Calibri" w:cs="Times New Roman"/>
          <w:bCs/>
          <w:i/>
          <w:iCs/>
          <w:sz w:val="24"/>
          <w:szCs w:val="24"/>
        </w:rPr>
      </w:pPr>
      <w:r w:rsidRPr="000F19E6">
        <w:rPr>
          <w:rFonts w:eastAsia="Calibri" w:cs="Times New Roman"/>
          <w:bCs/>
          <w:i/>
          <w:iCs/>
          <w:sz w:val="24"/>
          <w:szCs w:val="24"/>
        </w:rPr>
        <w:t xml:space="preserve">Мероприятия отражены в графических материалах на Карте планируемого размещения </w:t>
      </w:r>
      <w:r w:rsidRPr="000F19E6">
        <w:rPr>
          <w:rFonts w:cs="Times New Roman"/>
          <w:i/>
          <w:sz w:val="24"/>
          <w:szCs w:val="24"/>
        </w:rPr>
        <w:t>объектов капитального строительства федерального, регионального и местного значения</w:t>
      </w:r>
      <w:r w:rsidR="003A119E" w:rsidRPr="000F19E6">
        <w:rPr>
          <w:rFonts w:eastAsia="Calibri" w:cs="Times New Roman"/>
          <w:bCs/>
          <w:i/>
          <w:iCs/>
          <w:sz w:val="24"/>
          <w:szCs w:val="24"/>
        </w:rPr>
        <w:t>.</w:t>
      </w:r>
    </w:p>
    <w:p w:rsidR="003A119E" w:rsidRPr="000F19E6" w:rsidRDefault="003A119E" w:rsidP="00E626F6">
      <w:pPr>
        <w:tabs>
          <w:tab w:val="left" w:pos="851"/>
        </w:tabs>
        <w:autoSpaceDE w:val="0"/>
        <w:autoSpaceDN w:val="0"/>
        <w:adjustRightInd w:val="0"/>
        <w:spacing w:after="0"/>
        <w:ind w:firstLine="567"/>
        <w:jc w:val="center"/>
        <w:rPr>
          <w:rFonts w:eastAsia="Calibri" w:cs="Times New Roman"/>
          <w:bCs/>
          <w:i/>
          <w:iCs/>
          <w:sz w:val="24"/>
          <w:szCs w:val="24"/>
        </w:rPr>
      </w:pPr>
    </w:p>
    <w:p w:rsidR="00E626F6" w:rsidRPr="000F19E6" w:rsidRDefault="00E626F6" w:rsidP="00B73301">
      <w:pPr>
        <w:pStyle w:val="1111"/>
        <w:numPr>
          <w:ilvl w:val="2"/>
          <w:numId w:val="44"/>
        </w:numPr>
        <w:ind w:left="0" w:firstLine="567"/>
        <w:outlineLvl w:val="2"/>
        <w:rPr>
          <w:rFonts w:eastAsia="Calibri" w:cs="Times New Roman"/>
          <w:i/>
        </w:rPr>
      </w:pPr>
      <w:bookmarkStart w:id="296" w:name="_Toc40350071"/>
      <w:r w:rsidRPr="000F19E6">
        <w:rPr>
          <w:rFonts w:cs="Times New Roman"/>
          <w:i/>
        </w:rPr>
        <w:t xml:space="preserve"> </w:t>
      </w:r>
      <w:bookmarkStart w:id="297" w:name="_Toc59800210"/>
      <w:bookmarkStart w:id="298" w:name="_Toc149117237"/>
      <w:r w:rsidRPr="000F19E6">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96"/>
      <w:r w:rsidRPr="000F19E6">
        <w:rPr>
          <w:rFonts w:eastAsia="Calibri" w:cs="Times New Roman"/>
          <w:i/>
        </w:rPr>
        <w:t>.</w:t>
      </w:r>
      <w:bookmarkEnd w:id="297"/>
      <w:bookmarkEnd w:id="298"/>
    </w:p>
    <w:p w:rsidR="00E07FF4" w:rsidRPr="000F19E6" w:rsidRDefault="00E07FF4" w:rsidP="00C1583A">
      <w:pPr>
        <w:spacing w:after="0"/>
        <w:ind w:firstLine="567"/>
        <w:jc w:val="both"/>
        <w:rPr>
          <w:rFonts w:cs="Times New Roman"/>
          <w:bCs/>
          <w:sz w:val="24"/>
          <w:szCs w:val="24"/>
        </w:rPr>
      </w:pPr>
    </w:p>
    <w:p w:rsidR="00C64586" w:rsidRPr="000F19E6" w:rsidRDefault="00C64586" w:rsidP="00E07FF4">
      <w:pPr>
        <w:spacing w:after="0"/>
        <w:ind w:firstLine="567"/>
        <w:jc w:val="both"/>
        <w:rPr>
          <w:rFonts w:cs="Times New Roman"/>
          <w:bCs/>
          <w:iCs/>
          <w:sz w:val="24"/>
          <w:szCs w:val="24"/>
        </w:rPr>
      </w:pPr>
      <w:r w:rsidRPr="000F19E6">
        <w:rPr>
          <w:rFonts w:eastAsia="Calibri" w:cs="Times New Roman"/>
          <w:bCs/>
          <w:iCs/>
          <w:sz w:val="24"/>
          <w:szCs w:val="24"/>
        </w:rPr>
        <w:t xml:space="preserve">В соответствии со ст. </w:t>
      </w:r>
      <w:r w:rsidR="00F50072" w:rsidRPr="000F19E6">
        <w:rPr>
          <w:rFonts w:eastAsia="Calibri" w:cs="Times New Roman"/>
          <w:bCs/>
          <w:iCs/>
          <w:sz w:val="24"/>
          <w:szCs w:val="24"/>
        </w:rPr>
        <w:t>7</w:t>
      </w:r>
      <w:r w:rsidRPr="000F19E6">
        <w:rPr>
          <w:rFonts w:eastAsia="Calibri" w:cs="Times New Roman"/>
          <w:bCs/>
          <w:iCs/>
          <w:sz w:val="24"/>
          <w:szCs w:val="24"/>
        </w:rPr>
        <w:t xml:space="preserve"> Устава </w:t>
      </w:r>
      <w:r w:rsidRPr="000F19E6">
        <w:rPr>
          <w:rFonts w:eastAsia="TimesNewRomanPSMT" w:cs="Times New Roman"/>
          <w:spacing w:val="-2"/>
          <w:sz w:val="24"/>
          <w:szCs w:val="24"/>
        </w:rPr>
        <w:t xml:space="preserve">городского поселения - город </w:t>
      </w:r>
      <w:r w:rsidR="006B2ECB" w:rsidRPr="000F19E6">
        <w:rPr>
          <w:rFonts w:eastAsia="TimesNewRomanPSMT" w:cs="Times New Roman"/>
          <w:spacing w:val="-2"/>
          <w:sz w:val="24"/>
          <w:szCs w:val="24"/>
        </w:rPr>
        <w:t>Новохопёрск</w:t>
      </w:r>
      <w:r w:rsidRPr="000F19E6">
        <w:rPr>
          <w:rFonts w:eastAsia="TimesNewRomanPSMT" w:cs="Times New Roman"/>
          <w:spacing w:val="-2"/>
          <w:sz w:val="24"/>
          <w:szCs w:val="24"/>
        </w:rPr>
        <w:t xml:space="preserve"> </w:t>
      </w:r>
      <w:r w:rsidRPr="000F19E6">
        <w:rPr>
          <w:sz w:val="24"/>
          <w:szCs w:val="24"/>
        </w:rPr>
        <w:t>к вопросам местного значения поселения относится:</w:t>
      </w:r>
    </w:p>
    <w:p w:rsidR="00C64586" w:rsidRPr="000F19E6" w:rsidRDefault="00736A56" w:rsidP="00F07220">
      <w:pPr>
        <w:pStyle w:val="ab"/>
        <w:numPr>
          <w:ilvl w:val="0"/>
          <w:numId w:val="68"/>
        </w:numPr>
        <w:tabs>
          <w:tab w:val="left" w:pos="993"/>
        </w:tabs>
        <w:ind w:left="0" w:firstLine="567"/>
        <w:jc w:val="both"/>
        <w:rPr>
          <w:bCs/>
          <w:iCs/>
        </w:rPr>
      </w:pPr>
      <w:r w:rsidRPr="000F19E6">
        <w:rPr>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r w:rsidR="00C64586" w:rsidRPr="000F19E6">
        <w:t>.</w:t>
      </w:r>
    </w:p>
    <w:p w:rsidR="00C64586" w:rsidRPr="000F19E6" w:rsidRDefault="00C64586" w:rsidP="00E07FF4">
      <w:pPr>
        <w:spacing w:after="0"/>
        <w:ind w:firstLine="567"/>
        <w:jc w:val="both"/>
        <w:rPr>
          <w:rFonts w:cs="Times New Roman"/>
          <w:bCs/>
          <w:iCs/>
          <w:sz w:val="24"/>
          <w:szCs w:val="24"/>
        </w:rPr>
      </w:pPr>
    </w:p>
    <w:p w:rsidR="00E07FF4" w:rsidRPr="000F19E6" w:rsidRDefault="00E07FF4" w:rsidP="00E07FF4">
      <w:pPr>
        <w:spacing w:after="0"/>
        <w:ind w:firstLine="567"/>
        <w:jc w:val="both"/>
        <w:rPr>
          <w:rFonts w:cs="Times New Roman"/>
          <w:bCs/>
          <w:iCs/>
          <w:sz w:val="24"/>
          <w:szCs w:val="24"/>
        </w:rPr>
      </w:pPr>
      <w:r w:rsidRPr="000F19E6">
        <w:rPr>
          <w:rFonts w:cs="Times New Roman"/>
          <w:bCs/>
          <w:iCs/>
          <w:sz w:val="24"/>
          <w:szCs w:val="24"/>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w:t>
      </w:r>
      <w:r w:rsidR="00244589" w:rsidRPr="000F19E6">
        <w:rPr>
          <w:rFonts w:cs="Times New Roman"/>
          <w:bCs/>
          <w:iCs/>
          <w:sz w:val="24"/>
          <w:szCs w:val="24"/>
        </w:rPr>
        <w:t>а</w:t>
      </w:r>
      <w:r w:rsidRPr="000F19E6">
        <w:rPr>
          <w:rFonts w:cs="Times New Roman"/>
          <w:bCs/>
          <w:iCs/>
          <w:sz w:val="24"/>
          <w:szCs w:val="24"/>
        </w:rPr>
        <w:t>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населения.</w:t>
      </w:r>
    </w:p>
    <w:p w:rsidR="00E07FF4" w:rsidRPr="000F19E6" w:rsidRDefault="00E07FF4" w:rsidP="00E07FF4">
      <w:pPr>
        <w:spacing w:after="0"/>
        <w:ind w:firstLine="567"/>
        <w:jc w:val="both"/>
        <w:rPr>
          <w:rFonts w:cs="Times New Roman"/>
          <w:bCs/>
          <w:sz w:val="24"/>
          <w:szCs w:val="24"/>
        </w:rPr>
      </w:pPr>
      <w:r w:rsidRPr="000F19E6">
        <w:rPr>
          <w:rFonts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E07FF4" w:rsidRPr="000F19E6" w:rsidRDefault="00E07FF4" w:rsidP="00E07FF4">
      <w:pPr>
        <w:spacing w:after="0"/>
        <w:ind w:firstLine="567"/>
        <w:jc w:val="both"/>
        <w:rPr>
          <w:rFonts w:cs="Times New Roman"/>
          <w:sz w:val="24"/>
          <w:szCs w:val="24"/>
        </w:rPr>
      </w:pPr>
      <w:r w:rsidRPr="000F19E6">
        <w:rPr>
          <w:rFonts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AD3E9D" w:rsidRPr="000F19E6" w:rsidRDefault="00AD3E9D" w:rsidP="00E07FF4">
      <w:pPr>
        <w:spacing w:after="0"/>
        <w:ind w:firstLine="567"/>
        <w:jc w:val="both"/>
        <w:rPr>
          <w:rFonts w:cs="Times New Roman"/>
          <w:sz w:val="24"/>
          <w:szCs w:val="24"/>
        </w:rPr>
      </w:pPr>
      <w:r w:rsidRPr="000F19E6">
        <w:rPr>
          <w:rFonts w:cs="Times New Roman"/>
          <w:sz w:val="24"/>
          <w:szCs w:val="24"/>
        </w:rPr>
        <w:t>Схемой территориального планирования Воронежской области, утвержденной постановлением Правительства Воронежской области от 05.03.2009 № 158 (Актуальная редакция) предусматриваются мероприятия по</w:t>
      </w:r>
      <w:r w:rsidR="00502B7E" w:rsidRPr="000F19E6">
        <w:rPr>
          <w:rFonts w:cs="Times New Roman"/>
          <w:sz w:val="24"/>
          <w:szCs w:val="24"/>
        </w:rPr>
        <w:t xml:space="preserve"> с</w:t>
      </w:r>
      <w:r w:rsidR="00502B7E" w:rsidRPr="000F19E6">
        <w:rPr>
          <w:sz w:val="24"/>
          <w:szCs w:val="24"/>
        </w:rPr>
        <w:t>троительству свиноводческого комплекса, ООО «АГРОЭКО-ВОСТОК», Новохопёрский муниципальный район.</w:t>
      </w:r>
    </w:p>
    <w:p w:rsidR="00C1583A" w:rsidRPr="000F19E6" w:rsidRDefault="00C1583A" w:rsidP="00C1583A">
      <w:pPr>
        <w:spacing w:after="0"/>
        <w:ind w:firstLine="567"/>
        <w:jc w:val="both"/>
        <w:rPr>
          <w:rFonts w:cs="Times New Roman"/>
          <w:sz w:val="24"/>
          <w:szCs w:val="24"/>
          <w:highlight w:val="yellow"/>
        </w:rPr>
      </w:pPr>
    </w:p>
    <w:p w:rsidR="002F165C" w:rsidRPr="000F19E6" w:rsidRDefault="002F165C" w:rsidP="002F165C">
      <w:pPr>
        <w:spacing w:after="0"/>
        <w:jc w:val="center"/>
        <w:rPr>
          <w:rFonts w:cs="Times New Roman"/>
          <w:b/>
          <w:bCs/>
          <w:sz w:val="24"/>
          <w:szCs w:val="24"/>
        </w:rPr>
      </w:pPr>
      <w:r w:rsidRPr="000F19E6">
        <w:rPr>
          <w:rFonts w:cs="Times New Roman"/>
          <w:b/>
          <w:sz w:val="24"/>
          <w:szCs w:val="24"/>
        </w:rPr>
        <w:t>Перечень мероприятий</w:t>
      </w:r>
      <w:r w:rsidRPr="000F19E6">
        <w:rPr>
          <w:rFonts w:cs="Times New Roman"/>
          <w:b/>
          <w:bCs/>
          <w:sz w:val="24"/>
          <w:szCs w:val="24"/>
        </w:rPr>
        <w:t xml:space="preserve"> по обеспечению </w:t>
      </w:r>
      <w:r w:rsidR="00B2441C" w:rsidRPr="000F19E6">
        <w:rPr>
          <w:rFonts w:cs="Times New Roman"/>
          <w:b/>
          <w:sz w:val="24"/>
          <w:szCs w:val="24"/>
        </w:rPr>
        <w:t>г</w:t>
      </w:r>
      <w:r w:rsidR="00D860AC" w:rsidRPr="000F19E6">
        <w:rPr>
          <w:rFonts w:cs="Times New Roman"/>
          <w:b/>
          <w:sz w:val="24"/>
          <w:szCs w:val="24"/>
        </w:rPr>
        <w:t xml:space="preserve">ородского поселения - город </w:t>
      </w:r>
      <w:r w:rsidR="006B2ECB" w:rsidRPr="000F19E6">
        <w:rPr>
          <w:rFonts w:cs="Times New Roman"/>
          <w:b/>
          <w:sz w:val="24"/>
          <w:szCs w:val="24"/>
        </w:rPr>
        <w:t>Новохопёрск</w:t>
      </w:r>
      <w:r w:rsidRPr="000F19E6">
        <w:rPr>
          <w:rFonts w:cs="Times New Roman"/>
          <w:b/>
          <w:bCs/>
          <w:sz w:val="24"/>
          <w:szCs w:val="24"/>
        </w:rPr>
        <w:t xml:space="preserve"> объектами </w:t>
      </w:r>
      <w:r w:rsidRPr="000F19E6">
        <w:rPr>
          <w:rFonts w:cs="Times New Roman"/>
          <w:b/>
          <w:bCs/>
          <w:iCs/>
          <w:sz w:val="24"/>
          <w:szCs w:val="24"/>
        </w:rPr>
        <w:t>производства, созданию условий для развития малого и среднего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2F165C" w:rsidRPr="000F19E6" w:rsidTr="00951F34">
        <w:trPr>
          <w:trHeight w:val="557"/>
          <w:jc w:val="center"/>
        </w:trPr>
        <w:tc>
          <w:tcPr>
            <w:tcW w:w="660" w:type="dxa"/>
            <w:vMerge w:val="restart"/>
            <w:shd w:val="clear" w:color="auto" w:fill="D9D9D9" w:themeFill="background1" w:themeFillShade="D9"/>
            <w:vAlign w:val="center"/>
          </w:tcPr>
          <w:p w:rsidR="0040509F" w:rsidRPr="000F19E6" w:rsidRDefault="0040509F" w:rsidP="00951F34">
            <w:pPr>
              <w:spacing w:after="0" w:line="240" w:lineRule="auto"/>
              <w:ind w:left="-48" w:right="-142"/>
              <w:jc w:val="center"/>
              <w:rPr>
                <w:rFonts w:cs="Times New Roman"/>
                <w:b/>
              </w:rPr>
            </w:pPr>
            <w:r w:rsidRPr="000F19E6">
              <w:rPr>
                <w:rFonts w:cs="Times New Roman"/>
                <w:b/>
              </w:rPr>
              <w:lastRenderedPageBreak/>
              <w:t>№</w:t>
            </w:r>
          </w:p>
          <w:p w:rsidR="002F165C" w:rsidRPr="000F19E6" w:rsidRDefault="002F165C" w:rsidP="00951F34">
            <w:pPr>
              <w:spacing w:after="0" w:line="240" w:lineRule="auto"/>
              <w:ind w:left="-48" w:right="-142"/>
              <w:jc w:val="center"/>
              <w:rPr>
                <w:rFonts w:cs="Times New Roman"/>
                <w:b/>
              </w:rPr>
            </w:pPr>
            <w:r w:rsidRPr="000F19E6">
              <w:rPr>
                <w:rFonts w:cs="Times New Roman"/>
                <w:b/>
              </w:rPr>
              <w:t>п/п</w:t>
            </w:r>
          </w:p>
        </w:tc>
        <w:tc>
          <w:tcPr>
            <w:tcW w:w="5981" w:type="dxa"/>
            <w:vMerge w:val="restart"/>
            <w:shd w:val="clear" w:color="auto" w:fill="D9D9D9" w:themeFill="background1" w:themeFillShade="D9"/>
            <w:vAlign w:val="center"/>
          </w:tcPr>
          <w:p w:rsidR="002F165C" w:rsidRPr="000F19E6" w:rsidRDefault="002F165C" w:rsidP="00951F34">
            <w:pPr>
              <w:spacing w:after="0" w:line="240" w:lineRule="auto"/>
              <w:jc w:val="center"/>
              <w:rPr>
                <w:rFonts w:cs="Times New Roman"/>
                <w:b/>
              </w:rPr>
            </w:pPr>
            <w:r w:rsidRPr="000F19E6">
              <w:rPr>
                <w:rFonts w:cs="Times New Roman"/>
                <w:b/>
              </w:rPr>
              <w:t>Наименование мероприятия</w:t>
            </w:r>
          </w:p>
        </w:tc>
        <w:tc>
          <w:tcPr>
            <w:tcW w:w="2703" w:type="dxa"/>
            <w:gridSpan w:val="2"/>
            <w:shd w:val="clear" w:color="auto" w:fill="D9D9D9" w:themeFill="background1" w:themeFillShade="D9"/>
            <w:vAlign w:val="center"/>
          </w:tcPr>
          <w:p w:rsidR="002F165C" w:rsidRPr="000F19E6" w:rsidRDefault="002F165C" w:rsidP="00951F34">
            <w:pPr>
              <w:spacing w:after="0" w:line="240" w:lineRule="auto"/>
              <w:jc w:val="center"/>
              <w:rPr>
                <w:rFonts w:cs="Times New Roman"/>
                <w:b/>
              </w:rPr>
            </w:pPr>
            <w:r w:rsidRPr="000F19E6">
              <w:rPr>
                <w:rFonts w:cs="Times New Roman"/>
                <w:b/>
              </w:rPr>
              <w:t>Этапы реализации проектных решений</w:t>
            </w:r>
          </w:p>
        </w:tc>
      </w:tr>
      <w:tr w:rsidR="002F165C" w:rsidRPr="000F19E6" w:rsidTr="00951F34">
        <w:trPr>
          <w:trHeight w:val="408"/>
          <w:jc w:val="center"/>
        </w:trPr>
        <w:tc>
          <w:tcPr>
            <w:tcW w:w="660" w:type="dxa"/>
            <w:vMerge/>
            <w:shd w:val="clear" w:color="auto" w:fill="D9D9D9" w:themeFill="background1" w:themeFillShade="D9"/>
            <w:vAlign w:val="center"/>
          </w:tcPr>
          <w:p w:rsidR="002F165C" w:rsidRPr="000F19E6" w:rsidRDefault="002F165C" w:rsidP="00951F34">
            <w:pPr>
              <w:spacing w:after="0" w:line="240" w:lineRule="auto"/>
              <w:ind w:left="-48" w:right="-142"/>
              <w:jc w:val="center"/>
              <w:rPr>
                <w:rFonts w:cs="Times New Roman"/>
                <w:b/>
                <w:highlight w:val="yellow"/>
              </w:rPr>
            </w:pPr>
          </w:p>
        </w:tc>
        <w:tc>
          <w:tcPr>
            <w:tcW w:w="5981" w:type="dxa"/>
            <w:vMerge/>
            <w:shd w:val="clear" w:color="auto" w:fill="D9D9D9" w:themeFill="background1" w:themeFillShade="D9"/>
            <w:vAlign w:val="center"/>
          </w:tcPr>
          <w:p w:rsidR="002F165C" w:rsidRPr="000F19E6" w:rsidRDefault="002F165C" w:rsidP="00951F34">
            <w:pPr>
              <w:spacing w:after="0" w:line="240" w:lineRule="auto"/>
              <w:jc w:val="center"/>
              <w:rPr>
                <w:rFonts w:cs="Times New Roman"/>
                <w:highlight w:val="yellow"/>
              </w:rPr>
            </w:pPr>
          </w:p>
        </w:tc>
        <w:tc>
          <w:tcPr>
            <w:tcW w:w="1359" w:type="dxa"/>
            <w:shd w:val="clear" w:color="auto" w:fill="D9D9D9" w:themeFill="background1" w:themeFillShade="D9"/>
            <w:vAlign w:val="center"/>
          </w:tcPr>
          <w:p w:rsidR="002F165C" w:rsidRPr="000F19E6" w:rsidRDefault="002F165C" w:rsidP="00951F34">
            <w:pPr>
              <w:spacing w:after="0" w:line="240" w:lineRule="auto"/>
              <w:jc w:val="center"/>
              <w:rPr>
                <w:rFonts w:cs="Times New Roman"/>
                <w:b/>
              </w:rPr>
            </w:pPr>
            <w:r w:rsidRPr="000F19E6">
              <w:rPr>
                <w:rFonts w:cs="Times New Roman"/>
                <w:b/>
                <w:lang w:val="en-US"/>
              </w:rPr>
              <w:t>I</w:t>
            </w:r>
            <w:r w:rsidRPr="000F19E6">
              <w:rPr>
                <w:rFonts w:cs="Times New Roman"/>
                <w:b/>
              </w:rPr>
              <w:t xml:space="preserve"> очередь</w:t>
            </w:r>
          </w:p>
        </w:tc>
        <w:tc>
          <w:tcPr>
            <w:tcW w:w="1344" w:type="dxa"/>
            <w:shd w:val="clear" w:color="auto" w:fill="D9D9D9" w:themeFill="background1" w:themeFillShade="D9"/>
            <w:vAlign w:val="center"/>
          </w:tcPr>
          <w:p w:rsidR="002F165C" w:rsidRPr="000F19E6" w:rsidRDefault="002F165C" w:rsidP="00951F34">
            <w:pPr>
              <w:spacing w:after="0" w:line="240" w:lineRule="auto"/>
              <w:jc w:val="center"/>
              <w:rPr>
                <w:rFonts w:cs="Times New Roman"/>
                <w:b/>
              </w:rPr>
            </w:pPr>
            <w:r w:rsidRPr="000F19E6">
              <w:rPr>
                <w:rFonts w:cs="Times New Roman"/>
                <w:b/>
                <w:lang w:val="en-US"/>
              </w:rPr>
              <w:t>II</w:t>
            </w:r>
            <w:r w:rsidRPr="000F19E6">
              <w:rPr>
                <w:rFonts w:cs="Times New Roman"/>
                <w:b/>
              </w:rPr>
              <w:t xml:space="preserve"> очередь</w:t>
            </w:r>
          </w:p>
        </w:tc>
      </w:tr>
      <w:tr w:rsidR="00350C7C" w:rsidRPr="000F19E6" w:rsidTr="00570975">
        <w:trPr>
          <w:trHeight w:val="517"/>
          <w:jc w:val="center"/>
        </w:trPr>
        <w:tc>
          <w:tcPr>
            <w:tcW w:w="660" w:type="dxa"/>
            <w:vAlign w:val="center"/>
          </w:tcPr>
          <w:p w:rsidR="00350C7C" w:rsidRPr="000F19E6" w:rsidRDefault="00350C7C" w:rsidP="00F07220">
            <w:pPr>
              <w:pStyle w:val="ab"/>
              <w:numPr>
                <w:ilvl w:val="0"/>
                <w:numId w:val="69"/>
              </w:numPr>
              <w:ind w:right="-142"/>
              <w:jc w:val="center"/>
              <w:rPr>
                <w:b/>
                <w:noProof/>
                <w:sz w:val="22"/>
                <w:szCs w:val="22"/>
                <w:lang w:eastAsia="ru-RU"/>
              </w:rPr>
            </w:pPr>
          </w:p>
        </w:tc>
        <w:tc>
          <w:tcPr>
            <w:tcW w:w="5981" w:type="dxa"/>
            <w:vAlign w:val="center"/>
          </w:tcPr>
          <w:p w:rsidR="00350C7C" w:rsidRPr="000F19E6" w:rsidRDefault="0051301A" w:rsidP="0051301A">
            <w:pPr>
              <w:widowControl w:val="0"/>
              <w:suppressAutoHyphens/>
              <w:autoSpaceDE w:val="0"/>
              <w:autoSpaceDN w:val="0"/>
              <w:spacing w:after="0"/>
              <w:jc w:val="both"/>
              <w:rPr>
                <w:lang w:eastAsia="ar-SA"/>
              </w:rPr>
            </w:pPr>
            <w:r w:rsidRPr="000F19E6">
              <w:rPr>
                <w:rFonts w:eastAsia="Times New Roman" w:cs="Times New Roman"/>
              </w:rPr>
              <w:t xml:space="preserve"> Строительство свиноводческого комплекса </w:t>
            </w:r>
            <w:r w:rsidR="00381471" w:rsidRPr="000F19E6">
              <w:rPr>
                <w:rFonts w:cs="Times New Roman"/>
              </w:rPr>
              <w:t>ООО «АГРОЭКО-ВОСТОК»</w:t>
            </w:r>
            <w:r w:rsidRPr="000F19E6">
              <w:rPr>
                <w:rFonts w:eastAsia="Times New Roman" w:cs="Times New Roman"/>
              </w:rPr>
              <w:t xml:space="preserve"> (ферма Русановская) на земельном участке с кадастровым номером 36:17:7300004:343</w:t>
            </w:r>
            <w:r w:rsidR="002E0575" w:rsidRPr="000F19E6">
              <w:rPr>
                <w:rFonts w:eastAsia="Times New Roman" w:cs="Times New Roman"/>
              </w:rPr>
              <w:t xml:space="preserve">, </w:t>
            </w:r>
            <w:r w:rsidR="002E0575" w:rsidRPr="000F19E6">
              <w:rPr>
                <w:bCs/>
              </w:rPr>
              <w:t>при условии соблюдения требований природоохранного законодательства (</w:t>
            </w:r>
            <w:r w:rsidR="002E0575" w:rsidRPr="000F19E6">
              <w:rPr>
                <w:rFonts w:cs="Times New Roman"/>
                <w:bCs/>
              </w:rPr>
              <w:t>наличие установленных санитарно-защитных зон или документов, подтверждающих отсутствие необходимости установления СЗЗ</w:t>
            </w:r>
            <w:r w:rsidR="002E0575" w:rsidRPr="000F19E6">
              <w:rPr>
                <w:bCs/>
              </w:rPr>
              <w:t>).</w:t>
            </w:r>
          </w:p>
        </w:tc>
        <w:tc>
          <w:tcPr>
            <w:tcW w:w="1359" w:type="dxa"/>
            <w:shd w:val="clear" w:color="auto" w:fill="D9D9D9" w:themeFill="background1" w:themeFillShade="D9"/>
            <w:vAlign w:val="center"/>
          </w:tcPr>
          <w:p w:rsidR="00350C7C" w:rsidRPr="000F19E6" w:rsidRDefault="0051301A" w:rsidP="00350C7C">
            <w:pPr>
              <w:widowControl w:val="0"/>
              <w:suppressAutoHyphens/>
              <w:autoSpaceDE w:val="0"/>
              <w:autoSpaceDN w:val="0"/>
              <w:spacing w:after="0"/>
              <w:ind w:right="80" w:firstLine="74"/>
              <w:jc w:val="center"/>
              <w:rPr>
                <w:sz w:val="24"/>
                <w:szCs w:val="24"/>
                <w:lang w:eastAsia="ar-SA"/>
              </w:rPr>
            </w:pPr>
            <w:r w:rsidRPr="000F19E6">
              <w:t>+</w:t>
            </w:r>
          </w:p>
        </w:tc>
        <w:tc>
          <w:tcPr>
            <w:tcW w:w="1344" w:type="dxa"/>
            <w:shd w:val="clear" w:color="auto" w:fill="auto"/>
            <w:vAlign w:val="center"/>
          </w:tcPr>
          <w:p w:rsidR="00350C7C" w:rsidRPr="000F19E6" w:rsidRDefault="00350C7C" w:rsidP="00350C7C">
            <w:pPr>
              <w:spacing w:after="0" w:line="240" w:lineRule="auto"/>
              <w:jc w:val="center"/>
              <w:rPr>
                <w:rFonts w:cs="Times New Roman"/>
                <w:b/>
              </w:rPr>
            </w:pPr>
          </w:p>
        </w:tc>
      </w:tr>
      <w:tr w:rsidR="00350C7C" w:rsidRPr="000F19E6" w:rsidTr="00570975">
        <w:trPr>
          <w:trHeight w:val="517"/>
          <w:jc w:val="center"/>
        </w:trPr>
        <w:tc>
          <w:tcPr>
            <w:tcW w:w="660" w:type="dxa"/>
            <w:vAlign w:val="center"/>
          </w:tcPr>
          <w:p w:rsidR="00350C7C" w:rsidRPr="000F19E6" w:rsidRDefault="00350C7C" w:rsidP="00F07220">
            <w:pPr>
              <w:pStyle w:val="ab"/>
              <w:numPr>
                <w:ilvl w:val="0"/>
                <w:numId w:val="69"/>
              </w:numPr>
              <w:ind w:right="-142"/>
              <w:jc w:val="center"/>
              <w:rPr>
                <w:b/>
                <w:noProof/>
                <w:sz w:val="22"/>
                <w:szCs w:val="22"/>
                <w:lang w:eastAsia="ru-RU"/>
              </w:rPr>
            </w:pPr>
          </w:p>
        </w:tc>
        <w:tc>
          <w:tcPr>
            <w:tcW w:w="5981" w:type="dxa"/>
            <w:vAlign w:val="center"/>
          </w:tcPr>
          <w:p w:rsidR="00350C7C" w:rsidRPr="000F19E6" w:rsidRDefault="0051301A" w:rsidP="0051301A">
            <w:pPr>
              <w:widowControl w:val="0"/>
              <w:suppressAutoHyphens/>
              <w:autoSpaceDE w:val="0"/>
              <w:autoSpaceDN w:val="0"/>
              <w:spacing w:after="0"/>
              <w:jc w:val="both"/>
              <w:rPr>
                <w:lang w:eastAsia="ar-SA"/>
              </w:rPr>
            </w:pPr>
            <w:r w:rsidRPr="000F19E6">
              <w:t xml:space="preserve">Строительство </w:t>
            </w:r>
            <w:r w:rsidRPr="000F19E6">
              <w:rPr>
                <w:rFonts w:eastAsia="Times New Roman" w:cs="Times New Roman"/>
              </w:rPr>
              <w:t>цеха по производству комбикормов с зернохранилищем в рп Новохоперский, на земельном участке с кадастровым номером 36:17:7102021:19</w:t>
            </w:r>
            <w:r w:rsidR="002E0575" w:rsidRPr="000F19E6">
              <w:rPr>
                <w:rFonts w:eastAsia="Times New Roman" w:cs="Times New Roman"/>
              </w:rPr>
              <w:t xml:space="preserve">, </w:t>
            </w:r>
            <w:r w:rsidR="002E0575" w:rsidRPr="000F19E6">
              <w:rPr>
                <w:bCs/>
              </w:rPr>
              <w:t>при условии соблюдения требований природоохранного законодательства (</w:t>
            </w:r>
            <w:r w:rsidR="002E0575" w:rsidRPr="000F19E6">
              <w:rPr>
                <w:rFonts w:cs="Times New Roman"/>
                <w:bCs/>
              </w:rPr>
              <w:t>наличие установленных санитарно-защитных зон или документов, подтверждающих отсутствие необходимости установления СЗЗ</w:t>
            </w:r>
            <w:r w:rsidR="002E0575" w:rsidRPr="000F19E6">
              <w:rPr>
                <w:bCs/>
              </w:rPr>
              <w:t>).</w:t>
            </w:r>
          </w:p>
        </w:tc>
        <w:tc>
          <w:tcPr>
            <w:tcW w:w="1359" w:type="dxa"/>
            <w:shd w:val="clear" w:color="auto" w:fill="D9D9D9" w:themeFill="background1" w:themeFillShade="D9"/>
            <w:vAlign w:val="center"/>
          </w:tcPr>
          <w:p w:rsidR="00350C7C" w:rsidRPr="000F19E6" w:rsidRDefault="0051301A" w:rsidP="00350C7C">
            <w:pPr>
              <w:widowControl w:val="0"/>
              <w:suppressAutoHyphens/>
              <w:autoSpaceDE w:val="0"/>
              <w:autoSpaceDN w:val="0"/>
              <w:spacing w:after="0"/>
              <w:ind w:right="80" w:firstLine="74"/>
              <w:jc w:val="center"/>
              <w:rPr>
                <w:sz w:val="24"/>
                <w:szCs w:val="24"/>
                <w:lang w:eastAsia="ar-SA"/>
              </w:rPr>
            </w:pPr>
            <w:r w:rsidRPr="000F19E6">
              <w:t>+</w:t>
            </w:r>
          </w:p>
        </w:tc>
        <w:tc>
          <w:tcPr>
            <w:tcW w:w="1344" w:type="dxa"/>
            <w:shd w:val="clear" w:color="auto" w:fill="auto"/>
            <w:vAlign w:val="center"/>
          </w:tcPr>
          <w:p w:rsidR="00350C7C" w:rsidRPr="000F19E6" w:rsidRDefault="00350C7C" w:rsidP="00350C7C">
            <w:pPr>
              <w:spacing w:after="0" w:line="240" w:lineRule="auto"/>
              <w:jc w:val="center"/>
              <w:rPr>
                <w:rFonts w:cs="Times New Roman"/>
                <w:b/>
              </w:rPr>
            </w:pPr>
          </w:p>
        </w:tc>
      </w:tr>
    </w:tbl>
    <w:p w:rsidR="002D3810" w:rsidRPr="000F19E6" w:rsidRDefault="002D3810" w:rsidP="002F165C">
      <w:pPr>
        <w:tabs>
          <w:tab w:val="left" w:pos="-6663"/>
        </w:tabs>
        <w:autoSpaceDE w:val="0"/>
        <w:autoSpaceDN w:val="0"/>
        <w:adjustRightInd w:val="0"/>
        <w:spacing w:after="0"/>
        <w:ind w:firstLine="567"/>
        <w:jc w:val="both"/>
        <w:rPr>
          <w:rFonts w:eastAsia="Calibri" w:cs="Times New Roman"/>
          <w:bCs/>
          <w:i/>
          <w:iCs/>
          <w:sz w:val="24"/>
          <w:szCs w:val="24"/>
          <w:highlight w:val="yellow"/>
        </w:rPr>
      </w:pPr>
    </w:p>
    <w:p w:rsidR="007D7A38" w:rsidRPr="000F19E6" w:rsidRDefault="007D7A38">
      <w:pPr>
        <w:rPr>
          <w:rFonts w:eastAsiaTheme="majorEastAsia" w:cs="Times New Roman"/>
          <w:b/>
          <w:sz w:val="24"/>
          <w:szCs w:val="24"/>
          <w:highlight w:val="yellow"/>
        </w:rPr>
      </w:pPr>
      <w:bookmarkStart w:id="299" w:name="_Toc65836604"/>
      <w:bookmarkStart w:id="300" w:name="_Toc63676569"/>
      <w:r w:rsidRPr="000F19E6">
        <w:rPr>
          <w:rFonts w:cs="Times New Roman"/>
          <w:b/>
          <w:sz w:val="24"/>
          <w:szCs w:val="24"/>
          <w:highlight w:val="yellow"/>
        </w:rPr>
        <w:br w:type="page"/>
      </w:r>
    </w:p>
    <w:p w:rsidR="008E0464" w:rsidRPr="000F19E6" w:rsidRDefault="002C6017" w:rsidP="00B73301">
      <w:pPr>
        <w:pStyle w:val="1"/>
        <w:numPr>
          <w:ilvl w:val="0"/>
          <w:numId w:val="44"/>
        </w:numPr>
        <w:ind w:left="0" w:firstLine="0"/>
        <w:jc w:val="center"/>
        <w:rPr>
          <w:rFonts w:ascii="Times New Roman" w:hAnsi="Times New Roman" w:cs="Times New Roman"/>
          <w:b/>
          <w:color w:val="auto"/>
          <w:sz w:val="24"/>
          <w:szCs w:val="24"/>
        </w:rPr>
      </w:pPr>
      <w:bookmarkStart w:id="301" w:name="_Toc149117238"/>
      <w:r w:rsidRPr="000F19E6">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299"/>
      <w:bookmarkEnd w:id="300"/>
      <w:bookmarkEnd w:id="301"/>
    </w:p>
    <w:p w:rsidR="00BE18DF" w:rsidRPr="000F19E6" w:rsidRDefault="00BE18DF" w:rsidP="00551053">
      <w:pPr>
        <w:spacing w:after="0" w:line="240" w:lineRule="auto"/>
        <w:ind w:firstLine="567"/>
        <w:jc w:val="both"/>
        <w:rPr>
          <w:rFonts w:cs="Times New Roman"/>
          <w:sz w:val="24"/>
          <w:szCs w:val="24"/>
        </w:rPr>
      </w:pPr>
    </w:p>
    <w:p w:rsidR="005C5D22" w:rsidRPr="000F19E6" w:rsidRDefault="00E7630A" w:rsidP="00551053">
      <w:pPr>
        <w:spacing w:after="0" w:line="240" w:lineRule="auto"/>
        <w:ind w:firstLine="567"/>
        <w:jc w:val="both"/>
        <w:rPr>
          <w:rFonts w:cs="Times New Roman"/>
          <w:sz w:val="24"/>
          <w:szCs w:val="24"/>
        </w:rPr>
      </w:pPr>
      <w:r w:rsidRPr="000F19E6">
        <w:rPr>
          <w:rFonts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0F19E6">
        <w:rPr>
          <w:rFonts w:cs="Times New Roman"/>
          <w:bCs/>
          <w:sz w:val="24"/>
          <w:szCs w:val="24"/>
        </w:rPr>
        <w:t xml:space="preserve">Федерального закона </w:t>
      </w:r>
      <w:r w:rsidRPr="000F19E6">
        <w:rPr>
          <w:rFonts w:cs="Times New Roman"/>
          <w:sz w:val="24"/>
          <w:szCs w:val="24"/>
        </w:rPr>
        <w:t xml:space="preserve">от 10.01.2002 № 7-ФЗ «Об охране окружающей среды» (далее - </w:t>
      </w:r>
      <w:r w:rsidRPr="000F19E6">
        <w:rPr>
          <w:rFonts w:cs="Times New Roman"/>
          <w:bCs/>
          <w:sz w:val="24"/>
          <w:szCs w:val="24"/>
        </w:rPr>
        <w:t>Федеральный закон</w:t>
      </w:r>
      <w:r w:rsidRPr="000F19E6">
        <w:rPr>
          <w:rFonts w:cs="Times New Roman"/>
          <w:sz w:val="24"/>
          <w:szCs w:val="24"/>
        </w:rPr>
        <w:t xml:space="preserve"> от 10.01.2002 №7-ФЗ).</w:t>
      </w:r>
    </w:p>
    <w:p w:rsidR="008E0464" w:rsidRPr="000F19E6" w:rsidRDefault="008E0464" w:rsidP="00551053">
      <w:pPr>
        <w:spacing w:after="0" w:line="240" w:lineRule="auto"/>
        <w:ind w:firstLine="567"/>
        <w:jc w:val="both"/>
        <w:rPr>
          <w:rFonts w:cs="Times New Roman"/>
          <w:b/>
          <w:sz w:val="24"/>
          <w:szCs w:val="24"/>
          <w:highlight w:val="yellow"/>
        </w:rPr>
      </w:pPr>
    </w:p>
    <w:p w:rsidR="009A6EA2" w:rsidRPr="000F19E6" w:rsidRDefault="009A6EA2" w:rsidP="009A6EA2">
      <w:pPr>
        <w:pStyle w:val="170"/>
        <w:numPr>
          <w:ilvl w:val="0"/>
          <w:numId w:val="0"/>
        </w:numPr>
        <w:rPr>
          <w:rFonts w:cs="Times New Roman"/>
          <w:u w:val="single"/>
        </w:rPr>
      </w:pPr>
      <w:bookmarkStart w:id="302" w:name="_Toc526244046"/>
      <w:r w:rsidRPr="000F19E6">
        <w:rPr>
          <w:rFonts w:cs="Times New Roman"/>
          <w:u w:val="single"/>
        </w:rPr>
        <w:t>Полномочия и ответственность органов местного самоуправления</w:t>
      </w:r>
      <w:r w:rsidRPr="000F19E6">
        <w:rPr>
          <w:rFonts w:cs="Times New Roman"/>
          <w:u w:val="single"/>
        </w:rPr>
        <w:br/>
        <w:t>в сфере охраны окружающей среды.</w:t>
      </w:r>
      <w:bookmarkEnd w:id="302"/>
    </w:p>
    <w:p w:rsidR="00E7630A" w:rsidRPr="000F19E6" w:rsidRDefault="00E7630A" w:rsidP="00E7630A">
      <w:pPr>
        <w:spacing w:after="0"/>
        <w:ind w:firstLine="567"/>
        <w:jc w:val="both"/>
        <w:rPr>
          <w:rFonts w:cs="Times New Roman"/>
          <w:sz w:val="24"/>
          <w:szCs w:val="24"/>
        </w:rPr>
      </w:pPr>
      <w:r w:rsidRPr="000F19E6">
        <w:rPr>
          <w:rFonts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0F19E6">
        <w:rPr>
          <w:rFonts w:cs="Times New Roman"/>
          <w:bCs/>
          <w:sz w:val="24"/>
          <w:szCs w:val="24"/>
        </w:rPr>
        <w:t>Федеральный закон</w:t>
      </w:r>
      <w:r w:rsidRPr="000F19E6">
        <w:rPr>
          <w:rFonts w:cs="Times New Roman"/>
          <w:sz w:val="24"/>
          <w:szCs w:val="24"/>
        </w:rPr>
        <w:t xml:space="preserve"> от 10.01.2002 №7-ФЗ).</w:t>
      </w:r>
    </w:p>
    <w:p w:rsidR="00E7630A" w:rsidRPr="000F19E6" w:rsidRDefault="00E7630A" w:rsidP="00E7630A">
      <w:pPr>
        <w:spacing w:after="0"/>
        <w:ind w:firstLine="567"/>
        <w:jc w:val="both"/>
        <w:rPr>
          <w:rFonts w:cs="Times New Roman"/>
          <w:sz w:val="24"/>
          <w:szCs w:val="24"/>
        </w:rPr>
      </w:pPr>
      <w:r w:rsidRPr="000F19E6">
        <w:rPr>
          <w:rFonts w:cs="Times New Roman"/>
          <w:sz w:val="24"/>
          <w:szCs w:val="24"/>
        </w:rPr>
        <w:t xml:space="preserve">В соответствии с пунктом 18 статьи 14 </w:t>
      </w:r>
      <w:r w:rsidRPr="000F19E6">
        <w:rPr>
          <w:rFonts w:cs="Times New Roman"/>
          <w:bCs/>
          <w:sz w:val="24"/>
          <w:szCs w:val="24"/>
        </w:rPr>
        <w:t xml:space="preserve">Федерального закона </w:t>
      </w:r>
      <w:r w:rsidRPr="000F19E6">
        <w:rPr>
          <w:rFonts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E7630A" w:rsidRPr="000F19E6" w:rsidRDefault="00E7630A" w:rsidP="00E7630A">
      <w:pPr>
        <w:spacing w:after="0"/>
        <w:ind w:firstLine="567"/>
        <w:jc w:val="both"/>
        <w:rPr>
          <w:rFonts w:cs="Times New Roman"/>
          <w:sz w:val="24"/>
          <w:szCs w:val="24"/>
        </w:rPr>
      </w:pPr>
      <w:r w:rsidRPr="000F19E6">
        <w:rPr>
          <w:rFonts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0F19E6">
        <w:rPr>
          <w:rFonts w:cs="Times New Roman"/>
          <w:bCs/>
          <w:sz w:val="24"/>
          <w:szCs w:val="24"/>
        </w:rPr>
        <w:t>Федеральный закон</w:t>
      </w:r>
      <w:r w:rsidRPr="000F19E6">
        <w:rPr>
          <w:rFonts w:cs="Times New Roman"/>
          <w:sz w:val="24"/>
          <w:szCs w:val="24"/>
        </w:rPr>
        <w:t xml:space="preserve"> от 10.01.2002 №7-ФЗ).</w:t>
      </w:r>
    </w:p>
    <w:p w:rsidR="00FF1B6B" w:rsidRPr="000F19E6" w:rsidRDefault="00E7630A" w:rsidP="00E7630A">
      <w:pPr>
        <w:spacing w:after="0"/>
        <w:ind w:firstLine="567"/>
        <w:jc w:val="both"/>
        <w:rPr>
          <w:rFonts w:cs="Times New Roman"/>
          <w:sz w:val="24"/>
          <w:szCs w:val="24"/>
        </w:rPr>
      </w:pPr>
      <w:r w:rsidRPr="000F19E6">
        <w:rPr>
          <w:rFonts w:cs="Times New Roman"/>
          <w:sz w:val="24"/>
          <w:szCs w:val="24"/>
        </w:rPr>
        <w:t>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FF1B6B" w:rsidRPr="000F19E6" w:rsidRDefault="00FF1B6B" w:rsidP="00FF1B6B">
      <w:pPr>
        <w:spacing w:after="0"/>
        <w:rPr>
          <w:rFonts w:cs="Times New Roman"/>
          <w:sz w:val="24"/>
          <w:szCs w:val="24"/>
        </w:rPr>
      </w:pPr>
    </w:p>
    <w:p w:rsidR="00CB4027" w:rsidRPr="000F19E6" w:rsidRDefault="00CB4027" w:rsidP="00CB4027">
      <w:pPr>
        <w:pStyle w:val="170"/>
        <w:numPr>
          <w:ilvl w:val="0"/>
          <w:numId w:val="0"/>
        </w:numPr>
        <w:rPr>
          <w:rFonts w:cs="Times New Roman"/>
          <w:u w:val="single"/>
        </w:rPr>
      </w:pPr>
      <w:r w:rsidRPr="000F19E6">
        <w:rPr>
          <w:rFonts w:cs="Times New Roman"/>
          <w:u w:val="single"/>
        </w:rPr>
        <w:t>Состояние атмосферного воздуха</w:t>
      </w:r>
    </w:p>
    <w:p w:rsidR="00E7630A" w:rsidRPr="000F19E6" w:rsidRDefault="00E7630A" w:rsidP="00E7630A">
      <w:pPr>
        <w:pStyle w:val="a0"/>
        <w:spacing w:line="259" w:lineRule="auto"/>
        <w:ind w:firstLine="567"/>
        <w:jc w:val="both"/>
        <w:rPr>
          <w:rFonts w:eastAsiaTheme="minorHAnsi"/>
          <w:sz w:val="24"/>
          <w:szCs w:val="24"/>
          <w:lang w:eastAsia="en-US"/>
        </w:rPr>
      </w:pPr>
      <w:r w:rsidRPr="000F19E6">
        <w:rPr>
          <w:rFonts w:eastAsiaTheme="minorHAnsi"/>
          <w:sz w:val="24"/>
          <w:szCs w:val="24"/>
          <w:lang w:eastAsia="en-US"/>
        </w:rPr>
        <w:t xml:space="preserve">Негативное воздействие на качество атмосферного воздуха на территории </w:t>
      </w:r>
      <w:r w:rsidRPr="000F19E6">
        <w:rPr>
          <w:iCs/>
          <w:sz w:val="24"/>
          <w:szCs w:val="24"/>
        </w:rPr>
        <w:t xml:space="preserve">городского поселения - город Новохопёрск </w:t>
      </w:r>
      <w:r w:rsidRPr="000F19E6">
        <w:rPr>
          <w:rFonts w:eastAsiaTheme="minorHAnsi"/>
          <w:sz w:val="24"/>
          <w:szCs w:val="24"/>
          <w:lang w:eastAsia="en-US"/>
        </w:rPr>
        <w:t>могут оказывать:</w:t>
      </w:r>
    </w:p>
    <w:p w:rsidR="00E7630A" w:rsidRPr="000F19E6" w:rsidRDefault="00E7630A" w:rsidP="00E7630A">
      <w:pPr>
        <w:spacing w:after="0"/>
        <w:ind w:firstLine="567"/>
        <w:jc w:val="both"/>
        <w:rPr>
          <w:rFonts w:cs="Times New Roman"/>
          <w:sz w:val="24"/>
          <w:szCs w:val="24"/>
        </w:rPr>
      </w:pPr>
      <w:r w:rsidRPr="000F19E6">
        <w:rPr>
          <w:rFonts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E7630A" w:rsidRPr="000F19E6" w:rsidRDefault="00E7630A" w:rsidP="00E7630A">
      <w:pPr>
        <w:spacing w:after="0"/>
        <w:ind w:firstLine="567"/>
        <w:jc w:val="both"/>
        <w:rPr>
          <w:rFonts w:cs="Times New Roman"/>
          <w:sz w:val="24"/>
          <w:szCs w:val="24"/>
        </w:rPr>
      </w:pPr>
      <w:r w:rsidRPr="000F19E6">
        <w:rPr>
          <w:rFonts w:cs="Times New Roman"/>
          <w:sz w:val="24"/>
          <w:szCs w:val="24"/>
        </w:rPr>
        <w:t>- хозяйственная и иная деятельность предприятий на территории поселения;</w:t>
      </w:r>
    </w:p>
    <w:p w:rsidR="00E7630A" w:rsidRPr="000F19E6" w:rsidRDefault="00E7630A" w:rsidP="00E7630A">
      <w:pPr>
        <w:spacing w:after="0"/>
        <w:ind w:firstLine="567"/>
        <w:jc w:val="both"/>
        <w:rPr>
          <w:rFonts w:cs="Times New Roman"/>
          <w:sz w:val="24"/>
          <w:szCs w:val="24"/>
        </w:rPr>
      </w:pPr>
      <w:r w:rsidRPr="000F19E6">
        <w:rPr>
          <w:rFonts w:cs="Times New Roman"/>
          <w:sz w:val="24"/>
          <w:szCs w:val="24"/>
        </w:rPr>
        <w:t>- эксплуатация и обслуживание трубопроводного транспорта.</w:t>
      </w:r>
    </w:p>
    <w:p w:rsidR="00E7630A" w:rsidRPr="000F19E6" w:rsidRDefault="00E7630A" w:rsidP="00E7630A">
      <w:pPr>
        <w:pStyle w:val="a0"/>
        <w:spacing w:line="259" w:lineRule="auto"/>
        <w:ind w:firstLine="567"/>
        <w:jc w:val="both"/>
        <w:rPr>
          <w:sz w:val="24"/>
          <w:szCs w:val="24"/>
        </w:rPr>
      </w:pPr>
      <w:r w:rsidRPr="000F19E6">
        <w:rPr>
          <w:sz w:val="24"/>
          <w:szCs w:val="24"/>
        </w:rPr>
        <w:t>На территории городского поселения – город Новохопёрск жилой фонд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частично отапливается – печным отоплением. Теплоснабжение социально значимых объектов осуществляется от котельных, работающих на природном газе. Продукты сгорания твердого топлива оказывают значительно большее негативное воздействие на качество атмосферного воздуха.</w:t>
      </w:r>
    </w:p>
    <w:p w:rsidR="00E7630A" w:rsidRPr="000F19E6" w:rsidRDefault="00E7630A" w:rsidP="00E7630A">
      <w:pPr>
        <w:pStyle w:val="a0"/>
        <w:spacing w:line="259" w:lineRule="auto"/>
        <w:ind w:firstLine="567"/>
        <w:jc w:val="both"/>
        <w:rPr>
          <w:rFonts w:eastAsia="TimesNewRoman"/>
          <w:sz w:val="24"/>
          <w:szCs w:val="24"/>
        </w:rPr>
      </w:pPr>
      <w:r w:rsidRPr="000F19E6">
        <w:rPr>
          <w:sz w:val="24"/>
          <w:szCs w:val="24"/>
        </w:rPr>
        <w:t>Транспортное</w:t>
      </w:r>
      <w:r w:rsidRPr="000F19E6">
        <w:rPr>
          <w:bCs/>
          <w:sz w:val="24"/>
          <w:szCs w:val="24"/>
        </w:rPr>
        <w:t xml:space="preserve"> оснащение в</w:t>
      </w:r>
      <w:r w:rsidRPr="000F19E6">
        <w:rPr>
          <w:sz w:val="24"/>
          <w:szCs w:val="24"/>
        </w:rPr>
        <w:t xml:space="preserve"> </w:t>
      </w:r>
      <w:r w:rsidRPr="000F19E6">
        <w:rPr>
          <w:rFonts w:eastAsia="Arial"/>
          <w:sz w:val="24"/>
          <w:szCs w:val="24"/>
          <w:lang w:bidi="en-US"/>
        </w:rPr>
        <w:t>поселении</w:t>
      </w:r>
      <w:r w:rsidRPr="000F19E6">
        <w:t xml:space="preserve"> </w:t>
      </w:r>
      <w:r w:rsidRPr="000F19E6">
        <w:rPr>
          <w:bCs/>
          <w:sz w:val="24"/>
          <w:szCs w:val="24"/>
        </w:rPr>
        <w:t xml:space="preserve">представлено автомобильным, железнодорожным и трубопроводным транспортом. </w:t>
      </w:r>
    </w:p>
    <w:p w:rsidR="00E7630A" w:rsidRPr="000F19E6" w:rsidRDefault="00E7630A" w:rsidP="00E7630A">
      <w:pPr>
        <w:pStyle w:val="a0"/>
        <w:spacing w:line="259" w:lineRule="auto"/>
        <w:ind w:firstLine="567"/>
        <w:jc w:val="both"/>
        <w:rPr>
          <w:sz w:val="24"/>
          <w:szCs w:val="24"/>
        </w:rPr>
      </w:pPr>
      <w:r w:rsidRPr="000F19E6">
        <w:rPr>
          <w:sz w:val="24"/>
          <w:szCs w:val="24"/>
        </w:rPr>
        <w:t xml:space="preserve">По </w:t>
      </w:r>
      <w:r w:rsidRPr="000F19E6">
        <w:rPr>
          <w:rFonts w:eastAsiaTheme="minorHAnsi"/>
          <w:sz w:val="24"/>
          <w:szCs w:val="24"/>
          <w:shd w:val="clear" w:color="auto" w:fill="FFFFFF"/>
          <w:lang w:eastAsia="en-US"/>
        </w:rPr>
        <w:t xml:space="preserve">территории поселения проходят автомобильные дороги общего пользования </w:t>
      </w:r>
      <w:r w:rsidRPr="000F19E6">
        <w:rPr>
          <w:rFonts w:eastAsiaTheme="minorHAnsi"/>
          <w:sz w:val="24"/>
          <w:szCs w:val="24"/>
          <w:shd w:val="clear" w:color="auto" w:fill="FFFFFF"/>
          <w:lang w:eastAsia="en-US"/>
        </w:rPr>
        <w:lastRenderedPageBreak/>
        <w:t>регионального и местного значения. Основной причиной загрязнения атмосферного возд</w:t>
      </w:r>
      <w:r w:rsidRPr="000F19E6">
        <w:rPr>
          <w:sz w:val="24"/>
          <w:szCs w:val="24"/>
        </w:rPr>
        <w:t>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E7630A" w:rsidRPr="000F19E6" w:rsidRDefault="00E7630A" w:rsidP="00E7630A">
      <w:pPr>
        <w:spacing w:after="0"/>
        <w:ind w:firstLine="567"/>
        <w:jc w:val="both"/>
        <w:rPr>
          <w:rFonts w:eastAsia="Calibri" w:cs="Times New Roman"/>
          <w:sz w:val="24"/>
          <w:szCs w:val="24"/>
          <w:shd w:val="clear" w:color="auto" w:fill="FFFFFF"/>
        </w:rPr>
      </w:pPr>
      <w:r w:rsidRPr="000F19E6">
        <w:rPr>
          <w:rFonts w:eastAsia="Calibri" w:cs="Times New Roman"/>
          <w:sz w:val="24"/>
          <w:szCs w:val="24"/>
          <w:shd w:val="clear" w:color="auto" w:fill="FFFFFF"/>
        </w:rPr>
        <w:t>По территории городского поселения в широтном направлении (с запада на восток) проходит участок ОАО «Российские железные дороги» филиал ЮВЖД Лискинского отделения дороги - железнодорожная магистраль, соединяющая Поволжье и Украину (Валуйки - Лиски - Поворино - Пенза).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w:t>
      </w:r>
    </w:p>
    <w:p w:rsidR="00E7630A" w:rsidRPr="000F19E6" w:rsidRDefault="00E7630A" w:rsidP="00E7630A">
      <w:pPr>
        <w:pStyle w:val="a0"/>
        <w:spacing w:line="259" w:lineRule="auto"/>
        <w:ind w:firstLine="567"/>
        <w:jc w:val="both"/>
        <w:rPr>
          <w:sz w:val="24"/>
          <w:szCs w:val="24"/>
        </w:rPr>
      </w:pPr>
      <w:r w:rsidRPr="000F19E6">
        <w:rPr>
          <w:rFonts w:eastAsia="Arial"/>
          <w:sz w:val="24"/>
          <w:szCs w:val="24"/>
          <w:lang w:eastAsia="en-US" w:bidi="en-US"/>
        </w:rPr>
        <w:t>Трубопроводный транспорт, проходящий по территории поселения представлен</w:t>
      </w:r>
      <w:r w:rsidRPr="000F19E6">
        <w:rPr>
          <w:sz w:val="24"/>
          <w:szCs w:val="24"/>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E7630A" w:rsidRPr="000F19E6" w:rsidRDefault="00E7630A" w:rsidP="00E7630A">
      <w:pPr>
        <w:pStyle w:val="a0"/>
        <w:spacing w:line="259" w:lineRule="auto"/>
        <w:ind w:firstLine="567"/>
        <w:jc w:val="both"/>
        <w:rPr>
          <w:sz w:val="24"/>
          <w:szCs w:val="24"/>
        </w:rPr>
      </w:pPr>
      <w:bookmarkStart w:id="303" w:name="_Hlk120627806"/>
      <w:r w:rsidRPr="000F19E6">
        <w:rPr>
          <w:sz w:val="24"/>
          <w:szCs w:val="24"/>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E7630A" w:rsidRPr="000F19E6" w:rsidRDefault="00E7630A" w:rsidP="00E7630A">
      <w:pPr>
        <w:pStyle w:val="a0"/>
        <w:spacing w:line="259" w:lineRule="auto"/>
        <w:ind w:firstLine="567"/>
        <w:jc w:val="both"/>
        <w:rPr>
          <w:sz w:val="24"/>
          <w:szCs w:val="24"/>
        </w:rPr>
      </w:pPr>
      <w:r w:rsidRPr="000F19E6">
        <w:rPr>
          <w:sz w:val="24"/>
          <w:szCs w:val="24"/>
        </w:rPr>
        <w:t>- производство растительных масел;</w:t>
      </w:r>
    </w:p>
    <w:p w:rsidR="00E7630A" w:rsidRPr="000F19E6" w:rsidRDefault="00E7630A" w:rsidP="00E7630A">
      <w:pPr>
        <w:pStyle w:val="a0"/>
        <w:spacing w:line="259" w:lineRule="auto"/>
        <w:ind w:firstLine="567"/>
        <w:jc w:val="both"/>
        <w:rPr>
          <w:sz w:val="24"/>
          <w:szCs w:val="24"/>
        </w:rPr>
      </w:pPr>
      <w:r w:rsidRPr="000F19E6">
        <w:rPr>
          <w:sz w:val="24"/>
          <w:szCs w:val="24"/>
        </w:rPr>
        <w:t>- торговля топливом</w:t>
      </w:r>
      <w:r w:rsidRPr="000F19E6">
        <w:rPr>
          <w:rStyle w:val="company-infotext"/>
          <w:sz w:val="24"/>
          <w:szCs w:val="24"/>
        </w:rPr>
        <w:t>.</w:t>
      </w:r>
      <w:bookmarkEnd w:id="303"/>
    </w:p>
    <w:p w:rsidR="00E7630A" w:rsidRPr="000F19E6" w:rsidRDefault="00E7630A" w:rsidP="00E7630A">
      <w:pPr>
        <w:pStyle w:val="a8"/>
        <w:ind w:firstLine="567"/>
        <w:jc w:val="both"/>
        <w:rPr>
          <w:rFonts w:eastAsia="Arial"/>
          <w:lang w:eastAsia="en-US" w:bidi="en-US"/>
        </w:rPr>
      </w:pPr>
      <w:r w:rsidRPr="000F19E6">
        <w:rPr>
          <w:rFonts w:eastAsia="Arial"/>
          <w:lang w:eastAsia="en-US" w:bidi="en-US"/>
        </w:rPr>
        <w:t>По данным ЕГРН от границ большинства промышленных площадок предприятий, осуществляющих хозяйственную деятельность на территории сельского поселения санитарно-защитные зоны не установлены.</w:t>
      </w:r>
    </w:p>
    <w:p w:rsidR="00D61336" w:rsidRPr="000F19E6" w:rsidRDefault="00D61336" w:rsidP="00D61336">
      <w:pPr>
        <w:pStyle w:val="a8"/>
        <w:ind w:firstLine="567"/>
        <w:jc w:val="both"/>
        <w:rPr>
          <w:bCs/>
        </w:rPr>
      </w:pPr>
    </w:p>
    <w:p w:rsidR="00E7630A" w:rsidRPr="000F19E6" w:rsidRDefault="00E7630A" w:rsidP="00D61336">
      <w:pPr>
        <w:pStyle w:val="a8"/>
        <w:ind w:firstLine="567"/>
        <w:jc w:val="both"/>
        <w:rPr>
          <w:i/>
          <w:u w:val="single"/>
        </w:rPr>
      </w:pPr>
      <w:r w:rsidRPr="000F19E6">
        <w:rPr>
          <w:b/>
          <w:bCs/>
          <w:i/>
          <w:u w:val="single"/>
        </w:rPr>
        <w:t>Выводы:</w:t>
      </w:r>
    </w:p>
    <w:p w:rsidR="00E7630A" w:rsidRPr="000F19E6" w:rsidRDefault="00E7630A" w:rsidP="00F07220">
      <w:pPr>
        <w:numPr>
          <w:ilvl w:val="0"/>
          <w:numId w:val="99"/>
        </w:numPr>
        <w:tabs>
          <w:tab w:val="clear" w:pos="720"/>
          <w:tab w:val="left" w:pos="-6946"/>
          <w:tab w:val="num" w:pos="644"/>
          <w:tab w:val="left" w:pos="851"/>
        </w:tabs>
        <w:spacing w:after="0"/>
        <w:ind w:left="0" w:firstLine="567"/>
        <w:jc w:val="both"/>
        <w:rPr>
          <w:rFonts w:cs="Times New Roman"/>
          <w:i/>
          <w:sz w:val="24"/>
          <w:szCs w:val="24"/>
        </w:rPr>
      </w:pPr>
      <w:r w:rsidRPr="000F19E6">
        <w:rPr>
          <w:rFonts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01594C" w:rsidRPr="000F19E6" w:rsidRDefault="00E7630A" w:rsidP="00F07220">
      <w:pPr>
        <w:numPr>
          <w:ilvl w:val="0"/>
          <w:numId w:val="99"/>
        </w:numPr>
        <w:tabs>
          <w:tab w:val="clear" w:pos="720"/>
          <w:tab w:val="left" w:pos="-6946"/>
          <w:tab w:val="num" w:pos="644"/>
          <w:tab w:val="left" w:pos="851"/>
        </w:tabs>
        <w:spacing w:after="0"/>
        <w:ind w:left="0" w:firstLine="567"/>
        <w:jc w:val="both"/>
        <w:rPr>
          <w:rFonts w:cs="Times New Roman"/>
          <w:i/>
          <w:sz w:val="24"/>
          <w:szCs w:val="24"/>
        </w:rPr>
      </w:pPr>
      <w:r w:rsidRPr="000F19E6">
        <w:rPr>
          <w:rFonts w:cs="Times New Roman"/>
          <w:i/>
          <w:sz w:val="24"/>
          <w:szCs w:val="24"/>
        </w:rPr>
        <w:t xml:space="preserve">санитарно-защитные зоны от границ большинства промплощадок предприятий, </w:t>
      </w:r>
      <w:r w:rsidRPr="000F19E6">
        <w:rPr>
          <w:rFonts w:eastAsia="Arial" w:cs="Times New Roman"/>
          <w:i/>
          <w:sz w:val="24"/>
          <w:szCs w:val="24"/>
          <w:lang w:bidi="en-US"/>
        </w:rPr>
        <w:t xml:space="preserve">осуществляющих хозяйственную деятельность </w:t>
      </w:r>
      <w:r w:rsidRPr="000F19E6">
        <w:rPr>
          <w:rFonts w:cs="Times New Roman"/>
          <w:i/>
          <w:sz w:val="24"/>
          <w:szCs w:val="24"/>
        </w:rPr>
        <w:t>на территории поселения, не установлены.</w:t>
      </w:r>
    </w:p>
    <w:p w:rsidR="0001594C" w:rsidRPr="000F19E6" w:rsidRDefault="0001594C" w:rsidP="0001594C">
      <w:pPr>
        <w:pStyle w:val="a8"/>
        <w:jc w:val="center"/>
        <w:rPr>
          <w:b/>
          <w:highlight w:val="yellow"/>
          <w:u w:val="single"/>
        </w:rPr>
      </w:pPr>
    </w:p>
    <w:p w:rsidR="000A4677" w:rsidRPr="000F19E6" w:rsidRDefault="000A4677" w:rsidP="000A4677">
      <w:pPr>
        <w:pStyle w:val="a0"/>
        <w:jc w:val="center"/>
        <w:rPr>
          <w:b/>
          <w:sz w:val="24"/>
          <w:szCs w:val="24"/>
          <w:u w:val="single"/>
        </w:rPr>
      </w:pPr>
      <w:r w:rsidRPr="000F19E6">
        <w:rPr>
          <w:b/>
          <w:sz w:val="24"/>
          <w:szCs w:val="24"/>
          <w:u w:val="single"/>
        </w:rPr>
        <w:t>Состояние поверхностных вод</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Причиной загрязнения поверхностных вод являются: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 </w:t>
      </w:r>
      <w:r w:rsidRPr="000F19E6">
        <w:rPr>
          <w:rFonts w:eastAsia="Times New Roman" w:cs="Times New Roman"/>
          <w:sz w:val="24"/>
          <w:szCs w:val="24"/>
          <w:lang w:eastAsia="ru-RU"/>
        </w:rPr>
        <w:t xml:space="preserve">сброс неочищенных или недостаточно очищенных сточных </w:t>
      </w:r>
      <w:r w:rsidRPr="000F19E6">
        <w:rPr>
          <w:rFonts w:cs="Times New Roman"/>
          <w:sz w:val="24"/>
          <w:szCs w:val="24"/>
        </w:rPr>
        <w:t>вод, в частности от предприятий;</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сточные воды с полей и фермерских хозяйств, с которыми в водоемы попадают минеральные удобрения и пестициды;</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недостаточное развитие централизованной системы водоотведения.</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Система централизованного водоотведения, охватывающая часть территории г. Новохопёрск и рп. Новохопёрский, оснащена очистными сооружениями биологического типа. В остальной части поселения стоки отводятся в выгребные ямы, септики. Организован регулярный вывоз сточных вод на очистные сооружения.</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На территории поселения ливневая канализация практически отсутствует. Отвод дождевых и талых вод осуществляется в пониженные места существующего рельефа.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 С целью уменьшения вероятности загрязнения необходимо создание лесозащитных насаждений, прибрежных защитных полос и водоохранных зон. </w:t>
      </w:r>
    </w:p>
    <w:p w:rsidR="00D61336" w:rsidRPr="000F19E6" w:rsidRDefault="00D61336" w:rsidP="00D61336">
      <w:pPr>
        <w:pStyle w:val="a0"/>
        <w:spacing w:line="259" w:lineRule="auto"/>
        <w:ind w:firstLine="567"/>
        <w:jc w:val="both"/>
        <w:rPr>
          <w:b/>
          <w:i/>
          <w:sz w:val="24"/>
          <w:szCs w:val="24"/>
          <w:u w:val="single"/>
        </w:rPr>
      </w:pPr>
      <w:r w:rsidRPr="000F19E6">
        <w:rPr>
          <w:b/>
          <w:i/>
          <w:sz w:val="24"/>
          <w:szCs w:val="24"/>
          <w:u w:val="single"/>
        </w:rPr>
        <w:t xml:space="preserve">Выводы: </w:t>
      </w:r>
    </w:p>
    <w:p w:rsidR="005B42E1" w:rsidRPr="000F19E6" w:rsidRDefault="00D61336" w:rsidP="00F07220">
      <w:pPr>
        <w:pStyle w:val="ab"/>
        <w:numPr>
          <w:ilvl w:val="0"/>
          <w:numId w:val="100"/>
        </w:numPr>
        <w:tabs>
          <w:tab w:val="left" w:pos="851"/>
        </w:tabs>
        <w:spacing w:line="259" w:lineRule="auto"/>
        <w:ind w:left="0" w:firstLine="567"/>
        <w:jc w:val="both"/>
        <w:rPr>
          <w:i/>
        </w:rPr>
      </w:pPr>
      <w:bookmarkStart w:id="304" w:name="_Hlk80193825"/>
      <w:r w:rsidRPr="000F19E6">
        <w:rPr>
          <w:i/>
        </w:rPr>
        <w:t xml:space="preserve">необходимо развитие централизованной системы водоотведения и очистных сооружений, а также </w:t>
      </w:r>
      <w:bookmarkEnd w:id="304"/>
      <w:r w:rsidRPr="000F19E6">
        <w:rPr>
          <w:i/>
        </w:rPr>
        <w:t>системы ливневой канализации.</w:t>
      </w:r>
    </w:p>
    <w:p w:rsidR="000A4677" w:rsidRPr="000F19E6" w:rsidRDefault="000A4677" w:rsidP="000A4677">
      <w:pPr>
        <w:pStyle w:val="a0"/>
        <w:jc w:val="center"/>
        <w:rPr>
          <w:b/>
          <w:sz w:val="24"/>
          <w:szCs w:val="24"/>
          <w:u w:val="single"/>
        </w:rPr>
      </w:pPr>
      <w:r w:rsidRPr="000F19E6">
        <w:rPr>
          <w:b/>
          <w:sz w:val="24"/>
          <w:szCs w:val="24"/>
          <w:u w:val="single"/>
        </w:rPr>
        <w:lastRenderedPageBreak/>
        <w:t>Состояние подземных вод</w:t>
      </w:r>
    </w:p>
    <w:p w:rsidR="00D61336" w:rsidRPr="000F19E6" w:rsidRDefault="00D61336" w:rsidP="00D61336">
      <w:pPr>
        <w:spacing w:after="0"/>
        <w:ind w:firstLine="567"/>
        <w:jc w:val="both"/>
        <w:rPr>
          <w:rFonts w:cs="Times New Roman"/>
          <w:sz w:val="24"/>
          <w:szCs w:val="24"/>
        </w:rPr>
      </w:pPr>
      <w:bookmarkStart w:id="305" w:name="_Hlk80193876"/>
      <w:r w:rsidRPr="000F19E6">
        <w:rPr>
          <w:rFonts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305"/>
      <w:r w:rsidRPr="000F19E6">
        <w:rPr>
          <w:rFonts w:cs="Times New Roman"/>
          <w:sz w:val="24"/>
          <w:szCs w:val="24"/>
        </w:rPr>
        <w:t>.</w:t>
      </w:r>
    </w:p>
    <w:p w:rsidR="00D61336" w:rsidRPr="000F19E6" w:rsidRDefault="00D61336" w:rsidP="00D61336">
      <w:pPr>
        <w:spacing w:after="0"/>
        <w:ind w:firstLine="567"/>
        <w:jc w:val="both"/>
        <w:rPr>
          <w:rFonts w:cs="Times New Roman"/>
          <w:iCs/>
          <w:sz w:val="24"/>
          <w:szCs w:val="24"/>
        </w:rPr>
      </w:pPr>
      <w:r w:rsidRPr="000F19E6">
        <w:rPr>
          <w:rFonts w:eastAsia="Calibri" w:cs="Times New Roman"/>
          <w:sz w:val="24"/>
          <w:szCs w:val="24"/>
          <w:shd w:val="clear" w:color="auto" w:fill="FFFFFF"/>
        </w:rPr>
        <w:t xml:space="preserve">Источником водоснабжения населенных пунктов </w:t>
      </w:r>
      <w:r w:rsidRPr="000F19E6">
        <w:rPr>
          <w:rFonts w:cs="Times New Roman"/>
          <w:iCs/>
          <w:sz w:val="24"/>
          <w:szCs w:val="24"/>
        </w:rPr>
        <w:t xml:space="preserve">городского поселения – город Новохопёрск </w:t>
      </w:r>
      <w:r w:rsidRPr="000F19E6">
        <w:rPr>
          <w:rFonts w:eastAsia="Calibri" w:cs="Times New Roman"/>
          <w:sz w:val="24"/>
          <w:szCs w:val="24"/>
          <w:shd w:val="clear" w:color="auto" w:fill="FFFFFF"/>
        </w:rPr>
        <w:t>являются подземные воды</w:t>
      </w:r>
      <w:r w:rsidRPr="000F19E6">
        <w:rPr>
          <w:rFonts w:cs="Times New Roman"/>
          <w:sz w:val="24"/>
          <w:szCs w:val="24"/>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Помимо прочего, в водоносные горизонты происходит поступление сточных вод:</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от улично-дорожной сети (сточные воды с дорожного полотна содержат нефтепродукты);</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от селитебной территории, ввиду недостаточного развития централизованной системы водоотведения.</w:t>
      </w:r>
    </w:p>
    <w:p w:rsidR="00D61336" w:rsidRPr="000F19E6" w:rsidRDefault="00D61336" w:rsidP="00D61336">
      <w:pPr>
        <w:spacing w:after="0"/>
        <w:ind w:firstLine="567"/>
        <w:jc w:val="both"/>
        <w:rPr>
          <w:rFonts w:cs="Times New Roman"/>
          <w:snapToGrid w:val="0"/>
          <w:sz w:val="24"/>
          <w:szCs w:val="24"/>
          <w:u w:val="single"/>
        </w:rPr>
      </w:pPr>
      <w:r w:rsidRPr="000F19E6">
        <w:rPr>
          <w:rFonts w:cs="Times New Roman"/>
          <w:b/>
          <w:bCs/>
          <w:i/>
          <w:sz w:val="24"/>
          <w:szCs w:val="24"/>
          <w:u w:val="single"/>
        </w:rPr>
        <w:t>Выводы:</w:t>
      </w:r>
    </w:p>
    <w:p w:rsidR="00D61336" w:rsidRPr="000F19E6" w:rsidRDefault="00D61336" w:rsidP="00F07220">
      <w:pPr>
        <w:numPr>
          <w:ilvl w:val="0"/>
          <w:numId w:val="101"/>
        </w:numPr>
        <w:tabs>
          <w:tab w:val="left" w:pos="1134"/>
        </w:tabs>
        <w:spacing w:after="0"/>
        <w:jc w:val="both"/>
        <w:rPr>
          <w:rFonts w:cs="Times New Roman"/>
          <w:i/>
          <w:sz w:val="24"/>
          <w:szCs w:val="24"/>
        </w:rPr>
      </w:pPr>
      <w:r w:rsidRPr="000F19E6">
        <w:rPr>
          <w:rFonts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C1294E" w:rsidRPr="000F19E6" w:rsidRDefault="00D61336" w:rsidP="00F07220">
      <w:pPr>
        <w:numPr>
          <w:ilvl w:val="0"/>
          <w:numId w:val="101"/>
        </w:numPr>
        <w:tabs>
          <w:tab w:val="left" w:pos="1134"/>
        </w:tabs>
        <w:spacing w:after="0"/>
        <w:jc w:val="both"/>
        <w:rPr>
          <w:rFonts w:cs="Times New Roman"/>
          <w:i/>
          <w:sz w:val="24"/>
          <w:szCs w:val="24"/>
        </w:rPr>
      </w:pPr>
      <w:r w:rsidRPr="000F19E6">
        <w:rPr>
          <w:rFonts w:cs="Times New Roman"/>
          <w:i/>
          <w:sz w:val="24"/>
          <w:szCs w:val="24"/>
        </w:rPr>
        <w:t xml:space="preserve">зоны санитарной охраны </w:t>
      </w:r>
      <w:r w:rsidRPr="000F19E6">
        <w:rPr>
          <w:rFonts w:cs="Times New Roman"/>
          <w:i/>
          <w:sz w:val="24"/>
          <w:szCs w:val="24"/>
          <w:shd w:val="clear" w:color="auto" w:fill="FFFFFF"/>
        </w:rPr>
        <w:t>скважин для хозяйственного питьевого водоснабжения</w:t>
      </w:r>
      <w:r w:rsidRPr="000F19E6">
        <w:rPr>
          <w:rFonts w:cs="Times New Roman"/>
          <w:i/>
          <w:sz w:val="24"/>
          <w:szCs w:val="24"/>
        </w:rPr>
        <w:t xml:space="preserve"> не установлены, и сведения об их границах не внесены в ЕГРН.</w:t>
      </w:r>
    </w:p>
    <w:p w:rsidR="00C1294E" w:rsidRPr="000F19E6" w:rsidRDefault="00C1294E" w:rsidP="00C1294E">
      <w:pPr>
        <w:spacing w:after="0"/>
        <w:jc w:val="center"/>
        <w:rPr>
          <w:rFonts w:cs="Times New Roman"/>
          <w:b/>
          <w:sz w:val="24"/>
          <w:szCs w:val="24"/>
          <w:highlight w:val="yellow"/>
          <w:u w:val="single"/>
        </w:rPr>
      </w:pPr>
    </w:p>
    <w:p w:rsidR="000A4677" w:rsidRPr="000F19E6" w:rsidRDefault="000A4677" w:rsidP="000A4677">
      <w:pPr>
        <w:spacing w:after="0"/>
        <w:jc w:val="center"/>
        <w:rPr>
          <w:rFonts w:cs="Times New Roman"/>
          <w:b/>
          <w:bCs/>
          <w:sz w:val="24"/>
          <w:szCs w:val="24"/>
          <w:u w:val="single"/>
        </w:rPr>
      </w:pPr>
      <w:r w:rsidRPr="000F19E6">
        <w:rPr>
          <w:rFonts w:cs="Times New Roman"/>
          <w:b/>
          <w:bCs/>
          <w:sz w:val="24"/>
          <w:szCs w:val="24"/>
          <w:u w:val="single"/>
        </w:rPr>
        <w:t>Состояние почв</w:t>
      </w:r>
    </w:p>
    <w:p w:rsidR="00D61336" w:rsidRPr="000F19E6" w:rsidRDefault="00D61336" w:rsidP="00D61336">
      <w:pPr>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Основными источниками загрязнения почв являются:</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неочищенные и недостаточно очищенные сточные воды, с селитебной территории и территории предприятий;</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транспортные средства и дорожно-уличная сеть;</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отходы производства и потребления и медицинские отходы.</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lastRenderedPageBreak/>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D61336" w:rsidRPr="000F19E6" w:rsidRDefault="00D61336" w:rsidP="00D61336">
      <w:pPr>
        <w:spacing w:after="0"/>
        <w:ind w:firstLine="567"/>
        <w:jc w:val="both"/>
        <w:rPr>
          <w:rFonts w:cs="Times New Roman"/>
          <w:sz w:val="24"/>
          <w:szCs w:val="24"/>
        </w:rPr>
      </w:pPr>
      <w:r w:rsidRPr="000F19E6">
        <w:rPr>
          <w:rFonts w:eastAsia="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D61336" w:rsidRPr="000F19E6" w:rsidRDefault="00D61336" w:rsidP="00D61336">
      <w:pPr>
        <w:spacing w:after="0"/>
        <w:ind w:firstLine="567"/>
        <w:jc w:val="both"/>
        <w:rPr>
          <w:rFonts w:eastAsia="Times New Roman"/>
          <w:sz w:val="24"/>
          <w:szCs w:val="24"/>
          <w:lang w:eastAsia="ru-RU"/>
        </w:rPr>
      </w:pPr>
      <w:r w:rsidRPr="000F19E6">
        <w:rPr>
          <w:rFonts w:eastAsia="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В поселении образуются виды отходов </w:t>
      </w:r>
      <w:r w:rsidRPr="000F19E6">
        <w:rPr>
          <w:rFonts w:cs="Times New Roman"/>
          <w:sz w:val="24"/>
          <w:szCs w:val="24"/>
          <w:lang w:val="en-US"/>
        </w:rPr>
        <w:t>I</w:t>
      </w:r>
      <w:r w:rsidRPr="000F19E6">
        <w:rPr>
          <w:rFonts w:cs="Times New Roman"/>
          <w:sz w:val="24"/>
          <w:szCs w:val="24"/>
        </w:rPr>
        <w:t>-</w:t>
      </w:r>
      <w:r w:rsidRPr="000F19E6">
        <w:rPr>
          <w:rFonts w:cs="Times New Roman"/>
          <w:sz w:val="24"/>
          <w:szCs w:val="24"/>
          <w:lang w:val="en-US"/>
        </w:rPr>
        <w:t>V</w:t>
      </w:r>
      <w:r w:rsidRPr="000F19E6">
        <w:rPr>
          <w:rFonts w:cs="Times New Roman"/>
          <w:sz w:val="24"/>
          <w:szCs w:val="24"/>
        </w:rPr>
        <w:t xml:space="preserve"> классов опасности, которые образуются в результате:</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 деятельности предприятий, расположенных на территории поселения,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обслуживания и ремонта технологического оборудования и транспортных средств (автотранспорт, спецтехника, железнодорожный транспорт, трубопроводный транспорт);</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от селитебных территорий (твердые коммунальные отходы, далее-ТКО);</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 деятельности объектов здравоохранения (медицинские отходы).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0F19E6">
        <w:rPr>
          <w:rFonts w:cs="Times New Roman"/>
          <w:b/>
          <w:sz w:val="24"/>
          <w:szCs w:val="24"/>
        </w:rPr>
        <w:t>отходов производства и потребления</w:t>
      </w:r>
      <w:r w:rsidRPr="000F19E6">
        <w:rPr>
          <w:rFonts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 xml:space="preserve">Отходы </w:t>
      </w:r>
      <w:r w:rsidRPr="000F19E6">
        <w:rPr>
          <w:rFonts w:cs="Times New Roman"/>
          <w:sz w:val="24"/>
          <w:szCs w:val="24"/>
          <w:lang w:val="en-US"/>
        </w:rPr>
        <w:t>II</w:t>
      </w:r>
      <w:r w:rsidRPr="000F19E6">
        <w:rPr>
          <w:rFonts w:cs="Times New Roman"/>
          <w:sz w:val="24"/>
          <w:szCs w:val="24"/>
        </w:rPr>
        <w:t xml:space="preserve"> и </w:t>
      </w:r>
      <w:r w:rsidRPr="000F19E6">
        <w:rPr>
          <w:rFonts w:cs="Times New Roman"/>
          <w:sz w:val="24"/>
          <w:szCs w:val="24"/>
          <w:lang w:val="en-US"/>
        </w:rPr>
        <w:t>III</w:t>
      </w:r>
      <w:r w:rsidRPr="000F19E6">
        <w:rPr>
          <w:rFonts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 xml:space="preserve">Отходы </w:t>
      </w:r>
      <w:r w:rsidRPr="000F19E6">
        <w:rPr>
          <w:rFonts w:cs="Times New Roman"/>
          <w:sz w:val="24"/>
          <w:szCs w:val="24"/>
          <w:lang w:val="en-US"/>
        </w:rPr>
        <w:t>IV</w:t>
      </w:r>
      <w:r w:rsidRPr="000F19E6">
        <w:rPr>
          <w:rFonts w:cs="Times New Roman"/>
          <w:sz w:val="24"/>
          <w:szCs w:val="24"/>
        </w:rPr>
        <w:t xml:space="preserve"> класса опасности представлены в преимущественно ТКО. </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lastRenderedPageBreak/>
        <w:t xml:space="preserve">К отходам </w:t>
      </w:r>
      <w:r w:rsidRPr="000F19E6">
        <w:rPr>
          <w:rFonts w:cs="Times New Roman"/>
          <w:sz w:val="24"/>
          <w:szCs w:val="24"/>
          <w:lang w:val="en-US"/>
        </w:rPr>
        <w:t>V</w:t>
      </w:r>
      <w:r w:rsidRPr="000F19E6">
        <w:rPr>
          <w:rFonts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 xml:space="preserve">Обращение с </w:t>
      </w:r>
      <w:r w:rsidRPr="000F19E6">
        <w:rPr>
          <w:rFonts w:cs="Times New Roman"/>
          <w:b/>
          <w:sz w:val="24"/>
          <w:szCs w:val="24"/>
        </w:rPr>
        <w:t>медицинскими отходами</w:t>
      </w:r>
      <w:r w:rsidRPr="000F19E6">
        <w:rPr>
          <w:rFonts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184" w:anchor="7DI0K8" w:history="1">
        <w:r w:rsidRPr="000F19E6">
          <w:rPr>
            <w:rFonts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0F19E6">
        <w:rPr>
          <w:rFonts w:cs="Times New Roman"/>
          <w:sz w:val="24"/>
          <w:szCs w:val="24"/>
        </w:rPr>
        <w:t xml:space="preserve"> (далее- Санитарные правила)) в зависимости от того, к какому классу принадлежат отходы. </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 xml:space="preserve">На территории поселения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bookmarkStart w:id="306" w:name="_Hlk86655799"/>
      <w:r w:rsidRPr="000F19E6">
        <w:rPr>
          <w:rFonts w:cs="Times New Roman"/>
          <w:sz w:val="24"/>
          <w:szCs w:val="24"/>
        </w:rPr>
        <w:t xml:space="preserve">Транспортирование ТКО с территории городского поселения - город Новохопёрск осуществляется ООО «Теплосеть плюс». </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ООО «Теплосеть плюс» является собственником объект размещения отходов Полигон ТКО Новохопёрск (ОРО 36-00005-З-00479-010814), который расположен на территории городского поселения в восточной части кадастрового квартала 36:17:7102016 на земельных участках с кадастровыми номерами 36:17:7102016:39, 36:17:7102016:67 и осуществляет сбор и размещение отходов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Л020-00113-36/00019658.</w:t>
      </w:r>
    </w:p>
    <w:p w:rsidR="00D61336" w:rsidRPr="000F19E6" w:rsidRDefault="00D61336" w:rsidP="00D61336">
      <w:pPr>
        <w:tabs>
          <w:tab w:val="left" w:pos="1300"/>
        </w:tabs>
        <w:spacing w:after="0"/>
        <w:ind w:firstLine="567"/>
        <w:jc w:val="both"/>
        <w:rPr>
          <w:rFonts w:cs="Times New Roman"/>
          <w:sz w:val="24"/>
          <w:szCs w:val="24"/>
        </w:rPr>
      </w:pPr>
      <w:r w:rsidRPr="000F19E6">
        <w:rPr>
          <w:rFonts w:cs="Times New Roman"/>
          <w:sz w:val="24"/>
          <w:szCs w:val="24"/>
        </w:rPr>
        <w:t>В соответствии с приказом ДЖКХиЭ Воронежской области от 26.12.2022 № 319 «Об утверждении Территориальной схемы обращения с отходами на территории Воронежской области» (далее – Терсхема) на территории поселения планируется строительство полигона ТКО и мусоросортировочного комплекса мощностью 25000 тыс. т/год на земельных участках с кадастровыми номерами 36:17:7102016:280 и 36:17:7102016:86 (Таблица 9.2. Терсхемы), планируемый срок ввода в эксплуатацию 2026 г.</w:t>
      </w:r>
    </w:p>
    <w:p w:rsidR="00D61336" w:rsidRPr="000F19E6" w:rsidRDefault="00D61336" w:rsidP="00D61336">
      <w:pPr>
        <w:tabs>
          <w:tab w:val="left" w:pos="1300"/>
        </w:tabs>
        <w:spacing w:after="0"/>
        <w:ind w:firstLine="567"/>
        <w:jc w:val="both"/>
        <w:rPr>
          <w:rFonts w:cs="Times New Roman"/>
          <w:sz w:val="24"/>
          <w:szCs w:val="24"/>
        </w:rPr>
      </w:pPr>
    </w:p>
    <w:p w:rsidR="00D61336" w:rsidRPr="000F19E6" w:rsidRDefault="00D61336" w:rsidP="00D61336">
      <w:pPr>
        <w:tabs>
          <w:tab w:val="left" w:pos="1300"/>
        </w:tabs>
        <w:spacing w:after="0"/>
        <w:ind w:firstLine="567"/>
        <w:jc w:val="both"/>
        <w:rPr>
          <w:rFonts w:cs="Times New Roman"/>
          <w:sz w:val="24"/>
          <w:szCs w:val="24"/>
        </w:rPr>
      </w:pPr>
    </w:p>
    <w:p w:rsidR="00D61336" w:rsidRPr="000F19E6" w:rsidRDefault="00D61336" w:rsidP="00D61336">
      <w:pPr>
        <w:spacing w:after="0"/>
        <w:ind w:firstLine="567"/>
        <w:jc w:val="both"/>
        <w:rPr>
          <w:rFonts w:cs="Times New Roman"/>
          <w:i/>
          <w:sz w:val="24"/>
          <w:szCs w:val="24"/>
          <w:u w:val="single"/>
        </w:rPr>
      </w:pPr>
      <w:r w:rsidRPr="000F19E6">
        <w:rPr>
          <w:rFonts w:cs="Times New Roman"/>
          <w:b/>
          <w:bCs/>
          <w:i/>
          <w:sz w:val="24"/>
          <w:szCs w:val="24"/>
          <w:u w:val="single"/>
        </w:rPr>
        <w:lastRenderedPageBreak/>
        <w:t>Выводы:</w:t>
      </w:r>
    </w:p>
    <w:p w:rsidR="00D61336" w:rsidRPr="000F19E6" w:rsidRDefault="00D61336" w:rsidP="00F07220">
      <w:pPr>
        <w:numPr>
          <w:ilvl w:val="0"/>
          <w:numId w:val="102"/>
        </w:numPr>
        <w:tabs>
          <w:tab w:val="clear" w:pos="720"/>
          <w:tab w:val="left" w:pos="1134"/>
        </w:tabs>
        <w:spacing w:after="0"/>
        <w:ind w:left="0" w:firstLine="567"/>
        <w:jc w:val="both"/>
        <w:rPr>
          <w:rFonts w:cs="Times New Roman"/>
          <w:i/>
          <w:iCs/>
          <w:sz w:val="24"/>
          <w:szCs w:val="24"/>
        </w:rPr>
      </w:pPr>
      <w:r w:rsidRPr="000F19E6">
        <w:rPr>
          <w:rFonts w:eastAsia="Times New Roman"/>
          <w:i/>
          <w:iCs/>
          <w:sz w:val="24"/>
          <w:szCs w:val="24"/>
          <w:lang w:eastAsia="ru-RU"/>
        </w:rPr>
        <w:t>значительный вклад в загрязнение почвы вносят сточные воды с селитебных территорий, территорий предприятий, с дорожно-уличной сети</w:t>
      </w:r>
      <w:r w:rsidRPr="000F19E6">
        <w:rPr>
          <w:rFonts w:cs="Times New Roman"/>
          <w:i/>
          <w:sz w:val="24"/>
          <w:szCs w:val="24"/>
        </w:rPr>
        <w:t>.</w:t>
      </w:r>
    </w:p>
    <w:p w:rsidR="00D61336" w:rsidRPr="000F19E6" w:rsidRDefault="00D61336" w:rsidP="00D61336">
      <w:pPr>
        <w:spacing w:after="0"/>
        <w:ind w:firstLine="567"/>
        <w:jc w:val="both"/>
        <w:rPr>
          <w:rFonts w:cs="Times New Roman"/>
          <w:sz w:val="24"/>
          <w:szCs w:val="24"/>
        </w:rPr>
      </w:pPr>
    </w:p>
    <w:bookmarkEnd w:id="306"/>
    <w:p w:rsidR="009A6098" w:rsidRPr="000F19E6" w:rsidRDefault="009A6098" w:rsidP="009A6098">
      <w:pPr>
        <w:spacing w:after="0"/>
        <w:ind w:firstLine="567"/>
        <w:jc w:val="center"/>
        <w:rPr>
          <w:rFonts w:cs="Times New Roman"/>
          <w:b/>
          <w:bCs/>
          <w:sz w:val="24"/>
          <w:szCs w:val="24"/>
          <w:u w:val="single"/>
        </w:rPr>
      </w:pPr>
      <w:r w:rsidRPr="000F19E6">
        <w:rPr>
          <w:rFonts w:cs="Times New Roman"/>
          <w:b/>
          <w:bCs/>
          <w:sz w:val="24"/>
          <w:szCs w:val="24"/>
          <w:u w:val="single"/>
        </w:rPr>
        <w:t>Радиационная обстановка</w:t>
      </w:r>
    </w:p>
    <w:p w:rsidR="00D61336" w:rsidRPr="000F19E6" w:rsidRDefault="00D61336" w:rsidP="00D61336">
      <w:pPr>
        <w:autoSpaceDE w:val="0"/>
        <w:spacing w:after="0"/>
        <w:ind w:firstLine="567"/>
        <w:jc w:val="both"/>
        <w:rPr>
          <w:rFonts w:cs="Times New Roman"/>
          <w:sz w:val="24"/>
          <w:szCs w:val="24"/>
        </w:rPr>
      </w:pPr>
      <w:r w:rsidRPr="000F19E6">
        <w:rPr>
          <w:rFonts w:cs="Times New Roman"/>
          <w:sz w:val="24"/>
          <w:szCs w:val="24"/>
        </w:rPr>
        <w:t>В соответствии с Программой мониторинга за радиационной безопасностью объектов окружающей среды в апреле 2023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rsidR="00D61336" w:rsidRPr="000F19E6" w:rsidRDefault="00D61336" w:rsidP="00D61336">
      <w:pPr>
        <w:autoSpaceDE w:val="0"/>
        <w:spacing w:after="0"/>
        <w:ind w:firstLine="567"/>
        <w:jc w:val="both"/>
        <w:rPr>
          <w:rFonts w:cs="Times New Roman"/>
          <w:sz w:val="24"/>
          <w:szCs w:val="24"/>
        </w:rPr>
      </w:pPr>
      <w:r w:rsidRPr="000F19E6">
        <w:rPr>
          <w:rFonts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D61336" w:rsidRPr="000F19E6" w:rsidRDefault="00D61336" w:rsidP="00D61336">
      <w:pPr>
        <w:spacing w:after="0"/>
        <w:ind w:firstLine="567"/>
        <w:jc w:val="both"/>
        <w:rPr>
          <w:rFonts w:cs="Times New Roman"/>
          <w:i/>
          <w:sz w:val="24"/>
          <w:szCs w:val="24"/>
          <w:u w:val="single"/>
        </w:rPr>
      </w:pPr>
      <w:r w:rsidRPr="000F19E6">
        <w:rPr>
          <w:rFonts w:cs="Times New Roman"/>
          <w:b/>
          <w:bCs/>
          <w:i/>
          <w:sz w:val="24"/>
          <w:szCs w:val="24"/>
          <w:u w:val="single"/>
        </w:rPr>
        <w:t>Выводы:</w:t>
      </w:r>
    </w:p>
    <w:p w:rsidR="00D61336" w:rsidRPr="000F19E6" w:rsidRDefault="00D61336" w:rsidP="00F07220">
      <w:pPr>
        <w:numPr>
          <w:ilvl w:val="0"/>
          <w:numId w:val="102"/>
        </w:numPr>
        <w:tabs>
          <w:tab w:val="clear" w:pos="720"/>
          <w:tab w:val="left" w:pos="1134"/>
        </w:tabs>
        <w:spacing w:after="0"/>
        <w:ind w:left="0" w:firstLine="567"/>
        <w:jc w:val="both"/>
        <w:rPr>
          <w:rFonts w:cs="Times New Roman"/>
          <w:i/>
          <w:sz w:val="24"/>
          <w:szCs w:val="24"/>
        </w:rPr>
      </w:pPr>
      <w:r w:rsidRPr="000F19E6">
        <w:rPr>
          <w:rFonts w:cs="Times New Roman"/>
          <w:i/>
          <w:sz w:val="24"/>
          <w:szCs w:val="24"/>
        </w:rPr>
        <w:t>Гамма-фон на территории сельского поселения не превышает естественного уровня.</w:t>
      </w:r>
    </w:p>
    <w:p w:rsidR="00C1294E" w:rsidRPr="000F19E6" w:rsidRDefault="00C1294E" w:rsidP="00C1294E">
      <w:pPr>
        <w:autoSpaceDE w:val="0"/>
        <w:spacing w:after="0"/>
        <w:ind w:firstLine="567"/>
        <w:jc w:val="both"/>
        <w:rPr>
          <w:rFonts w:cs="Times New Roman"/>
          <w:sz w:val="24"/>
          <w:szCs w:val="24"/>
          <w:highlight w:val="yellow"/>
        </w:rPr>
      </w:pPr>
    </w:p>
    <w:p w:rsidR="000834EE" w:rsidRPr="000F19E6" w:rsidRDefault="000834EE" w:rsidP="000834EE">
      <w:pPr>
        <w:spacing w:after="0"/>
        <w:jc w:val="center"/>
        <w:rPr>
          <w:rFonts w:cs="Times New Roman"/>
          <w:b/>
          <w:bCs/>
          <w:sz w:val="24"/>
          <w:szCs w:val="24"/>
          <w:u w:val="single"/>
        </w:rPr>
      </w:pPr>
      <w:r w:rsidRPr="000F19E6">
        <w:rPr>
          <w:rFonts w:cs="Times New Roman"/>
          <w:b/>
          <w:bCs/>
          <w:sz w:val="24"/>
          <w:szCs w:val="24"/>
          <w:u w:val="single"/>
        </w:rPr>
        <w:t>Состояние и формирование природно-экологического каркаса</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Природно-экологический каркас включает в себя основные и второстепенные элементы:</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E83535" w:rsidRPr="000F19E6" w:rsidRDefault="00E83535" w:rsidP="006734A8">
      <w:pPr>
        <w:spacing w:after="0"/>
        <w:ind w:firstLine="567"/>
        <w:jc w:val="center"/>
        <w:rPr>
          <w:rFonts w:cs="Times New Roman"/>
          <w:b/>
          <w:bCs/>
          <w:sz w:val="24"/>
          <w:szCs w:val="24"/>
          <w:highlight w:val="yellow"/>
          <w:u w:val="single"/>
        </w:rPr>
      </w:pPr>
    </w:p>
    <w:p w:rsidR="006734A8" w:rsidRPr="000F19E6" w:rsidRDefault="006734A8" w:rsidP="006734A8">
      <w:pPr>
        <w:spacing w:after="0"/>
        <w:ind w:firstLine="567"/>
        <w:jc w:val="center"/>
        <w:rPr>
          <w:rFonts w:cs="Times New Roman"/>
          <w:sz w:val="24"/>
          <w:szCs w:val="24"/>
          <w:u w:val="single"/>
        </w:rPr>
      </w:pPr>
      <w:r w:rsidRPr="000F19E6">
        <w:rPr>
          <w:rFonts w:cs="Times New Roman"/>
          <w:b/>
          <w:bCs/>
          <w:sz w:val="24"/>
          <w:szCs w:val="24"/>
          <w:u w:val="single"/>
        </w:rPr>
        <w:t>Оценка природно-территориального комплекса</w:t>
      </w:r>
    </w:p>
    <w:p w:rsidR="00D61336" w:rsidRPr="000F19E6" w:rsidRDefault="00D61336" w:rsidP="00D61336">
      <w:pPr>
        <w:spacing w:after="0"/>
        <w:ind w:firstLine="567"/>
        <w:rPr>
          <w:rFonts w:cs="Times New Roman"/>
          <w:sz w:val="24"/>
          <w:szCs w:val="24"/>
        </w:rPr>
      </w:pPr>
      <w:r w:rsidRPr="000F19E6">
        <w:rPr>
          <w:rFonts w:cs="Times New Roman"/>
          <w:b/>
          <w:bCs/>
          <w:sz w:val="24"/>
          <w:szCs w:val="24"/>
        </w:rPr>
        <w:t>Система особо охраняемых природных территорий</w:t>
      </w:r>
    </w:p>
    <w:p w:rsidR="00D61336" w:rsidRPr="000F19E6" w:rsidRDefault="00D61336" w:rsidP="00D61336">
      <w:pPr>
        <w:spacing w:after="0" w:line="240" w:lineRule="auto"/>
        <w:ind w:firstLine="567"/>
        <w:jc w:val="both"/>
        <w:rPr>
          <w:rFonts w:cs="Times New Roman"/>
          <w:sz w:val="24"/>
          <w:szCs w:val="24"/>
        </w:rPr>
      </w:pPr>
      <w:r w:rsidRPr="000F19E6">
        <w:rPr>
          <w:rFonts w:cs="Times New Roman"/>
          <w:sz w:val="24"/>
          <w:szCs w:val="24"/>
        </w:rPr>
        <w:t xml:space="preserve">На территории </w:t>
      </w:r>
      <w:r w:rsidRPr="000F19E6">
        <w:rPr>
          <w:rFonts w:cs="Times New Roman"/>
          <w:iCs/>
          <w:sz w:val="24"/>
          <w:szCs w:val="24"/>
        </w:rPr>
        <w:t xml:space="preserve">городского поселения – город Новохопёрск </w:t>
      </w:r>
      <w:r w:rsidRPr="000F19E6">
        <w:rPr>
          <w:rFonts w:cs="Times New Roman"/>
          <w:sz w:val="24"/>
          <w:szCs w:val="24"/>
        </w:rPr>
        <w:t>располагаются следующие особо охраняемые природные территории:</w:t>
      </w:r>
    </w:p>
    <w:p w:rsidR="00D61336" w:rsidRPr="000F19E6" w:rsidRDefault="00D61336" w:rsidP="00F07220">
      <w:pPr>
        <w:pStyle w:val="ab"/>
        <w:numPr>
          <w:ilvl w:val="0"/>
          <w:numId w:val="118"/>
        </w:numPr>
        <w:tabs>
          <w:tab w:val="left" w:pos="993"/>
        </w:tabs>
        <w:ind w:left="0" w:firstLine="567"/>
        <w:jc w:val="both"/>
        <w:rPr>
          <w:rFonts w:eastAsiaTheme="minorHAnsi"/>
          <w:kern w:val="0"/>
        </w:rPr>
      </w:pPr>
      <w:r w:rsidRPr="000F19E6">
        <w:rPr>
          <w:rFonts w:eastAsiaTheme="minorHAnsi"/>
          <w:kern w:val="0"/>
        </w:rPr>
        <w:t>государственный природный заповедник федерального значения «Хоперский» (Постановление правительства Российской Федерации от 16.07.2022 № 1289 «О расширении территории Хоперского государственного природного заповедника»);</w:t>
      </w:r>
    </w:p>
    <w:p w:rsidR="00D61336" w:rsidRPr="000F19E6" w:rsidRDefault="00D61336" w:rsidP="00F07220">
      <w:pPr>
        <w:pStyle w:val="ab"/>
        <w:numPr>
          <w:ilvl w:val="0"/>
          <w:numId w:val="118"/>
        </w:numPr>
        <w:tabs>
          <w:tab w:val="left" w:pos="993"/>
        </w:tabs>
        <w:ind w:left="0" w:firstLine="567"/>
        <w:jc w:val="both"/>
        <w:rPr>
          <w:rFonts w:eastAsiaTheme="minorHAnsi"/>
          <w:kern w:val="0"/>
        </w:rPr>
      </w:pPr>
      <w:r w:rsidRPr="000F19E6">
        <w:rPr>
          <w:rFonts w:eastAsiaTheme="minorHAnsi"/>
          <w:kern w:val="0"/>
        </w:rPr>
        <w:t>памятник природы областного значения «Болото Безымянное» (Постановление правительства Воронежской области от 08.11.2019 № 1086 «О создании охранных зон отдельных особо охраняемых природных территорий областного значения»);</w:t>
      </w:r>
    </w:p>
    <w:p w:rsidR="00D61336" w:rsidRPr="000F19E6" w:rsidRDefault="00D61336" w:rsidP="00F07220">
      <w:pPr>
        <w:pStyle w:val="ab"/>
        <w:numPr>
          <w:ilvl w:val="0"/>
          <w:numId w:val="118"/>
        </w:numPr>
        <w:tabs>
          <w:tab w:val="left" w:pos="993"/>
        </w:tabs>
        <w:ind w:left="0" w:firstLine="567"/>
        <w:jc w:val="both"/>
        <w:rPr>
          <w:rFonts w:eastAsiaTheme="minorHAnsi"/>
          <w:kern w:val="0"/>
        </w:rPr>
      </w:pPr>
      <w:r w:rsidRPr="000F19E6">
        <w:rPr>
          <w:rFonts w:eastAsiaTheme="minorHAnsi"/>
          <w:kern w:val="0"/>
        </w:rPr>
        <w:t>памятник природы областного значения «Парк - усадьба с. Калиново» (Постановление правительства Воронежской области от 08.11.2019 № 1086 «О создании охранных зон отдельных особо охраняемых природных территорий областного значения»).</w:t>
      </w:r>
    </w:p>
    <w:p w:rsidR="00D61336" w:rsidRPr="000F19E6" w:rsidRDefault="00D61336" w:rsidP="00D61336">
      <w:pPr>
        <w:pStyle w:val="aff4"/>
        <w:spacing w:line="259" w:lineRule="auto"/>
        <w:ind w:firstLine="567"/>
        <w:jc w:val="both"/>
        <w:rPr>
          <w:rFonts w:eastAsiaTheme="minorHAnsi"/>
          <w:lang w:eastAsia="en-US"/>
        </w:rPr>
      </w:pPr>
    </w:p>
    <w:p w:rsidR="00D61336" w:rsidRPr="000F19E6" w:rsidRDefault="00D61336" w:rsidP="00D61336">
      <w:pPr>
        <w:pStyle w:val="a0"/>
        <w:spacing w:line="259" w:lineRule="auto"/>
        <w:ind w:firstLine="567"/>
        <w:jc w:val="both"/>
        <w:rPr>
          <w:b/>
          <w:sz w:val="24"/>
          <w:szCs w:val="24"/>
        </w:rPr>
      </w:pPr>
      <w:r w:rsidRPr="000F19E6">
        <w:rPr>
          <w:b/>
          <w:sz w:val="24"/>
          <w:szCs w:val="24"/>
        </w:rPr>
        <w:t>Защитные леса и искусственно созданные насаждения</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w:t>
      </w:r>
      <w:r w:rsidRPr="000F19E6">
        <w:rPr>
          <w:rFonts w:cs="Times New Roman"/>
          <w:sz w:val="24"/>
          <w:szCs w:val="24"/>
        </w:rPr>
        <w:lastRenderedPageBreak/>
        <w:t>почв и атмосферного воздуха от загрязнений), санитарно-эпидемиологических, оздоровительных и прочих функций.</w:t>
      </w:r>
    </w:p>
    <w:p w:rsidR="00D61336" w:rsidRPr="000F19E6" w:rsidRDefault="00D61336" w:rsidP="00D61336">
      <w:pPr>
        <w:pStyle w:val="aff4"/>
        <w:spacing w:line="259" w:lineRule="auto"/>
        <w:ind w:firstLine="567"/>
        <w:jc w:val="both"/>
        <w:rPr>
          <w:rFonts w:eastAsiaTheme="minorHAnsi"/>
          <w:lang w:eastAsia="en-US"/>
        </w:rPr>
      </w:pPr>
      <w:r w:rsidRPr="000F19E6">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D61336" w:rsidRPr="000F19E6" w:rsidRDefault="00D61336" w:rsidP="00D61336">
      <w:pPr>
        <w:pStyle w:val="aff4"/>
        <w:spacing w:line="259" w:lineRule="auto"/>
        <w:ind w:firstLine="567"/>
        <w:jc w:val="both"/>
        <w:rPr>
          <w:rFonts w:eastAsiaTheme="minorHAnsi"/>
          <w:lang w:eastAsia="en-US"/>
        </w:rPr>
      </w:pPr>
    </w:p>
    <w:p w:rsidR="00D61336" w:rsidRPr="000F19E6" w:rsidRDefault="00D61336" w:rsidP="00D61336">
      <w:pPr>
        <w:spacing w:after="0"/>
        <w:ind w:firstLine="567"/>
        <w:jc w:val="both"/>
        <w:rPr>
          <w:rFonts w:cs="Times New Roman"/>
          <w:b/>
          <w:sz w:val="24"/>
          <w:szCs w:val="24"/>
        </w:rPr>
      </w:pPr>
      <w:r w:rsidRPr="000F19E6">
        <w:rPr>
          <w:rFonts w:cs="Times New Roman"/>
          <w:b/>
          <w:sz w:val="24"/>
          <w:szCs w:val="24"/>
        </w:rPr>
        <w:t>Лесной фонд на территории поселения</w:t>
      </w:r>
    </w:p>
    <w:p w:rsidR="00D61336" w:rsidRPr="000F19E6" w:rsidRDefault="00D61336" w:rsidP="00D61336">
      <w:pPr>
        <w:pStyle w:val="14"/>
        <w:tabs>
          <w:tab w:val="left" w:pos="8505"/>
          <w:tab w:val="left" w:pos="8789"/>
        </w:tabs>
        <w:spacing w:line="259" w:lineRule="auto"/>
        <w:ind w:left="0" w:right="0"/>
        <w:rPr>
          <w:rFonts w:eastAsiaTheme="minorHAnsi"/>
          <w:sz w:val="24"/>
          <w:szCs w:val="24"/>
          <w:lang w:eastAsia="en-US"/>
        </w:rPr>
      </w:pPr>
      <w:r w:rsidRPr="000F19E6">
        <w:rPr>
          <w:rFonts w:eastAsiaTheme="minorHAnsi"/>
          <w:sz w:val="24"/>
          <w:szCs w:val="24"/>
          <w:lang w:eastAsia="en-US"/>
        </w:rPr>
        <w:t>В соответствии с данными паспорта муниципального образования общая площадь земель лесного фонда на территории поселения составляет 11,130 тыс.га. В соответствии со сведениями, содержащимися в ЕГРН, показатель площади земель лесного фонда составляет 11,236 тыс.га.</w:t>
      </w:r>
    </w:p>
    <w:p w:rsidR="00D61336" w:rsidRPr="000F19E6" w:rsidRDefault="00D61336" w:rsidP="00D61336">
      <w:pPr>
        <w:pStyle w:val="aff4"/>
        <w:spacing w:line="259" w:lineRule="auto"/>
        <w:ind w:firstLine="567"/>
        <w:jc w:val="both"/>
      </w:pPr>
    </w:p>
    <w:p w:rsidR="00D61336" w:rsidRPr="000F19E6" w:rsidRDefault="00D61336" w:rsidP="00D61336">
      <w:pPr>
        <w:spacing w:after="0"/>
        <w:ind w:firstLine="567"/>
        <w:jc w:val="both"/>
        <w:rPr>
          <w:rFonts w:cs="Times New Roman"/>
          <w:b/>
          <w:bCs/>
          <w:snapToGrid w:val="0"/>
          <w:sz w:val="24"/>
          <w:szCs w:val="24"/>
        </w:rPr>
      </w:pPr>
      <w:r w:rsidRPr="000F19E6">
        <w:rPr>
          <w:rFonts w:cs="Times New Roman"/>
          <w:b/>
          <w:bCs/>
          <w:snapToGrid w:val="0"/>
          <w:sz w:val="24"/>
          <w:szCs w:val="24"/>
        </w:rPr>
        <w:t xml:space="preserve">Водоохранные зоны рек </w:t>
      </w:r>
    </w:p>
    <w:p w:rsidR="00D61336" w:rsidRPr="000F19E6" w:rsidRDefault="00D61336" w:rsidP="00D61336">
      <w:pPr>
        <w:tabs>
          <w:tab w:val="left" w:pos="700"/>
          <w:tab w:val="left" w:pos="8505"/>
          <w:tab w:val="left" w:pos="8789"/>
        </w:tabs>
        <w:spacing w:after="0"/>
        <w:ind w:firstLine="567"/>
        <w:jc w:val="both"/>
        <w:rPr>
          <w:rFonts w:cs="Times New Roman"/>
          <w:sz w:val="24"/>
          <w:szCs w:val="24"/>
        </w:rPr>
      </w:pPr>
      <w:r w:rsidRPr="000F19E6">
        <w:rPr>
          <w:rFonts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D61336" w:rsidRPr="000F19E6" w:rsidRDefault="00D61336" w:rsidP="00D61336">
      <w:pPr>
        <w:pStyle w:val="14"/>
        <w:tabs>
          <w:tab w:val="left" w:pos="8505"/>
          <w:tab w:val="left" w:pos="8789"/>
        </w:tabs>
        <w:spacing w:line="259" w:lineRule="auto"/>
        <w:ind w:left="0" w:right="0"/>
        <w:rPr>
          <w:sz w:val="24"/>
          <w:szCs w:val="24"/>
        </w:rPr>
      </w:pPr>
      <w:r w:rsidRPr="000F19E6">
        <w:rPr>
          <w:rFonts w:eastAsiaTheme="minorHAnsi"/>
          <w:sz w:val="24"/>
          <w:szCs w:val="24"/>
          <w:lang w:eastAsia="en-US"/>
        </w:rPr>
        <w:t xml:space="preserve">Размеры прибрежных защитных и водоохранных зон, установленных на территории </w:t>
      </w:r>
      <w:r w:rsidRPr="000F19E6">
        <w:rPr>
          <w:iCs/>
          <w:sz w:val="24"/>
          <w:szCs w:val="24"/>
        </w:rPr>
        <w:t>городского поселения – город Новохопёрск</w:t>
      </w:r>
      <w:r w:rsidRPr="000F19E6">
        <w:rPr>
          <w:sz w:val="24"/>
          <w:szCs w:val="24"/>
        </w:rPr>
        <w:t>, представлены в</w:t>
      </w:r>
      <w:r w:rsidRPr="000F19E6">
        <w:rPr>
          <w:snapToGrid w:val="0"/>
          <w:sz w:val="24"/>
          <w:szCs w:val="24"/>
        </w:rPr>
        <w:t xml:space="preserve"> разделе </w:t>
      </w:r>
      <w:r w:rsidRPr="000F19E6">
        <w:rPr>
          <w:rFonts w:eastAsia="Times New Roman"/>
          <w:bCs/>
          <w:sz w:val="24"/>
          <w:szCs w:val="24"/>
        </w:rPr>
        <w:t xml:space="preserve">1.9. </w:t>
      </w:r>
      <w:r w:rsidRPr="000F19E6">
        <w:rPr>
          <w:sz w:val="24"/>
          <w:szCs w:val="24"/>
        </w:rPr>
        <w:t>«Зоны ограничений и зоны с особыми условиями использования территории» п. 1.9.5. «</w:t>
      </w:r>
      <w:bookmarkStart w:id="307" w:name="_Toc70494333"/>
      <w:r w:rsidRPr="000F19E6">
        <w:rPr>
          <w:sz w:val="24"/>
          <w:szCs w:val="24"/>
        </w:rPr>
        <w:t>Водоохранные зоны и прибрежные защитные полосы</w:t>
      </w:r>
      <w:bookmarkEnd w:id="307"/>
      <w:r w:rsidRPr="000F19E6">
        <w:rPr>
          <w:sz w:val="24"/>
          <w:szCs w:val="24"/>
        </w:rPr>
        <w:t>».</w:t>
      </w:r>
    </w:p>
    <w:p w:rsidR="005628BD" w:rsidRPr="000F19E6" w:rsidRDefault="005628BD" w:rsidP="005628BD">
      <w:pPr>
        <w:spacing w:after="0"/>
        <w:ind w:firstLine="851"/>
        <w:jc w:val="center"/>
        <w:rPr>
          <w:rFonts w:cs="Times New Roman"/>
          <w:b/>
          <w:sz w:val="24"/>
          <w:szCs w:val="24"/>
          <w:highlight w:val="yellow"/>
          <w:u w:val="single"/>
        </w:rPr>
      </w:pPr>
    </w:p>
    <w:p w:rsidR="00F91604" w:rsidRPr="000F19E6" w:rsidRDefault="00F91604" w:rsidP="00F91604">
      <w:pPr>
        <w:spacing w:after="0"/>
        <w:jc w:val="center"/>
        <w:rPr>
          <w:rFonts w:cs="Times New Roman"/>
          <w:b/>
          <w:bCs/>
          <w:snapToGrid w:val="0"/>
          <w:sz w:val="24"/>
          <w:szCs w:val="24"/>
          <w:u w:val="single"/>
        </w:rPr>
      </w:pPr>
      <w:r w:rsidRPr="000F19E6">
        <w:rPr>
          <w:rFonts w:cs="Times New Roman"/>
          <w:b/>
          <w:bCs/>
          <w:snapToGrid w:val="0"/>
          <w:sz w:val="24"/>
          <w:szCs w:val="24"/>
          <w:u w:val="single"/>
        </w:rPr>
        <w:t>Инженерная подготовка территории</w:t>
      </w:r>
    </w:p>
    <w:p w:rsidR="00D61336" w:rsidRPr="000F19E6" w:rsidRDefault="00D61336" w:rsidP="00D61336">
      <w:pPr>
        <w:pStyle w:val="14"/>
        <w:tabs>
          <w:tab w:val="left" w:pos="8505"/>
          <w:tab w:val="left" w:pos="8789"/>
        </w:tabs>
        <w:spacing w:line="259" w:lineRule="auto"/>
        <w:ind w:left="0" w:right="0"/>
        <w:rPr>
          <w:sz w:val="24"/>
          <w:szCs w:val="24"/>
        </w:rPr>
      </w:pPr>
      <w:r w:rsidRPr="000F19E6">
        <w:rPr>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D61336" w:rsidRPr="000F19E6" w:rsidRDefault="00D61336" w:rsidP="00D61336">
      <w:pPr>
        <w:pStyle w:val="14"/>
        <w:tabs>
          <w:tab w:val="left" w:pos="8505"/>
          <w:tab w:val="left" w:pos="8789"/>
        </w:tabs>
        <w:spacing w:line="259" w:lineRule="auto"/>
        <w:ind w:left="0" w:right="0"/>
        <w:rPr>
          <w:sz w:val="24"/>
          <w:szCs w:val="24"/>
        </w:rPr>
      </w:pPr>
      <w:r w:rsidRPr="000F19E6">
        <w:rPr>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 Хопёр и Савала.</w:t>
      </w:r>
    </w:p>
    <w:p w:rsidR="00D61336" w:rsidRPr="000F19E6" w:rsidRDefault="00D61336" w:rsidP="00D61336">
      <w:pPr>
        <w:spacing w:after="0"/>
        <w:ind w:firstLine="567"/>
        <w:jc w:val="both"/>
        <w:rPr>
          <w:rFonts w:cs="Times New Roman"/>
          <w:sz w:val="24"/>
          <w:szCs w:val="24"/>
        </w:rPr>
      </w:pPr>
      <w:r w:rsidRPr="000F19E6">
        <w:rPr>
          <w:rFonts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D61336" w:rsidRPr="000F19E6" w:rsidRDefault="00D61336" w:rsidP="00F07220">
      <w:pPr>
        <w:pStyle w:val="ab"/>
        <w:numPr>
          <w:ilvl w:val="0"/>
          <w:numId w:val="156"/>
        </w:numPr>
        <w:tabs>
          <w:tab w:val="left" w:pos="1134"/>
        </w:tabs>
        <w:spacing w:line="259" w:lineRule="auto"/>
        <w:ind w:left="0" w:firstLine="567"/>
      </w:pPr>
      <w:r w:rsidRPr="000F19E6">
        <w:t>дамбы обвалования до отметок, исключающих затопление;</w:t>
      </w:r>
    </w:p>
    <w:p w:rsidR="00D10518" w:rsidRPr="000F19E6" w:rsidRDefault="00D61336" w:rsidP="00D61336">
      <w:pPr>
        <w:tabs>
          <w:tab w:val="left" w:pos="700"/>
          <w:tab w:val="left" w:pos="8505"/>
          <w:tab w:val="left" w:pos="8789"/>
        </w:tabs>
        <w:spacing w:after="0"/>
        <w:ind w:firstLine="567"/>
        <w:jc w:val="both"/>
        <w:rPr>
          <w:rFonts w:cs="Times New Roman"/>
          <w:i/>
          <w:sz w:val="24"/>
          <w:szCs w:val="24"/>
          <w:highlight w:val="yellow"/>
        </w:rPr>
      </w:pPr>
      <w:r w:rsidRPr="000F19E6">
        <w:t>подсыпка затапливаемых территорий.</w:t>
      </w:r>
    </w:p>
    <w:p w:rsidR="00D10518" w:rsidRPr="000F19E6" w:rsidRDefault="00D10518" w:rsidP="00D10518">
      <w:pPr>
        <w:tabs>
          <w:tab w:val="left" w:pos="700"/>
          <w:tab w:val="left" w:pos="8505"/>
          <w:tab w:val="left" w:pos="8789"/>
        </w:tabs>
        <w:spacing w:after="0"/>
        <w:ind w:firstLine="567"/>
        <w:jc w:val="both"/>
        <w:rPr>
          <w:rFonts w:cs="Times New Roman"/>
          <w:sz w:val="24"/>
          <w:szCs w:val="24"/>
          <w:highlight w:val="yellow"/>
        </w:rPr>
      </w:pPr>
    </w:p>
    <w:p w:rsidR="00F91604" w:rsidRPr="000F19E6" w:rsidRDefault="00F91604" w:rsidP="00F91604">
      <w:pPr>
        <w:pStyle w:val="a0"/>
        <w:ind w:firstLine="567"/>
        <w:jc w:val="center"/>
        <w:rPr>
          <w:b/>
          <w:bCs/>
          <w:sz w:val="24"/>
          <w:szCs w:val="24"/>
          <w:u w:val="single"/>
        </w:rPr>
      </w:pPr>
      <w:r w:rsidRPr="000F19E6">
        <w:rPr>
          <w:b/>
          <w:bCs/>
          <w:sz w:val="24"/>
          <w:szCs w:val="24"/>
          <w:u w:val="single"/>
        </w:rPr>
        <w:t>Природоохранные мероприятия</w:t>
      </w:r>
    </w:p>
    <w:p w:rsidR="00FE20C6" w:rsidRPr="000F19E6" w:rsidRDefault="00FE20C6" w:rsidP="00FE20C6">
      <w:pPr>
        <w:tabs>
          <w:tab w:val="left" w:pos="142"/>
        </w:tabs>
        <w:spacing w:after="0"/>
        <w:ind w:firstLine="567"/>
        <w:jc w:val="both"/>
        <w:rPr>
          <w:rFonts w:cs="Times New Roman"/>
          <w:sz w:val="24"/>
          <w:szCs w:val="24"/>
        </w:rPr>
      </w:pPr>
      <w:r w:rsidRPr="000F19E6">
        <w:rPr>
          <w:rFonts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r w:rsidRPr="000F19E6">
        <w:t>:</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создание защитных полос лесов вдоль дорог, озеленение магистральных улиц; развитие улично-дорожной сети;</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lastRenderedPageBreak/>
        <w:t>своевременное техническое обслуживание трубопроводного транспорта для предотвращения аварийных ситуаций;</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 xml:space="preserve">развитие централизованной системы водоотведения и очистных сооружений; </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 xml:space="preserve">развитие ливневой системы канализации (обеспечение сбора и очистки поверхностных стоков); </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 xml:space="preserve">соблюдение правил водоохранного режима на водосборах водных объектов. </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 xml:space="preserve">организация зон санитарной охраны источников питьевого и хозяйственно-бытового водоснабжения; </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ликвидация непригодных к дальнейшей эксплуатации скважин;</w:t>
      </w:r>
    </w:p>
    <w:p w:rsidR="00FE20C6" w:rsidRPr="000F19E6" w:rsidRDefault="00FE20C6" w:rsidP="00F07220">
      <w:pPr>
        <w:pStyle w:val="ab"/>
        <w:widowControl/>
        <w:numPr>
          <w:ilvl w:val="0"/>
          <w:numId w:val="103"/>
        </w:numPr>
        <w:tabs>
          <w:tab w:val="left" w:pos="851"/>
        </w:tabs>
        <w:spacing w:line="259" w:lineRule="auto"/>
        <w:ind w:left="0" w:firstLine="567"/>
        <w:jc w:val="both"/>
      </w:pPr>
      <w:r w:rsidRPr="000F19E6">
        <w:t xml:space="preserve">изучение качества подземных вод и гидродинамического режима на водозаборах и в зонах их влияния; </w:t>
      </w:r>
    </w:p>
    <w:p w:rsidR="00FE20C6" w:rsidRPr="000F19E6" w:rsidRDefault="00FE20C6" w:rsidP="00F07220">
      <w:pPr>
        <w:pStyle w:val="ab"/>
        <w:widowControl/>
        <w:numPr>
          <w:ilvl w:val="0"/>
          <w:numId w:val="104"/>
        </w:numPr>
        <w:tabs>
          <w:tab w:val="left" w:pos="851"/>
        </w:tabs>
        <w:spacing w:line="259" w:lineRule="auto"/>
        <w:ind w:left="0" w:firstLine="567"/>
        <w:jc w:val="both"/>
      </w:pPr>
      <w:r w:rsidRPr="000F19E6">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FE20C6" w:rsidRPr="000F19E6" w:rsidRDefault="00FE20C6" w:rsidP="00F07220">
      <w:pPr>
        <w:pStyle w:val="ab"/>
        <w:widowControl/>
        <w:numPr>
          <w:ilvl w:val="0"/>
          <w:numId w:val="104"/>
        </w:numPr>
        <w:tabs>
          <w:tab w:val="left" w:pos="851"/>
        </w:tabs>
        <w:spacing w:line="259" w:lineRule="auto"/>
        <w:ind w:left="0" w:firstLine="567"/>
        <w:jc w:val="both"/>
      </w:pPr>
      <w:r w:rsidRPr="000F19E6">
        <w:t>создание и содержание мест (площадок) накопления ТКО;</w:t>
      </w:r>
    </w:p>
    <w:p w:rsidR="00FE20C6" w:rsidRPr="000F19E6" w:rsidRDefault="00FE20C6" w:rsidP="00F07220">
      <w:pPr>
        <w:pStyle w:val="ab"/>
        <w:widowControl/>
        <w:numPr>
          <w:ilvl w:val="0"/>
          <w:numId w:val="104"/>
        </w:numPr>
        <w:tabs>
          <w:tab w:val="left" w:pos="851"/>
        </w:tabs>
        <w:spacing w:line="259" w:lineRule="auto"/>
        <w:ind w:left="0" w:firstLine="567"/>
        <w:jc w:val="both"/>
      </w:pPr>
      <w:r w:rsidRPr="000F19E6">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FE20C6" w:rsidRPr="000F19E6" w:rsidRDefault="00FE20C6" w:rsidP="00F07220">
      <w:pPr>
        <w:pStyle w:val="ab"/>
        <w:widowControl/>
        <w:numPr>
          <w:ilvl w:val="0"/>
          <w:numId w:val="104"/>
        </w:numPr>
        <w:tabs>
          <w:tab w:val="left" w:pos="851"/>
        </w:tabs>
        <w:spacing w:line="259" w:lineRule="auto"/>
        <w:ind w:left="0" w:firstLine="567"/>
        <w:jc w:val="both"/>
      </w:pPr>
      <w:r w:rsidRPr="000F19E6">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FE20C6" w:rsidRPr="000F19E6" w:rsidRDefault="00FE20C6" w:rsidP="00FE20C6">
      <w:pPr>
        <w:tabs>
          <w:tab w:val="left" w:pos="142"/>
          <w:tab w:val="left" w:pos="851"/>
        </w:tabs>
        <w:spacing w:after="0"/>
        <w:ind w:firstLine="567"/>
        <w:jc w:val="both"/>
        <w:rPr>
          <w:rFonts w:cs="Times New Roman"/>
          <w:b/>
          <w:bCs/>
          <w:sz w:val="24"/>
          <w:szCs w:val="24"/>
        </w:rPr>
      </w:pPr>
    </w:p>
    <w:p w:rsidR="00FE20C6" w:rsidRPr="000F19E6" w:rsidRDefault="00FE20C6" w:rsidP="00FE20C6">
      <w:pPr>
        <w:tabs>
          <w:tab w:val="left" w:pos="142"/>
          <w:tab w:val="left" w:pos="1134"/>
        </w:tabs>
        <w:spacing w:after="0"/>
        <w:ind w:firstLine="567"/>
        <w:jc w:val="both"/>
        <w:rPr>
          <w:rFonts w:cs="Times New Roman"/>
          <w:sz w:val="24"/>
          <w:szCs w:val="24"/>
        </w:rPr>
      </w:pPr>
      <w:r w:rsidRPr="000F19E6">
        <w:rPr>
          <w:rFonts w:cs="Times New Roman"/>
          <w:b/>
          <w:bCs/>
          <w:sz w:val="24"/>
          <w:szCs w:val="24"/>
        </w:rPr>
        <w:t>Территории природно-экологического каркаса.</w:t>
      </w:r>
      <w:r w:rsidRPr="000F19E6">
        <w:rPr>
          <w:rFonts w:cs="Times New Roman"/>
          <w:sz w:val="24"/>
          <w:szCs w:val="24"/>
        </w:rPr>
        <w:t xml:space="preserve"> </w:t>
      </w:r>
    </w:p>
    <w:p w:rsidR="00FE20C6" w:rsidRPr="000F19E6" w:rsidRDefault="00FE20C6" w:rsidP="00FE20C6">
      <w:pPr>
        <w:tabs>
          <w:tab w:val="left" w:pos="142"/>
          <w:tab w:val="left" w:pos="1134"/>
        </w:tabs>
        <w:spacing w:after="0"/>
        <w:ind w:firstLine="567"/>
        <w:jc w:val="both"/>
        <w:rPr>
          <w:rFonts w:cs="Times New Roman"/>
          <w:sz w:val="24"/>
          <w:szCs w:val="24"/>
        </w:rPr>
      </w:pPr>
      <w:r w:rsidRPr="000F19E6">
        <w:rPr>
          <w:rFonts w:cs="Times New Roman"/>
          <w:sz w:val="24"/>
          <w:szCs w:val="24"/>
        </w:rPr>
        <w:t>Основными элементами природно-экологического каркаса территории поселения являются:</w:t>
      </w:r>
    </w:p>
    <w:p w:rsidR="00FE20C6" w:rsidRPr="000F19E6" w:rsidRDefault="00FE20C6" w:rsidP="00F07220">
      <w:pPr>
        <w:pStyle w:val="ab"/>
        <w:widowControl/>
        <w:numPr>
          <w:ilvl w:val="0"/>
          <w:numId w:val="105"/>
        </w:numPr>
        <w:tabs>
          <w:tab w:val="left" w:pos="851"/>
        </w:tabs>
        <w:spacing w:line="259" w:lineRule="auto"/>
        <w:ind w:left="0" w:firstLine="567"/>
        <w:jc w:val="both"/>
      </w:pPr>
      <w:r w:rsidRPr="000F19E6">
        <w:t>земли лесного фонда;</w:t>
      </w:r>
    </w:p>
    <w:p w:rsidR="00FE20C6" w:rsidRPr="000F19E6" w:rsidRDefault="00FE20C6" w:rsidP="00F07220">
      <w:pPr>
        <w:pStyle w:val="ab"/>
        <w:widowControl/>
        <w:numPr>
          <w:ilvl w:val="0"/>
          <w:numId w:val="105"/>
        </w:numPr>
        <w:tabs>
          <w:tab w:val="left" w:pos="851"/>
        </w:tabs>
        <w:spacing w:line="259" w:lineRule="auto"/>
        <w:ind w:left="0" w:firstLine="567"/>
        <w:jc w:val="both"/>
      </w:pPr>
      <w:r w:rsidRPr="000F19E6">
        <w:t>водоохранные зоны рек;</w:t>
      </w:r>
    </w:p>
    <w:p w:rsidR="00FE20C6" w:rsidRPr="000F19E6" w:rsidRDefault="00FE20C6" w:rsidP="00F07220">
      <w:pPr>
        <w:pStyle w:val="ab"/>
        <w:widowControl/>
        <w:numPr>
          <w:ilvl w:val="0"/>
          <w:numId w:val="105"/>
        </w:numPr>
        <w:tabs>
          <w:tab w:val="left" w:pos="851"/>
        </w:tabs>
        <w:spacing w:line="259" w:lineRule="auto"/>
        <w:ind w:left="0" w:firstLine="567"/>
        <w:jc w:val="both"/>
      </w:pPr>
      <w:r w:rsidRPr="000F19E6">
        <w:t>особо охраняемые природные территории;</w:t>
      </w:r>
    </w:p>
    <w:p w:rsidR="00FE20C6" w:rsidRPr="000F19E6" w:rsidRDefault="00FE20C6" w:rsidP="00F07220">
      <w:pPr>
        <w:pStyle w:val="ab"/>
        <w:widowControl/>
        <w:numPr>
          <w:ilvl w:val="0"/>
          <w:numId w:val="105"/>
        </w:numPr>
        <w:tabs>
          <w:tab w:val="left" w:pos="851"/>
        </w:tabs>
        <w:spacing w:line="259" w:lineRule="auto"/>
        <w:ind w:left="0" w:firstLine="567"/>
        <w:jc w:val="both"/>
      </w:pPr>
      <w:r w:rsidRPr="000F19E6">
        <w:t>сенокосные и пастбищные угодья;</w:t>
      </w:r>
    </w:p>
    <w:p w:rsidR="00FE20C6" w:rsidRPr="000F19E6" w:rsidRDefault="00FE20C6" w:rsidP="00F07220">
      <w:pPr>
        <w:pStyle w:val="ab"/>
        <w:widowControl/>
        <w:numPr>
          <w:ilvl w:val="0"/>
          <w:numId w:val="105"/>
        </w:numPr>
        <w:tabs>
          <w:tab w:val="left" w:pos="851"/>
        </w:tabs>
        <w:spacing w:line="259" w:lineRule="auto"/>
        <w:ind w:left="0" w:firstLine="567"/>
        <w:jc w:val="both"/>
      </w:pPr>
      <w:r w:rsidRPr="000F19E6">
        <w:t>защитные лесные насаждения.</w:t>
      </w:r>
    </w:p>
    <w:p w:rsidR="00396894" w:rsidRPr="000F19E6" w:rsidRDefault="00396894" w:rsidP="006A580F">
      <w:pPr>
        <w:pStyle w:val="ab"/>
        <w:ind w:left="0" w:firstLine="567"/>
        <w:jc w:val="both"/>
        <w:rPr>
          <w:highlight w:val="yellow"/>
        </w:rPr>
      </w:pPr>
    </w:p>
    <w:p w:rsidR="00D10518" w:rsidRPr="000F19E6" w:rsidRDefault="00D10518" w:rsidP="006A580F">
      <w:pPr>
        <w:pStyle w:val="ab"/>
        <w:ind w:left="0" w:firstLine="567"/>
        <w:jc w:val="both"/>
        <w:rPr>
          <w:highlight w:val="yellow"/>
        </w:rPr>
      </w:pPr>
    </w:p>
    <w:p w:rsidR="006A580F" w:rsidRPr="000F19E6" w:rsidRDefault="006A580F">
      <w:pPr>
        <w:rPr>
          <w:highlight w:val="yellow"/>
        </w:rPr>
      </w:pPr>
      <w:r w:rsidRPr="000F19E6">
        <w:rPr>
          <w:highlight w:val="yellow"/>
        </w:rPr>
        <w:br w:type="page"/>
      </w:r>
    </w:p>
    <w:p w:rsidR="00861C48" w:rsidRPr="000F19E6" w:rsidRDefault="00861C48" w:rsidP="00861C48">
      <w:pPr>
        <w:pStyle w:val="1"/>
        <w:keepLines w:val="0"/>
        <w:numPr>
          <w:ilvl w:val="0"/>
          <w:numId w:val="44"/>
        </w:numPr>
        <w:spacing w:before="0" w:line="240" w:lineRule="auto"/>
        <w:jc w:val="center"/>
        <w:rPr>
          <w:rFonts w:ascii="Times New Roman" w:hAnsi="Times New Roman" w:cs="Times New Roman"/>
          <w:b/>
          <w:color w:val="auto"/>
          <w:sz w:val="24"/>
          <w:szCs w:val="24"/>
        </w:rPr>
      </w:pPr>
      <w:bookmarkStart w:id="308" w:name="_Toc65836605"/>
      <w:bookmarkStart w:id="309" w:name="_Toc123290963"/>
      <w:bookmarkStart w:id="310" w:name="_Toc149117239"/>
      <w:r w:rsidRPr="000F19E6">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308"/>
      <w:bookmarkEnd w:id="309"/>
      <w:bookmarkEnd w:id="310"/>
    </w:p>
    <w:p w:rsidR="00861C48" w:rsidRPr="000F19E6" w:rsidRDefault="00861C48" w:rsidP="00861C48">
      <w:pPr>
        <w:tabs>
          <w:tab w:val="left" w:pos="-2127"/>
        </w:tabs>
        <w:autoSpaceDE w:val="0"/>
        <w:autoSpaceDN w:val="0"/>
        <w:adjustRightInd w:val="0"/>
        <w:spacing w:after="0"/>
        <w:ind w:right="-30" w:firstLine="567"/>
        <w:jc w:val="both"/>
        <w:rPr>
          <w:rFonts w:cs="Times New Roman"/>
          <w:b/>
          <w:sz w:val="24"/>
          <w:szCs w:val="24"/>
        </w:rPr>
      </w:pPr>
    </w:p>
    <w:p w:rsidR="00861C48" w:rsidRPr="000F19E6" w:rsidRDefault="00861C48" w:rsidP="00861C48">
      <w:pPr>
        <w:spacing w:after="0"/>
        <w:ind w:firstLine="567"/>
        <w:jc w:val="both"/>
        <w:rPr>
          <w:rFonts w:eastAsia="TimesNewRomanPSMT" w:cs="Times New Roman"/>
          <w:spacing w:val="-2"/>
          <w:sz w:val="24"/>
          <w:szCs w:val="24"/>
        </w:rPr>
      </w:pPr>
      <w:r w:rsidRPr="000F19E6">
        <w:rPr>
          <w:rFonts w:eastAsia="TimesNewRomanPSMT" w:cs="Times New Roman"/>
          <w:spacing w:val="-2"/>
          <w:sz w:val="24"/>
          <w:szCs w:val="24"/>
        </w:rPr>
        <w:t>В соответствии с п. 2 ст. 11 Федерального закона от 21.12.1994 № 68-ФЗ (</w:t>
      </w:r>
      <w:r w:rsidRPr="000F19E6">
        <w:rPr>
          <w:rFonts w:cs="Times New Roman"/>
          <w:sz w:val="24"/>
          <w:szCs w:val="24"/>
        </w:rPr>
        <w:t>ред. от 08.12.2020</w:t>
      </w:r>
      <w:r w:rsidRPr="000F19E6">
        <w:rPr>
          <w:rFonts w:eastAsia="TimesNewRomanPSMT" w:cs="Times New Roman"/>
          <w:spacing w:val="-2"/>
          <w:sz w:val="24"/>
          <w:szCs w:val="24"/>
        </w:rPr>
        <w:t xml:space="preserve">) «О защите населения и территорий от чрезвычайных ситуаций природного и техногенного характера» к полномочиям </w:t>
      </w:r>
      <w:r w:rsidRPr="000F19E6">
        <w:rPr>
          <w:rFonts w:cs="Times New Roman"/>
          <w:bCs/>
          <w:sz w:val="24"/>
          <w:szCs w:val="24"/>
        </w:rPr>
        <w:t xml:space="preserve">органов местного самоуправления в области защиты населения и территорий от чрезвычайных ситуаций </w:t>
      </w:r>
      <w:r w:rsidRPr="000F19E6">
        <w:rPr>
          <w:rFonts w:eastAsia="TimesNewRomanPSMT" w:cs="Times New Roman"/>
          <w:spacing w:val="-2"/>
          <w:sz w:val="24"/>
          <w:szCs w:val="24"/>
        </w:rPr>
        <w:t>относятся:</w:t>
      </w:r>
    </w:p>
    <w:p w:rsidR="00861C48" w:rsidRPr="000F19E6" w:rsidRDefault="00861C48" w:rsidP="00861C48">
      <w:pPr>
        <w:autoSpaceDE w:val="0"/>
        <w:autoSpaceDN w:val="0"/>
        <w:adjustRightInd w:val="0"/>
        <w:spacing w:after="0" w:line="240" w:lineRule="auto"/>
        <w:ind w:firstLine="540"/>
        <w:jc w:val="both"/>
        <w:rPr>
          <w:rFonts w:cs="Times New Roman"/>
          <w:sz w:val="24"/>
          <w:szCs w:val="24"/>
        </w:rPr>
      </w:pPr>
      <w:r w:rsidRPr="000F19E6">
        <w:rPr>
          <w:rFonts w:cs="Times New Roman"/>
          <w:sz w:val="24"/>
          <w:szCs w:val="24"/>
        </w:rPr>
        <w:t>Органы местного самоуправления самостоятельно:</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в) осуществляют информирование населения о чрезвычайных ситуациях;</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г) осуществляют финансирование мероприятий в области защиты населения и территорий от чрезвычайных ситуаций;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д) создают резервы финансовых и материальных ресурсов для ликвидации чрезвычайных ситуаций;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ж) содействуют устойчивому функционированию организаций в чрезвычайных ситуациях;</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к) устанавливают местный уровень реагирования в порядке, установленном </w:t>
      </w:r>
      <w:hyperlink r:id="rId185" w:history="1">
        <w:r w:rsidRPr="000F19E6">
          <w:rPr>
            <w:rFonts w:cs="Times New Roman"/>
            <w:sz w:val="24"/>
            <w:szCs w:val="24"/>
          </w:rPr>
          <w:t>пунктом 8 статьи 4.1</w:t>
        </w:r>
      </w:hyperlink>
      <w:r w:rsidRPr="000F19E6">
        <w:rPr>
          <w:rFonts w:cs="Times New Roman"/>
          <w:sz w:val="24"/>
          <w:szCs w:val="24"/>
        </w:rPr>
        <w:t xml:space="preserve"> Федерального закона </w:t>
      </w:r>
      <w:r w:rsidRPr="000F19E6">
        <w:rPr>
          <w:rFonts w:eastAsia="TimesNewRomanPSMT" w:cs="Times New Roman"/>
          <w:spacing w:val="-2"/>
          <w:sz w:val="24"/>
          <w:szCs w:val="24"/>
        </w:rPr>
        <w:t>от 21.12.1994 № 68-ФЗ</w:t>
      </w:r>
      <w:r w:rsidRPr="000F19E6">
        <w:rPr>
          <w:rFonts w:cs="Times New Roman"/>
          <w:sz w:val="24"/>
          <w:szCs w:val="24"/>
        </w:rPr>
        <w:t>;</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186" w:history="1">
        <w:r w:rsidRPr="000F19E6">
          <w:rPr>
            <w:rFonts w:cs="Times New Roman"/>
            <w:sz w:val="24"/>
            <w:szCs w:val="24"/>
          </w:rPr>
          <w:t>комплексной системы</w:t>
        </w:r>
      </w:hyperlink>
      <w:r w:rsidRPr="000F19E6">
        <w:rPr>
          <w:rFonts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861C48" w:rsidRPr="000F19E6" w:rsidRDefault="00861C48" w:rsidP="00861C48">
      <w:pPr>
        <w:autoSpaceDE w:val="0"/>
        <w:autoSpaceDN w:val="0"/>
        <w:adjustRightInd w:val="0"/>
        <w:spacing w:after="0" w:line="240" w:lineRule="auto"/>
        <w:ind w:firstLine="540"/>
        <w:jc w:val="both"/>
        <w:rPr>
          <w:rFonts w:cs="Times New Roman"/>
          <w:sz w:val="24"/>
          <w:szCs w:val="24"/>
        </w:rPr>
      </w:pPr>
    </w:p>
    <w:p w:rsidR="00861C48" w:rsidRPr="000F19E6" w:rsidRDefault="00861C48" w:rsidP="00861C48">
      <w:pPr>
        <w:autoSpaceDE w:val="0"/>
        <w:autoSpaceDN w:val="0"/>
        <w:adjustRightInd w:val="0"/>
        <w:spacing w:after="0" w:line="240" w:lineRule="auto"/>
        <w:ind w:firstLine="540"/>
        <w:jc w:val="both"/>
        <w:rPr>
          <w:rFonts w:cs="Times New Roman"/>
          <w:sz w:val="24"/>
          <w:szCs w:val="24"/>
        </w:rPr>
      </w:pPr>
      <w:r w:rsidRPr="000F19E6">
        <w:rPr>
          <w:rFonts w:cs="Times New Roman"/>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w:t>
      </w:r>
      <w:r w:rsidRPr="000F19E6">
        <w:rPr>
          <w:rFonts w:cs="Times New Roman"/>
          <w:sz w:val="24"/>
          <w:szCs w:val="24"/>
        </w:rPr>
        <w:lastRenderedPageBreak/>
        <w:t>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861C48" w:rsidRPr="000F19E6" w:rsidRDefault="00861C48" w:rsidP="00861C48">
      <w:pPr>
        <w:tabs>
          <w:tab w:val="left" w:pos="-2127"/>
        </w:tabs>
        <w:autoSpaceDE w:val="0"/>
        <w:autoSpaceDN w:val="0"/>
        <w:adjustRightInd w:val="0"/>
        <w:spacing w:after="0"/>
        <w:ind w:right="-30" w:firstLine="567"/>
        <w:jc w:val="both"/>
        <w:rPr>
          <w:b/>
        </w:rPr>
      </w:pP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b/>
          <w:bCs/>
          <w:sz w:val="24"/>
          <w:szCs w:val="24"/>
        </w:rPr>
        <w:t>Чрезвычайная ситуация</w:t>
      </w:r>
      <w:r w:rsidRPr="000F19E6">
        <w:rPr>
          <w:rFonts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b/>
          <w:bCs/>
          <w:sz w:val="24"/>
          <w:szCs w:val="24"/>
        </w:rPr>
        <w:t>Источник чрезвычайной ситуации</w:t>
      </w:r>
      <w:r w:rsidRPr="000F19E6">
        <w:rPr>
          <w:rFonts w:cs="Times New Roman"/>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b/>
          <w:bCs/>
          <w:sz w:val="24"/>
          <w:szCs w:val="24"/>
        </w:rPr>
        <w:t>Поражающий фактор (источника) чрезвычайной ситуации</w:t>
      </w:r>
      <w:r w:rsidRPr="000F19E6">
        <w:rPr>
          <w:rFonts w:cs="Times New Roman"/>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b/>
          <w:bCs/>
          <w:sz w:val="24"/>
          <w:szCs w:val="24"/>
        </w:rPr>
        <w:t>Обеспечение безопасности населения в чрезвычайных ситуациях</w:t>
      </w:r>
      <w:r w:rsidRPr="000F19E6">
        <w:rPr>
          <w:rFonts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861C48" w:rsidRPr="000F19E6" w:rsidRDefault="00861C48" w:rsidP="00861C48">
      <w:pPr>
        <w:autoSpaceDE w:val="0"/>
        <w:autoSpaceDN w:val="0"/>
        <w:adjustRightInd w:val="0"/>
        <w:spacing w:after="0" w:line="240" w:lineRule="auto"/>
        <w:ind w:firstLine="567"/>
        <w:jc w:val="both"/>
        <w:rPr>
          <w:rFonts w:cs="Times New Roman"/>
          <w:bCs/>
          <w:sz w:val="24"/>
          <w:szCs w:val="24"/>
        </w:rPr>
      </w:pPr>
      <w:r w:rsidRPr="000F19E6">
        <w:rPr>
          <w:rFonts w:cs="Times New Roman"/>
          <w:b/>
          <w:bCs/>
          <w:sz w:val="24"/>
          <w:szCs w:val="24"/>
        </w:rPr>
        <w:t xml:space="preserve">Защита населения в чрезвычайных ситуациях: </w:t>
      </w:r>
      <w:r w:rsidRPr="000F19E6">
        <w:rPr>
          <w:rFonts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0F19E6">
        <w:rPr>
          <w:rFonts w:cs="Times New Roman"/>
          <w:sz w:val="24"/>
          <w:szCs w:val="24"/>
        </w:rPr>
        <w:t>(ГОСТ Р 22.0.02-2016).</w:t>
      </w:r>
    </w:p>
    <w:p w:rsidR="00861C48" w:rsidRPr="000F19E6" w:rsidRDefault="00861C48" w:rsidP="00861C48">
      <w:pPr>
        <w:tabs>
          <w:tab w:val="left" w:pos="10080"/>
          <w:tab w:val="left" w:pos="10620"/>
        </w:tabs>
        <w:spacing w:after="0"/>
        <w:ind w:right="-3" w:firstLine="567"/>
        <w:jc w:val="both"/>
        <w:rPr>
          <w:rFonts w:cs="Times New Roman"/>
          <w:sz w:val="24"/>
          <w:szCs w:val="24"/>
        </w:rPr>
      </w:pPr>
    </w:p>
    <w:p w:rsidR="00861C48" w:rsidRPr="000F19E6" w:rsidRDefault="00861C48" w:rsidP="00861C48">
      <w:pPr>
        <w:pStyle w:val="20"/>
        <w:spacing w:before="0"/>
        <w:jc w:val="center"/>
        <w:rPr>
          <w:rFonts w:ascii="Times New Roman" w:hAnsi="Times New Roman" w:cs="Times New Roman"/>
          <w:b/>
          <w:i/>
          <w:color w:val="auto"/>
          <w:sz w:val="24"/>
          <w:szCs w:val="24"/>
        </w:rPr>
      </w:pPr>
      <w:bookmarkStart w:id="311" w:name="_Toc63676571"/>
      <w:bookmarkStart w:id="312" w:name="_Toc65836606"/>
      <w:bookmarkStart w:id="313" w:name="_Toc123290964"/>
      <w:bookmarkStart w:id="314" w:name="_Toc149117240"/>
      <w:r w:rsidRPr="000F19E6">
        <w:rPr>
          <w:rFonts w:ascii="Times New Roman" w:hAnsi="Times New Roman" w:cs="Times New Roman"/>
          <w:b/>
          <w:color w:val="auto"/>
          <w:sz w:val="24"/>
          <w:szCs w:val="24"/>
        </w:rPr>
        <w:t>4.1. Перечень возможных источников чрезвычайных ситуаций техногенного характера</w:t>
      </w:r>
      <w:bookmarkEnd w:id="311"/>
      <w:bookmarkEnd w:id="312"/>
      <w:bookmarkEnd w:id="313"/>
      <w:bookmarkEnd w:id="314"/>
    </w:p>
    <w:p w:rsidR="00861C48" w:rsidRPr="000F19E6" w:rsidRDefault="00861C48" w:rsidP="00861C48">
      <w:pPr>
        <w:spacing w:after="0"/>
        <w:ind w:firstLine="567"/>
        <w:rPr>
          <w:rFonts w:cs="Times New Roman"/>
          <w:sz w:val="24"/>
          <w:szCs w:val="24"/>
        </w:rPr>
      </w:pPr>
    </w:p>
    <w:p w:rsidR="00861C48" w:rsidRPr="000F19E6" w:rsidRDefault="00861C48" w:rsidP="00861C48">
      <w:pPr>
        <w:shd w:val="clear" w:color="auto" w:fill="FFFFFF"/>
        <w:autoSpaceDE w:val="0"/>
        <w:autoSpaceDN w:val="0"/>
        <w:adjustRightInd w:val="0"/>
        <w:spacing w:after="0" w:line="240" w:lineRule="auto"/>
        <w:ind w:firstLine="567"/>
        <w:jc w:val="both"/>
        <w:rPr>
          <w:rFonts w:cs="Times New Roman"/>
          <w:sz w:val="24"/>
          <w:szCs w:val="24"/>
        </w:rPr>
      </w:pPr>
      <w:r w:rsidRPr="000F19E6">
        <w:rPr>
          <w:rFonts w:cs="Times New Roman"/>
          <w:b/>
          <w:sz w:val="24"/>
          <w:szCs w:val="24"/>
          <w:u w:val="single"/>
        </w:rPr>
        <w:t>Техногенная чрезвычайная ситуация</w:t>
      </w:r>
      <w:r w:rsidRPr="000F19E6">
        <w:rPr>
          <w:rFonts w:cs="Times New Roman"/>
          <w:sz w:val="24"/>
          <w:szCs w:val="24"/>
        </w:rPr>
        <w:t xml:space="preserve">; </w:t>
      </w:r>
      <w:r w:rsidRPr="000F19E6">
        <w:rPr>
          <w:rFonts w:eastAsia="Times New Roman" w:cs="Times New Roman"/>
          <w:sz w:val="24"/>
          <w:szCs w:val="24"/>
        </w:rPr>
        <w:t>техногенная ЧС. ЧС техногенного характера</w:t>
      </w:r>
      <w:r w:rsidRPr="000F19E6">
        <w:rPr>
          <w:rFonts w:cs="Times New Roman"/>
          <w:sz w:val="24"/>
          <w:szCs w:val="24"/>
        </w:rPr>
        <w:t xml:space="preserve"> (по ГОСТ Р 22.0.05-2020)</w:t>
      </w:r>
      <w:r w:rsidRPr="000F19E6">
        <w:rPr>
          <w:rFonts w:eastAsia="Times New Roman" w:cs="Times New Roman"/>
          <w:sz w:val="24"/>
          <w:szCs w:val="24"/>
        </w:rPr>
        <w:t xml:space="preserve"> - обста</w:t>
      </w:r>
      <w:r w:rsidRPr="000F19E6">
        <w:rPr>
          <w:rFonts w:eastAsia="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0F19E6">
        <w:rPr>
          <w:rFonts w:cs="Times New Roman"/>
          <w:sz w:val="24"/>
          <w:szCs w:val="24"/>
        </w:rPr>
        <w:t>.</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0F19E6">
        <w:rPr>
          <w:rFonts w:cs="Times New Roman"/>
          <w:b/>
          <w:sz w:val="24"/>
          <w:szCs w:val="24"/>
          <w:u w:val="single"/>
        </w:rPr>
        <w:t>Авария</w:t>
      </w:r>
      <w:r w:rsidRPr="000F19E6">
        <w:rPr>
          <w:rFonts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861C48" w:rsidRPr="000F19E6" w:rsidRDefault="00861C48" w:rsidP="00861C48">
      <w:pPr>
        <w:spacing w:after="0" w:line="240" w:lineRule="auto"/>
        <w:ind w:firstLine="567"/>
        <w:jc w:val="both"/>
        <w:rPr>
          <w:rFonts w:eastAsia="Times New Roman" w:cs="Times New Roman"/>
          <w:sz w:val="24"/>
          <w:szCs w:val="24"/>
          <w:lang w:eastAsia="ru-RU"/>
        </w:rPr>
      </w:pPr>
      <w:r w:rsidRPr="000F19E6">
        <w:rPr>
          <w:rFonts w:eastAsia="Times New Roman" w:cs="Times New Roman"/>
          <w:b/>
          <w:bCs/>
          <w:sz w:val="24"/>
          <w:szCs w:val="24"/>
          <w:u w:val="single"/>
          <w:lang w:eastAsia="ru-RU"/>
        </w:rPr>
        <w:t>Авария на трубопроводе</w:t>
      </w:r>
      <w:r w:rsidRPr="000F19E6">
        <w:rPr>
          <w:rFonts w:eastAsia="Times New Roman" w:cs="Times New Roman"/>
          <w:b/>
          <w:bCs/>
          <w:sz w:val="24"/>
          <w:szCs w:val="24"/>
          <w:lang w:eastAsia="ru-RU"/>
        </w:rPr>
        <w:t xml:space="preserve"> </w:t>
      </w:r>
      <w:r w:rsidRPr="000F19E6">
        <w:rPr>
          <w:rFonts w:cs="Times New Roman"/>
          <w:sz w:val="24"/>
          <w:szCs w:val="24"/>
        </w:rPr>
        <w:t>(по ГОСТ Р 22.0.05-2020) -</w:t>
      </w:r>
      <w:r w:rsidRPr="000F19E6">
        <w:rPr>
          <w:rFonts w:eastAsia="Times New Roman" w:cs="Times New Roman"/>
          <w:b/>
          <w:bCs/>
          <w:sz w:val="24"/>
          <w:szCs w:val="24"/>
          <w:lang w:eastAsia="ru-RU"/>
        </w:rPr>
        <w:t xml:space="preserve"> </w:t>
      </w:r>
      <w:r w:rsidRPr="000F19E6">
        <w:rPr>
          <w:rFonts w:eastAsia="Times New Roman" w:cs="Times New Roman"/>
          <w:sz w:val="24"/>
          <w:szCs w:val="24"/>
          <w:lang w:eastAsia="ru-RU"/>
        </w:rPr>
        <w:t xml:space="preserve">авария на трассе трубопровода, связанная с выбросом и выливом под давлением опасных химических или </w:t>
      </w:r>
      <w:r w:rsidRPr="000F19E6">
        <w:rPr>
          <w:rFonts w:eastAsia="Times New Roman" w:cs="Times New Roman"/>
          <w:sz w:val="24"/>
          <w:szCs w:val="24"/>
          <w:lang w:eastAsia="ru-RU"/>
        </w:rPr>
        <w:lastRenderedPageBreak/>
        <w:t>пожаровзрывоопасных веществ, приводящая к возникновению техногенной чрезвычайной ситуации.</w:t>
      </w:r>
    </w:p>
    <w:p w:rsidR="00861C48" w:rsidRPr="000F19E6" w:rsidRDefault="00861C48" w:rsidP="00861C48">
      <w:pPr>
        <w:spacing w:after="0" w:line="240" w:lineRule="auto"/>
        <w:ind w:firstLine="567"/>
        <w:jc w:val="both"/>
        <w:rPr>
          <w:rFonts w:eastAsia="Times New Roman" w:cs="Times New Roman"/>
          <w:sz w:val="24"/>
          <w:szCs w:val="24"/>
          <w:lang w:eastAsia="ru-RU"/>
        </w:rPr>
      </w:pPr>
      <w:r w:rsidRPr="000F19E6">
        <w:rPr>
          <w:rFonts w:eastAsia="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861C48" w:rsidRPr="000F19E6" w:rsidRDefault="00861C48" w:rsidP="00861C48">
      <w:pPr>
        <w:spacing w:after="0" w:line="240" w:lineRule="auto"/>
        <w:ind w:firstLine="567"/>
        <w:jc w:val="both"/>
        <w:rPr>
          <w:rFonts w:eastAsia="Times New Roman" w:cs="Times New Roman"/>
          <w:sz w:val="24"/>
          <w:szCs w:val="24"/>
          <w:lang w:eastAsia="ru-RU"/>
        </w:rPr>
      </w:pPr>
      <w:r w:rsidRPr="000F19E6">
        <w:rPr>
          <w:rFonts w:eastAsia="Times New Roman" w:cs="Times New Roman"/>
          <w:b/>
          <w:bCs/>
          <w:sz w:val="24"/>
          <w:szCs w:val="24"/>
          <w:u w:val="single"/>
          <w:lang w:eastAsia="ru-RU"/>
        </w:rPr>
        <w:t>Авария в подземном сооружении</w:t>
      </w:r>
      <w:r w:rsidRPr="000F19E6">
        <w:rPr>
          <w:rFonts w:eastAsia="Times New Roman" w:cs="Times New Roman"/>
          <w:b/>
          <w:bCs/>
          <w:sz w:val="24"/>
          <w:szCs w:val="24"/>
          <w:lang w:eastAsia="ru-RU"/>
        </w:rPr>
        <w:t xml:space="preserve"> </w:t>
      </w:r>
      <w:r w:rsidRPr="000F19E6">
        <w:rPr>
          <w:rFonts w:cs="Times New Roman"/>
          <w:sz w:val="24"/>
          <w:szCs w:val="24"/>
        </w:rPr>
        <w:t>(по ГОСТ Р 22.0.05-2020) -</w:t>
      </w:r>
      <w:r w:rsidRPr="000F19E6">
        <w:rPr>
          <w:rFonts w:eastAsia="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861C48" w:rsidRPr="000F19E6" w:rsidRDefault="00861C48" w:rsidP="00861C48">
      <w:pPr>
        <w:spacing w:after="0"/>
        <w:ind w:firstLine="567"/>
        <w:jc w:val="both"/>
      </w:pPr>
    </w:p>
    <w:p w:rsidR="00861C48" w:rsidRPr="000F19E6" w:rsidRDefault="00861C48" w:rsidP="00861C48">
      <w:pPr>
        <w:spacing w:after="0"/>
        <w:ind w:firstLine="567"/>
        <w:contextualSpacing/>
        <w:rPr>
          <w:rFonts w:cs="Times New Roman"/>
          <w:b/>
          <w:sz w:val="24"/>
          <w:szCs w:val="24"/>
        </w:rPr>
      </w:pPr>
      <w:r w:rsidRPr="000F19E6">
        <w:rPr>
          <w:rFonts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861C48" w:rsidRPr="000F19E6" w:rsidTr="00544504">
        <w:trPr>
          <w:tblHeader/>
          <w:jc w:val="center"/>
        </w:trPr>
        <w:tc>
          <w:tcPr>
            <w:tcW w:w="2253" w:type="dxa"/>
            <w:shd w:val="clear" w:color="auto" w:fill="D9D9D9" w:themeFill="background1" w:themeFillShade="D9"/>
            <w:hideMark/>
          </w:tcPr>
          <w:p w:rsidR="00861C48" w:rsidRPr="000F19E6" w:rsidRDefault="00861C48" w:rsidP="00544504">
            <w:pPr>
              <w:pStyle w:val="a8"/>
              <w:spacing w:line="240" w:lineRule="auto"/>
              <w:contextualSpacing/>
              <w:jc w:val="center"/>
              <w:rPr>
                <w:sz w:val="22"/>
                <w:szCs w:val="22"/>
              </w:rPr>
            </w:pPr>
            <w:r w:rsidRPr="000F19E6">
              <w:rPr>
                <w:rStyle w:val="af1"/>
                <w:sz w:val="22"/>
                <w:szCs w:val="22"/>
              </w:rPr>
              <w:t>Вид техногенной чрезвычайной ситуации</w:t>
            </w:r>
          </w:p>
        </w:tc>
        <w:tc>
          <w:tcPr>
            <w:tcW w:w="4039" w:type="dxa"/>
            <w:shd w:val="clear" w:color="auto" w:fill="D9D9D9" w:themeFill="background1" w:themeFillShade="D9"/>
            <w:hideMark/>
          </w:tcPr>
          <w:p w:rsidR="00861C48" w:rsidRPr="000F19E6" w:rsidRDefault="00861C48" w:rsidP="00544504">
            <w:pPr>
              <w:pStyle w:val="a8"/>
              <w:spacing w:line="240" w:lineRule="auto"/>
              <w:contextualSpacing/>
              <w:jc w:val="center"/>
              <w:rPr>
                <w:sz w:val="22"/>
                <w:szCs w:val="22"/>
              </w:rPr>
            </w:pPr>
            <w:r w:rsidRPr="000F19E6">
              <w:rPr>
                <w:rStyle w:val="af1"/>
                <w:sz w:val="22"/>
                <w:szCs w:val="22"/>
              </w:rPr>
              <w:t>Опасные события</w:t>
            </w:r>
          </w:p>
        </w:tc>
        <w:tc>
          <w:tcPr>
            <w:tcW w:w="3172" w:type="dxa"/>
            <w:shd w:val="clear" w:color="auto" w:fill="D9D9D9" w:themeFill="background1" w:themeFillShade="D9"/>
          </w:tcPr>
          <w:p w:rsidR="00861C48" w:rsidRPr="000F19E6" w:rsidRDefault="00861C48" w:rsidP="00544504">
            <w:pPr>
              <w:pStyle w:val="a8"/>
              <w:spacing w:line="240" w:lineRule="auto"/>
              <w:contextualSpacing/>
              <w:jc w:val="center"/>
              <w:rPr>
                <w:rStyle w:val="af1"/>
                <w:sz w:val="22"/>
                <w:szCs w:val="22"/>
              </w:rPr>
            </w:pPr>
            <w:r w:rsidRPr="000F19E6">
              <w:rPr>
                <w:rStyle w:val="af1"/>
                <w:sz w:val="22"/>
                <w:szCs w:val="22"/>
              </w:rPr>
              <w:t>Источники опасности в Воронежской области</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Транспортные аварии (катастрофы)</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861C48" w:rsidRPr="000F19E6" w:rsidRDefault="00861C48" w:rsidP="00544504">
            <w:pPr>
              <w:pStyle w:val="a8"/>
              <w:spacing w:line="240" w:lineRule="auto"/>
              <w:contextualSpacing/>
              <w:rPr>
                <w:sz w:val="22"/>
                <w:szCs w:val="22"/>
              </w:rPr>
            </w:pPr>
            <w:r w:rsidRPr="000F19E6">
              <w:rPr>
                <w:sz w:val="22"/>
                <w:szCs w:val="22"/>
              </w:rPr>
              <w:t xml:space="preserve">По территории </w:t>
            </w:r>
            <w:r w:rsidR="009618C7" w:rsidRPr="000F19E6">
              <w:rPr>
                <w:rFonts w:eastAsia="TimesNewRomanPSMT"/>
                <w:spacing w:val="-2"/>
                <w:sz w:val="22"/>
                <w:szCs w:val="22"/>
              </w:rPr>
              <w:t>городского поселения - город Новохопёрск</w:t>
            </w:r>
            <w:r w:rsidRPr="000F19E6">
              <w:rPr>
                <w:sz w:val="22"/>
                <w:szCs w:val="22"/>
              </w:rPr>
              <w:t xml:space="preserve"> проходят:</w:t>
            </w:r>
          </w:p>
          <w:p w:rsidR="00861C48" w:rsidRPr="000F19E6" w:rsidRDefault="00861C48" w:rsidP="00544504">
            <w:pPr>
              <w:pStyle w:val="a8"/>
              <w:spacing w:line="240" w:lineRule="auto"/>
              <w:contextualSpacing/>
              <w:rPr>
                <w:sz w:val="22"/>
                <w:szCs w:val="22"/>
              </w:rPr>
            </w:pPr>
            <w:r w:rsidRPr="000F19E6">
              <w:rPr>
                <w:sz w:val="22"/>
                <w:szCs w:val="22"/>
              </w:rPr>
              <w:t xml:space="preserve">- автомобильные дороги </w:t>
            </w:r>
          </w:p>
          <w:p w:rsidR="00861C48" w:rsidRPr="000F19E6" w:rsidRDefault="00861C48" w:rsidP="00544504">
            <w:pPr>
              <w:pStyle w:val="a8"/>
              <w:spacing w:line="240" w:lineRule="auto"/>
              <w:contextualSpacing/>
              <w:rPr>
                <w:sz w:val="22"/>
                <w:szCs w:val="22"/>
              </w:rPr>
            </w:pPr>
            <w:r w:rsidRPr="000F19E6">
              <w:rPr>
                <w:sz w:val="22"/>
                <w:szCs w:val="22"/>
              </w:rPr>
              <w:t>регионального и межмуниципального значения;</w:t>
            </w:r>
          </w:p>
          <w:p w:rsidR="00861C48" w:rsidRPr="000F19E6" w:rsidRDefault="009618C7" w:rsidP="00544504">
            <w:pPr>
              <w:pStyle w:val="a8"/>
              <w:spacing w:line="240" w:lineRule="auto"/>
              <w:contextualSpacing/>
              <w:rPr>
                <w:sz w:val="22"/>
                <w:szCs w:val="22"/>
              </w:rPr>
            </w:pPr>
            <w:r w:rsidRPr="000F19E6">
              <w:rPr>
                <w:sz w:val="22"/>
                <w:szCs w:val="22"/>
              </w:rPr>
              <w:t>- магистральные</w:t>
            </w:r>
            <w:r w:rsidR="00861C48" w:rsidRPr="000F19E6">
              <w:rPr>
                <w:sz w:val="22"/>
                <w:szCs w:val="22"/>
              </w:rPr>
              <w:t xml:space="preserve"> газопровод</w:t>
            </w:r>
            <w:r w:rsidRPr="000F19E6">
              <w:rPr>
                <w:sz w:val="22"/>
                <w:szCs w:val="22"/>
              </w:rPr>
              <w:t>ы</w:t>
            </w:r>
            <w:r w:rsidR="00861C48" w:rsidRPr="000F19E6">
              <w:rPr>
                <w:sz w:val="22"/>
                <w:szCs w:val="22"/>
              </w:rPr>
              <w:t xml:space="preserve"> отвод</w:t>
            </w:r>
            <w:r w:rsidRPr="000F19E6">
              <w:rPr>
                <w:sz w:val="22"/>
                <w:szCs w:val="22"/>
              </w:rPr>
              <w:t>ы</w:t>
            </w:r>
            <w:r w:rsidR="00861C48" w:rsidRPr="000F19E6">
              <w:rPr>
                <w:sz w:val="22"/>
                <w:szCs w:val="22"/>
              </w:rPr>
              <w:t>.</w:t>
            </w:r>
          </w:p>
          <w:p w:rsidR="00861C48" w:rsidRPr="000F19E6" w:rsidRDefault="00861C48" w:rsidP="00544504">
            <w:pPr>
              <w:pStyle w:val="a8"/>
              <w:spacing w:line="240" w:lineRule="auto"/>
              <w:contextualSpacing/>
              <w:rPr>
                <w:sz w:val="22"/>
                <w:szCs w:val="22"/>
              </w:rPr>
            </w:pP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Пожары, взрывы, угроза взрывов</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 xml:space="preserve">Пожары (взрывы) в зданиях, на коммуникациях и технологическом оборудовании промышленных </w:t>
            </w:r>
            <w:r w:rsidRPr="000F19E6">
              <w:rPr>
                <w:sz w:val="22"/>
                <w:szCs w:val="22"/>
              </w:rPr>
              <w:lastRenderedPageBreak/>
              <w:t>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861C48" w:rsidRPr="000F19E6" w:rsidRDefault="00861C48" w:rsidP="007234A1">
            <w:pPr>
              <w:spacing w:line="240" w:lineRule="auto"/>
              <w:rPr>
                <w:rFonts w:cs="Times New Roman"/>
              </w:rPr>
            </w:pPr>
            <w:r w:rsidRPr="000F19E6">
              <w:rPr>
                <w:rFonts w:cs="Times New Roman"/>
              </w:rPr>
              <w:lastRenderedPageBreak/>
              <w:t xml:space="preserve">На территории </w:t>
            </w:r>
            <w:r w:rsidR="0036336B" w:rsidRPr="000F19E6">
              <w:rPr>
                <w:rFonts w:eastAsia="TimesNewRomanPSMT" w:cs="Times New Roman"/>
                <w:spacing w:val="-2"/>
              </w:rPr>
              <w:t xml:space="preserve">городского поселения - город Новохопёрск </w:t>
            </w:r>
            <w:r w:rsidR="00BA71E3" w:rsidRPr="000F19E6">
              <w:rPr>
                <w:rFonts w:cs="Times New Roman"/>
              </w:rPr>
              <w:t xml:space="preserve">имеется потенциальная угроза </w:t>
            </w:r>
            <w:r w:rsidR="00BA71E3" w:rsidRPr="000F19E6">
              <w:rPr>
                <w:rFonts w:cs="Times New Roman"/>
              </w:rPr>
              <w:lastRenderedPageBreak/>
              <w:t>пожаров (</w:t>
            </w:r>
            <w:r w:rsidR="007234A1" w:rsidRPr="000F19E6">
              <w:rPr>
                <w:rFonts w:cs="Times New Roman"/>
              </w:rPr>
              <w:t xml:space="preserve">х. Замельничный, </w:t>
            </w:r>
            <w:r w:rsidR="00BA71E3" w:rsidRPr="000F19E6">
              <w:rPr>
                <w:rFonts w:cs="Times New Roman"/>
              </w:rPr>
              <w:t>п.</w:t>
            </w:r>
            <w:r w:rsidR="007234A1" w:rsidRPr="000F19E6">
              <w:rPr>
                <w:rFonts w:cs="Times New Roman"/>
              </w:rPr>
              <w:t> </w:t>
            </w:r>
            <w:r w:rsidR="00BA71E3" w:rsidRPr="000F19E6">
              <w:rPr>
                <w:rFonts w:cs="Times New Roman"/>
              </w:rPr>
              <w:t>Калиново)</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lastRenderedPageBreak/>
              <w:t>Аварии с выбросом (угрозой выброса) аварийно- химически опасных веществ</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861C48" w:rsidRPr="000F19E6" w:rsidRDefault="00861C48" w:rsidP="00544504">
            <w:pPr>
              <w:spacing w:line="240" w:lineRule="auto"/>
              <w:rPr>
                <w:rFonts w:cs="Times New Roman"/>
              </w:rPr>
            </w:pPr>
            <w:r w:rsidRPr="000F19E6">
              <w:rPr>
                <w:rFonts w:cs="Times New Roman"/>
              </w:rPr>
              <w:t>-</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Аварии с выбросом (угрозой выброса) радиоактивных веществ</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861C48" w:rsidRPr="000F19E6" w:rsidRDefault="00861C48" w:rsidP="00544504">
            <w:pPr>
              <w:pStyle w:val="a8"/>
              <w:spacing w:line="240" w:lineRule="auto"/>
              <w:contextualSpacing/>
              <w:rPr>
                <w:sz w:val="22"/>
                <w:szCs w:val="22"/>
              </w:rPr>
            </w:pPr>
            <w:r w:rsidRPr="000F19E6">
              <w:rPr>
                <w:sz w:val="22"/>
                <w:szCs w:val="22"/>
              </w:rPr>
              <w:t>Нововоронежская АЭС;</w:t>
            </w:r>
          </w:p>
          <w:p w:rsidR="00861C48" w:rsidRPr="000F19E6" w:rsidRDefault="00861C48" w:rsidP="00544504">
            <w:pPr>
              <w:pStyle w:val="a8"/>
              <w:spacing w:line="240" w:lineRule="auto"/>
              <w:contextualSpacing/>
              <w:rPr>
                <w:sz w:val="22"/>
                <w:szCs w:val="22"/>
              </w:rPr>
            </w:pPr>
            <w:r w:rsidRPr="000F19E6">
              <w:rPr>
                <w:sz w:val="22"/>
                <w:szCs w:val="22"/>
              </w:rPr>
              <w:t>Нововоронежская АЭС-2</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Аварии с выбросом (угрозой выброса) биологически опасных веществ</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861C48" w:rsidRPr="000F19E6" w:rsidRDefault="00861C48" w:rsidP="00514117">
            <w:pPr>
              <w:spacing w:after="0" w:line="240" w:lineRule="auto"/>
              <w:rPr>
                <w:rFonts w:cs="Times New Roman"/>
              </w:rPr>
            </w:pPr>
            <w:r w:rsidRPr="000F19E6">
              <w:rPr>
                <w:rFonts w:cs="Times New Roman"/>
              </w:rPr>
              <w:t xml:space="preserve">На территории </w:t>
            </w:r>
            <w:r w:rsidR="00EB0F08" w:rsidRPr="000F19E6">
              <w:rPr>
                <w:rFonts w:eastAsia="TimesNewRomanPSMT" w:cs="Times New Roman"/>
                <w:spacing w:val="-2"/>
              </w:rPr>
              <w:t>городского поселения - город Новохопёрск</w:t>
            </w:r>
            <w:r w:rsidRPr="000F19E6">
              <w:rPr>
                <w:rFonts w:cs="Times New Roman"/>
              </w:rPr>
              <w:t xml:space="preserve"> отсутствуют потенциально опасные объекты,  </w:t>
            </w:r>
          </w:p>
          <w:p w:rsidR="00861C48" w:rsidRPr="000F19E6" w:rsidRDefault="00861C48" w:rsidP="00544504">
            <w:pPr>
              <w:pStyle w:val="a8"/>
              <w:spacing w:line="240" w:lineRule="auto"/>
              <w:contextualSpacing/>
              <w:rPr>
                <w:sz w:val="22"/>
                <w:szCs w:val="22"/>
              </w:rPr>
            </w:pPr>
            <w:r w:rsidRPr="000F19E6">
              <w:rPr>
                <w:sz w:val="22"/>
                <w:szCs w:val="22"/>
              </w:rPr>
              <w:t>организации, отнесенные к категориям по гражданской обороне</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Гидродинамические аварии</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861C48" w:rsidRPr="000F19E6" w:rsidRDefault="00861C48" w:rsidP="00EB0F08">
            <w:pPr>
              <w:pStyle w:val="a8"/>
              <w:spacing w:line="240" w:lineRule="auto"/>
              <w:contextualSpacing/>
              <w:rPr>
                <w:sz w:val="22"/>
                <w:szCs w:val="22"/>
              </w:rPr>
            </w:pPr>
            <w:r w:rsidRPr="000F19E6">
              <w:rPr>
                <w:sz w:val="22"/>
                <w:szCs w:val="22"/>
              </w:rPr>
              <w:t xml:space="preserve">На территории </w:t>
            </w:r>
            <w:r w:rsidR="00EB0F08" w:rsidRPr="000F19E6">
              <w:rPr>
                <w:rFonts w:eastAsia="TimesNewRomanPSMT"/>
                <w:spacing w:val="-2"/>
                <w:sz w:val="22"/>
                <w:szCs w:val="22"/>
              </w:rPr>
              <w:t xml:space="preserve">городского поселения - город Новохопёрск </w:t>
            </w:r>
            <w:r w:rsidRPr="000F19E6">
              <w:rPr>
                <w:sz w:val="22"/>
                <w:szCs w:val="22"/>
              </w:rPr>
              <w:t xml:space="preserve">отсутствуют источники Гидродинамических аварий </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Внезапное обрушение зданий, сооружений</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Обрушение производственных зданий и сооружений, обрушение зданий и сооружений жилого, социально-</w:t>
            </w:r>
            <w:r w:rsidRPr="000F19E6">
              <w:rPr>
                <w:sz w:val="22"/>
                <w:szCs w:val="22"/>
              </w:rPr>
              <w:lastRenderedPageBreak/>
              <w:t>бытового и культурного назначения, обрушение элементов транспортных коммуникаций</w:t>
            </w:r>
          </w:p>
        </w:tc>
        <w:tc>
          <w:tcPr>
            <w:tcW w:w="3172" w:type="dxa"/>
          </w:tcPr>
          <w:p w:rsidR="00861C48" w:rsidRPr="000F19E6" w:rsidRDefault="00861C48" w:rsidP="00514117">
            <w:pPr>
              <w:spacing w:after="0" w:line="240" w:lineRule="auto"/>
              <w:rPr>
                <w:rFonts w:cs="Times New Roman"/>
              </w:rPr>
            </w:pPr>
            <w:r w:rsidRPr="000F19E6">
              <w:rPr>
                <w:rFonts w:cs="Times New Roman"/>
              </w:rPr>
              <w:lastRenderedPageBreak/>
              <w:t xml:space="preserve">На территории </w:t>
            </w:r>
            <w:r w:rsidR="00EB0F08" w:rsidRPr="000F19E6">
              <w:rPr>
                <w:rFonts w:eastAsia="TimesNewRomanPSMT" w:cs="Times New Roman"/>
                <w:spacing w:val="-2"/>
              </w:rPr>
              <w:t xml:space="preserve">городского поселения - город Новохопёрск </w:t>
            </w:r>
            <w:r w:rsidRPr="000F19E6">
              <w:rPr>
                <w:rFonts w:cs="Times New Roman"/>
              </w:rPr>
              <w:t xml:space="preserve">отсутствуют потенциально </w:t>
            </w:r>
            <w:r w:rsidRPr="000F19E6">
              <w:rPr>
                <w:rFonts w:cs="Times New Roman"/>
              </w:rPr>
              <w:lastRenderedPageBreak/>
              <w:t xml:space="preserve">опасные объекты,  </w:t>
            </w:r>
          </w:p>
          <w:p w:rsidR="00861C48" w:rsidRPr="000F19E6" w:rsidRDefault="00861C48" w:rsidP="00544504">
            <w:pPr>
              <w:spacing w:line="240" w:lineRule="auto"/>
              <w:rPr>
                <w:rFonts w:eastAsia="Calibri" w:cs="Times New Roman"/>
              </w:rPr>
            </w:pPr>
            <w:r w:rsidRPr="000F19E6">
              <w:rPr>
                <w:rFonts w:cs="Times New Roman"/>
              </w:rPr>
              <w:t xml:space="preserve">организации, отнесенные к категориям по гражданской обороне, </w:t>
            </w:r>
            <w:r w:rsidRPr="000F19E6">
              <w:rPr>
                <w:rFonts w:eastAsia="Calibri" w:cs="Times New Roman"/>
              </w:rPr>
              <w:t xml:space="preserve">критически важные объекты </w:t>
            </w:r>
          </w:p>
        </w:tc>
      </w:tr>
      <w:tr w:rsidR="00861C48" w:rsidRPr="000F19E6" w:rsidTr="00544504">
        <w:trPr>
          <w:jc w:val="center"/>
        </w:trPr>
        <w:tc>
          <w:tcPr>
            <w:tcW w:w="2253" w:type="dxa"/>
            <w:hideMark/>
          </w:tcPr>
          <w:p w:rsidR="00861C48" w:rsidRPr="000F19E6" w:rsidRDefault="00861C48" w:rsidP="00544504">
            <w:pPr>
              <w:pStyle w:val="a8"/>
              <w:spacing w:line="240" w:lineRule="auto"/>
              <w:ind w:left="-53"/>
              <w:contextualSpacing/>
              <w:rPr>
                <w:sz w:val="22"/>
                <w:szCs w:val="22"/>
              </w:rPr>
            </w:pPr>
            <w:r w:rsidRPr="000F19E6">
              <w:rPr>
                <w:sz w:val="22"/>
                <w:szCs w:val="22"/>
              </w:rPr>
              <w:lastRenderedPageBreak/>
              <w:t>Аварии на электроэнергетичес-ких системах</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861C48" w:rsidRPr="000F19E6" w:rsidRDefault="00514117" w:rsidP="00544504">
            <w:pPr>
              <w:pStyle w:val="a8"/>
              <w:spacing w:line="240" w:lineRule="auto"/>
              <w:contextualSpacing/>
              <w:rPr>
                <w:sz w:val="22"/>
                <w:szCs w:val="22"/>
              </w:rPr>
            </w:pPr>
            <w:r w:rsidRPr="000F19E6">
              <w:rPr>
                <w:sz w:val="22"/>
                <w:szCs w:val="22"/>
              </w:rPr>
              <w:t xml:space="preserve">2 АЭС; 3 ТЭЦ, расположена на территории Городского округа  город Нововоронеж </w:t>
            </w: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Аварии на коммунальных системах жизнеобеспечения</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861C48" w:rsidRPr="000F19E6" w:rsidRDefault="00861C48" w:rsidP="00544504">
            <w:pPr>
              <w:pStyle w:val="a8"/>
              <w:spacing w:line="240" w:lineRule="auto"/>
              <w:contextualSpacing/>
            </w:pPr>
          </w:p>
        </w:tc>
      </w:tr>
      <w:tr w:rsidR="00861C48" w:rsidRPr="000F19E6" w:rsidTr="00544504">
        <w:trPr>
          <w:jc w:val="center"/>
        </w:trPr>
        <w:tc>
          <w:tcPr>
            <w:tcW w:w="2253" w:type="dxa"/>
            <w:hideMark/>
          </w:tcPr>
          <w:p w:rsidR="00861C48" w:rsidRPr="000F19E6" w:rsidRDefault="00861C48" w:rsidP="00544504">
            <w:pPr>
              <w:pStyle w:val="a8"/>
              <w:spacing w:line="240" w:lineRule="auto"/>
              <w:contextualSpacing/>
              <w:rPr>
                <w:sz w:val="22"/>
                <w:szCs w:val="22"/>
              </w:rPr>
            </w:pPr>
            <w:r w:rsidRPr="000F19E6">
              <w:rPr>
                <w:sz w:val="22"/>
                <w:szCs w:val="22"/>
              </w:rPr>
              <w:t>Аварии на промышленных очистных сооружениях</w:t>
            </w:r>
          </w:p>
        </w:tc>
        <w:tc>
          <w:tcPr>
            <w:tcW w:w="4039" w:type="dxa"/>
            <w:hideMark/>
          </w:tcPr>
          <w:p w:rsidR="00861C48" w:rsidRPr="000F19E6" w:rsidRDefault="00861C48" w:rsidP="00544504">
            <w:pPr>
              <w:pStyle w:val="a8"/>
              <w:spacing w:line="240" w:lineRule="auto"/>
              <w:contextualSpacing/>
              <w:rPr>
                <w:sz w:val="22"/>
                <w:szCs w:val="22"/>
              </w:rPr>
            </w:pPr>
            <w:r w:rsidRPr="000F19E6">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861C48" w:rsidRPr="000F19E6" w:rsidRDefault="00861C48" w:rsidP="00544504">
            <w:pPr>
              <w:pStyle w:val="a8"/>
              <w:spacing w:line="240" w:lineRule="auto"/>
              <w:contextualSpacing/>
              <w:rPr>
                <w:sz w:val="22"/>
                <w:szCs w:val="22"/>
              </w:rPr>
            </w:pPr>
            <w:r w:rsidRPr="000F19E6">
              <w:rPr>
                <w:sz w:val="22"/>
                <w:szCs w:val="22"/>
              </w:rPr>
              <w:t xml:space="preserve">На территории </w:t>
            </w:r>
            <w:r w:rsidR="00514117" w:rsidRPr="000F19E6">
              <w:rPr>
                <w:rFonts w:eastAsia="TimesNewRomanPSMT"/>
                <w:spacing w:val="-2"/>
                <w:sz w:val="22"/>
                <w:szCs w:val="22"/>
              </w:rPr>
              <w:t xml:space="preserve">городского поселения - город Новохопёрск </w:t>
            </w:r>
            <w:r w:rsidRPr="000F19E6">
              <w:rPr>
                <w:sz w:val="22"/>
                <w:szCs w:val="22"/>
              </w:rPr>
              <w:t>отсутствуют промышленные очистные сооружения</w:t>
            </w:r>
          </w:p>
        </w:tc>
      </w:tr>
    </w:tbl>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Среди прочего необходимо выделить объекты радиационной и химической опасности.</w:t>
      </w:r>
    </w:p>
    <w:p w:rsidR="00861C48" w:rsidRPr="000F19E6" w:rsidRDefault="00861C48" w:rsidP="00861C48">
      <w:pPr>
        <w:spacing w:after="0"/>
        <w:ind w:firstLine="567"/>
        <w:contextualSpacing/>
        <w:jc w:val="both"/>
        <w:rPr>
          <w:rFonts w:cs="Times New Roman"/>
          <w:sz w:val="24"/>
          <w:szCs w:val="24"/>
          <w:u w:val="single"/>
        </w:rPr>
      </w:pPr>
    </w:p>
    <w:p w:rsidR="00861C48" w:rsidRPr="000F19E6" w:rsidRDefault="00861C48" w:rsidP="00861C48">
      <w:pPr>
        <w:spacing w:after="0"/>
        <w:jc w:val="center"/>
        <w:rPr>
          <w:rFonts w:cs="Times New Roman"/>
          <w:b/>
          <w:sz w:val="24"/>
          <w:szCs w:val="24"/>
          <w:u w:val="single"/>
        </w:rPr>
      </w:pPr>
      <w:r w:rsidRPr="000F19E6">
        <w:rPr>
          <w:rFonts w:cs="Times New Roman"/>
          <w:b/>
          <w:sz w:val="24"/>
          <w:szCs w:val="24"/>
          <w:u w:val="single"/>
        </w:rPr>
        <w:t>Химическая опасность</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xml:space="preserve">Для </w:t>
      </w:r>
      <w:r w:rsidRPr="000F19E6">
        <w:rPr>
          <w:rFonts w:eastAsia="Times New Roman" w:cs="Times New Roman"/>
          <w:b/>
          <w:sz w:val="24"/>
          <w:szCs w:val="24"/>
          <w:lang w:eastAsia="ru-RU"/>
        </w:rPr>
        <w:t>предупреждения ЧС техногенного характера</w:t>
      </w:r>
      <w:r w:rsidRPr="000F19E6">
        <w:rPr>
          <w:rFonts w:eastAsia="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разработка, производство и применение надежных потенциально опасных промышленных установок;</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внедрение автоматических и автоматизированных систем контроля безопасности производства;</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повышение надежности самих систем контроля;</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своевременная замена устаревшего оборудования;</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своевременная профилактика и техническое обслуживание техники и оборудования;</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lastRenderedPageBreak/>
        <w:t>- соблюдение обслуживающим персоналом правил эксплуатации оборудования;</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совершенствование противопожарной защиты и контроль системы пожарной безопасности;</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снижение опасных веществ на объектах до необходимого количества;</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соблюдение правил безопасности при транспортировке опасных веществ;</w:t>
      </w:r>
    </w:p>
    <w:p w:rsidR="00861C48" w:rsidRPr="000F19E6" w:rsidRDefault="00861C48" w:rsidP="00861C48">
      <w:pPr>
        <w:spacing w:before="100" w:beforeAutospacing="1"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xml:space="preserve">Для </w:t>
      </w:r>
      <w:r w:rsidRPr="000F19E6">
        <w:rPr>
          <w:rFonts w:eastAsia="Times New Roman" w:cs="Times New Roman"/>
          <w:b/>
          <w:sz w:val="24"/>
          <w:szCs w:val="24"/>
          <w:lang w:eastAsia="ru-RU"/>
        </w:rPr>
        <w:t>предупреждения техногенных пожаров</w:t>
      </w:r>
      <w:r w:rsidRPr="000F19E6">
        <w:rPr>
          <w:rFonts w:eastAsia="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xml:space="preserve">Для </w:t>
      </w:r>
      <w:r w:rsidRPr="000F19E6">
        <w:rPr>
          <w:rFonts w:eastAsia="Times New Roman" w:cs="Times New Roman"/>
          <w:b/>
          <w:sz w:val="24"/>
          <w:szCs w:val="24"/>
          <w:lang w:eastAsia="ru-RU"/>
        </w:rPr>
        <w:t>предупреждения аварий и катастроф на транспорте</w:t>
      </w:r>
      <w:r w:rsidRPr="000F19E6">
        <w:rPr>
          <w:rFonts w:eastAsia="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выбор времени наиболее безопасного использования транспорта;</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выбор наиболее безопасных маршрутов движения транспорта;</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соблюдение водителями правил дорожного движения;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выбор транспортных средств для перевозки наиболее опасных грузов;</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поддержание удовлетворительного состояния автомобильных и железных дорог;</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учет водителями автотранспорта состояния дорог в различные времена года и состояние погоды;</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соблюдение правил безопасности пассажирами различных видов транспорта.</w:t>
      </w:r>
    </w:p>
    <w:p w:rsidR="00861C48" w:rsidRPr="000F19E6" w:rsidRDefault="00861C48" w:rsidP="00861C48">
      <w:pPr>
        <w:ind w:firstLine="567"/>
        <w:jc w:val="both"/>
        <w:rPr>
          <w:sz w:val="20"/>
          <w:szCs w:val="20"/>
        </w:rPr>
      </w:pPr>
    </w:p>
    <w:p w:rsidR="00861C48" w:rsidRPr="000F19E6" w:rsidRDefault="00861C48" w:rsidP="00861C48">
      <w:pPr>
        <w:pStyle w:val="28"/>
        <w:ind w:firstLine="567"/>
        <w:outlineLvl w:val="1"/>
        <w:rPr>
          <w:color w:val="auto"/>
        </w:rPr>
      </w:pPr>
      <w:bookmarkStart w:id="315" w:name="_Toc40262677"/>
      <w:bookmarkStart w:id="316" w:name="_Toc63676574"/>
      <w:bookmarkStart w:id="317" w:name="_Toc65836607"/>
      <w:bookmarkStart w:id="318" w:name="_Toc123290965"/>
      <w:bookmarkStart w:id="319" w:name="_Toc149117241"/>
      <w:r w:rsidRPr="000F19E6">
        <w:rPr>
          <w:color w:val="auto"/>
        </w:rPr>
        <w:t>4.2. Перечень возможных источников чрезвычайных ситуаций природного характера</w:t>
      </w:r>
      <w:bookmarkEnd w:id="315"/>
      <w:bookmarkEnd w:id="316"/>
      <w:bookmarkEnd w:id="317"/>
      <w:bookmarkEnd w:id="318"/>
      <w:bookmarkEnd w:id="319"/>
    </w:p>
    <w:p w:rsidR="00861C48" w:rsidRPr="000F19E6" w:rsidRDefault="00861C48" w:rsidP="00861C48">
      <w:pPr>
        <w:spacing w:after="0"/>
        <w:ind w:firstLine="567"/>
        <w:jc w:val="both"/>
        <w:rPr>
          <w:rFonts w:eastAsia="Times New Roman"/>
          <w:highlight w:val="yellow"/>
          <w:lang w:eastAsia="ru-RU"/>
        </w:rPr>
      </w:pP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b/>
          <w:sz w:val="24"/>
          <w:szCs w:val="24"/>
          <w:u w:val="single"/>
        </w:rPr>
        <w:t xml:space="preserve">Природная чрезвычайная ситуация; </w:t>
      </w:r>
      <w:r w:rsidRPr="000F19E6">
        <w:rPr>
          <w:rFonts w:cs="Times New Roman"/>
          <w:sz w:val="24"/>
          <w:szCs w:val="24"/>
          <w:u w:val="single"/>
        </w:rPr>
        <w:t>природная ЧС</w:t>
      </w:r>
      <w:r w:rsidRPr="000F19E6">
        <w:rPr>
          <w:rFonts w:cs="Times New Roman"/>
          <w:sz w:val="24"/>
          <w:szCs w:val="24"/>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861C48" w:rsidRPr="000F19E6" w:rsidRDefault="00861C48" w:rsidP="00861C48">
      <w:pPr>
        <w:autoSpaceDE w:val="0"/>
        <w:autoSpaceDN w:val="0"/>
        <w:adjustRightInd w:val="0"/>
        <w:spacing w:after="0" w:line="240" w:lineRule="auto"/>
        <w:ind w:firstLine="567"/>
        <w:jc w:val="both"/>
        <w:rPr>
          <w:rFonts w:cs="Times New Roman"/>
          <w:sz w:val="24"/>
          <w:szCs w:val="24"/>
        </w:rPr>
      </w:pPr>
      <w:r w:rsidRPr="000F19E6">
        <w:rPr>
          <w:rFonts w:cs="Times New Roman"/>
          <w:b/>
          <w:bCs/>
          <w:sz w:val="24"/>
          <w:szCs w:val="24"/>
          <w:u w:val="single"/>
        </w:rPr>
        <w:t>Бедствие</w:t>
      </w:r>
      <w:r w:rsidRPr="000F19E6">
        <w:rPr>
          <w:rFonts w:cs="Times New Roman"/>
          <w:b/>
          <w:bCs/>
          <w:sz w:val="24"/>
          <w:szCs w:val="24"/>
        </w:rPr>
        <w:t xml:space="preserve"> </w:t>
      </w:r>
      <w:r w:rsidRPr="000F19E6">
        <w:rPr>
          <w:rFonts w:cs="Times New Roman"/>
          <w:sz w:val="24"/>
          <w:szCs w:val="24"/>
        </w:rPr>
        <w:t xml:space="preserve">(ГОСТ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w:t>
      </w:r>
      <w:r w:rsidRPr="000F19E6">
        <w:rPr>
          <w:rFonts w:cs="Times New Roman"/>
          <w:sz w:val="24"/>
          <w:szCs w:val="24"/>
        </w:rPr>
        <w:lastRenderedPageBreak/>
        <w:t>жертвы среди населения, а также материальный, экономический или экологический ущерб.</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Различают природные чрезвычайные ситуации по характеру источника и масштабам.</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861C48" w:rsidRPr="000F19E6" w:rsidRDefault="00861C48" w:rsidP="00861C48">
      <w:pPr>
        <w:spacing w:after="0"/>
        <w:ind w:firstLine="567"/>
        <w:contextualSpacing/>
        <w:jc w:val="both"/>
        <w:rPr>
          <w:rFonts w:cs="Times New Roman"/>
          <w:sz w:val="24"/>
          <w:szCs w:val="24"/>
        </w:rPr>
      </w:pPr>
      <w:r w:rsidRPr="000F19E6">
        <w:rPr>
          <w:rFonts w:cs="Times New Roman"/>
          <w:b/>
          <w:sz w:val="24"/>
          <w:szCs w:val="24"/>
        </w:rPr>
        <w:t xml:space="preserve">Под </w:t>
      </w:r>
      <w:r w:rsidRPr="000F19E6">
        <w:rPr>
          <w:rFonts w:cs="Times New Roman"/>
          <w:b/>
          <w:sz w:val="24"/>
          <w:szCs w:val="24"/>
          <w:u w:val="single"/>
        </w:rPr>
        <w:t>опасным природным явлением</w:t>
      </w:r>
      <w:r w:rsidRPr="000F19E6">
        <w:rPr>
          <w:rFonts w:cs="Times New Roman"/>
          <w:sz w:val="24"/>
          <w:szCs w:val="24"/>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861C48" w:rsidRPr="000F19E6" w:rsidRDefault="00861C48" w:rsidP="00861C48">
      <w:pPr>
        <w:spacing w:after="0"/>
        <w:ind w:firstLine="567"/>
        <w:contextualSpacing/>
        <w:jc w:val="both"/>
        <w:rPr>
          <w:rFonts w:cs="Times New Roman"/>
          <w:sz w:val="24"/>
          <w:szCs w:val="24"/>
        </w:rPr>
      </w:pPr>
      <w:r w:rsidRPr="000F19E6">
        <w:rPr>
          <w:rFonts w:cs="Times New Roman"/>
          <w:b/>
          <w:sz w:val="24"/>
          <w:szCs w:val="24"/>
          <w:u w:val="single"/>
        </w:rPr>
        <w:t>Стихийным бедствием</w:t>
      </w:r>
      <w:r w:rsidRPr="000F19E6">
        <w:rPr>
          <w:rFonts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861C48" w:rsidRPr="000F19E6" w:rsidRDefault="00861C48" w:rsidP="00861C48">
      <w:pPr>
        <w:ind w:firstLine="567"/>
        <w:contextualSpacing/>
        <w:jc w:val="both"/>
      </w:pPr>
    </w:p>
    <w:p w:rsidR="00861C48" w:rsidRPr="000F19E6" w:rsidRDefault="00861C48" w:rsidP="00861C48">
      <w:pPr>
        <w:spacing w:after="0"/>
        <w:jc w:val="center"/>
        <w:rPr>
          <w:rFonts w:cs="Times New Roman"/>
          <w:b/>
          <w:sz w:val="24"/>
          <w:szCs w:val="24"/>
        </w:rPr>
      </w:pPr>
      <w:r w:rsidRPr="000F19E6">
        <w:rPr>
          <w:rFonts w:cs="Times New Roman"/>
          <w:b/>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861C48" w:rsidRPr="000F19E6" w:rsidTr="00544504">
        <w:tc>
          <w:tcPr>
            <w:tcW w:w="2377" w:type="dxa"/>
            <w:shd w:val="clear" w:color="auto" w:fill="D9D9D9"/>
            <w:vAlign w:val="center"/>
            <w:hideMark/>
          </w:tcPr>
          <w:p w:rsidR="00861C48" w:rsidRPr="000F19E6" w:rsidRDefault="00861C48" w:rsidP="00544504">
            <w:pPr>
              <w:spacing w:after="0"/>
              <w:contextualSpacing/>
              <w:jc w:val="center"/>
              <w:rPr>
                <w:rFonts w:eastAsia="Times New Roman" w:cs="Times New Roman"/>
                <w:lang w:eastAsia="ru-RU"/>
              </w:rPr>
            </w:pPr>
            <w:r w:rsidRPr="000F19E6">
              <w:rPr>
                <w:rFonts w:eastAsia="Times New Roman" w:cs="Times New Roman"/>
                <w:b/>
                <w:bCs/>
                <w:lang w:eastAsia="ru-RU"/>
              </w:rPr>
              <w:t>Вид природной чрезвычайной ситуации</w:t>
            </w:r>
          </w:p>
        </w:tc>
        <w:tc>
          <w:tcPr>
            <w:tcW w:w="7087" w:type="dxa"/>
            <w:shd w:val="clear" w:color="auto" w:fill="D9D9D9"/>
            <w:vAlign w:val="center"/>
            <w:hideMark/>
          </w:tcPr>
          <w:p w:rsidR="00861C48" w:rsidRPr="000F19E6" w:rsidRDefault="00861C48" w:rsidP="00544504">
            <w:pPr>
              <w:spacing w:after="0"/>
              <w:contextualSpacing/>
              <w:jc w:val="center"/>
              <w:rPr>
                <w:rFonts w:eastAsia="Times New Roman" w:cs="Times New Roman"/>
                <w:lang w:eastAsia="ru-RU"/>
              </w:rPr>
            </w:pPr>
            <w:r w:rsidRPr="000F19E6">
              <w:rPr>
                <w:rFonts w:eastAsia="Times New Roman" w:cs="Times New Roman"/>
                <w:b/>
                <w:bCs/>
                <w:lang w:eastAsia="ru-RU"/>
              </w:rPr>
              <w:t>Опасные явления</w:t>
            </w:r>
          </w:p>
        </w:tc>
      </w:tr>
      <w:tr w:rsidR="00861C48" w:rsidRPr="000F19E6" w:rsidTr="00544504">
        <w:tc>
          <w:tcPr>
            <w:tcW w:w="2377" w:type="dxa"/>
            <w:hideMark/>
          </w:tcPr>
          <w:p w:rsidR="00861C48" w:rsidRPr="000F19E6" w:rsidRDefault="00861C48" w:rsidP="00544504">
            <w:pPr>
              <w:spacing w:after="0"/>
              <w:contextualSpacing/>
              <w:rPr>
                <w:rFonts w:eastAsia="Times New Roman" w:cs="Times New Roman"/>
                <w:lang w:eastAsia="ru-RU"/>
              </w:rPr>
            </w:pPr>
            <w:r w:rsidRPr="000F19E6">
              <w:rPr>
                <w:rFonts w:eastAsia="Times New Roman" w:cs="Times New Roman"/>
                <w:lang w:eastAsia="ru-RU"/>
              </w:rPr>
              <w:t xml:space="preserve">Геологическая </w:t>
            </w:r>
          </w:p>
        </w:tc>
        <w:tc>
          <w:tcPr>
            <w:tcW w:w="7087" w:type="dxa"/>
            <w:hideMark/>
          </w:tcPr>
          <w:p w:rsidR="00861C48" w:rsidRPr="000F19E6" w:rsidRDefault="00861C48" w:rsidP="00544504">
            <w:pPr>
              <w:spacing w:after="0"/>
              <w:ind w:firstLine="175"/>
              <w:contextualSpacing/>
              <w:rPr>
                <w:rFonts w:eastAsia="Times New Roman" w:cs="Times New Roman"/>
                <w:lang w:eastAsia="ru-RU"/>
              </w:rPr>
            </w:pPr>
            <w:r w:rsidRPr="000F19E6">
              <w:rPr>
                <w:rFonts w:eastAsia="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861C48" w:rsidRPr="000F19E6" w:rsidTr="00544504">
        <w:trPr>
          <w:trHeight w:val="852"/>
        </w:trPr>
        <w:tc>
          <w:tcPr>
            <w:tcW w:w="2377" w:type="dxa"/>
            <w:hideMark/>
          </w:tcPr>
          <w:p w:rsidR="00861C48" w:rsidRPr="000F19E6" w:rsidRDefault="00861C48" w:rsidP="00544504">
            <w:pPr>
              <w:spacing w:after="0"/>
              <w:contextualSpacing/>
              <w:rPr>
                <w:rFonts w:eastAsia="Times New Roman" w:cs="Times New Roman"/>
                <w:lang w:eastAsia="ru-RU"/>
              </w:rPr>
            </w:pPr>
            <w:r w:rsidRPr="000F19E6">
              <w:rPr>
                <w:rFonts w:eastAsia="Times New Roman" w:cs="Times New Roman"/>
                <w:lang w:eastAsia="ru-RU"/>
              </w:rPr>
              <w:t>Метеорологическая</w:t>
            </w:r>
          </w:p>
        </w:tc>
        <w:tc>
          <w:tcPr>
            <w:tcW w:w="7087" w:type="dxa"/>
            <w:hideMark/>
          </w:tcPr>
          <w:p w:rsidR="00861C48" w:rsidRPr="000F19E6" w:rsidRDefault="00861C48" w:rsidP="00544504">
            <w:pPr>
              <w:spacing w:after="0"/>
              <w:ind w:firstLine="175"/>
              <w:contextualSpacing/>
              <w:rPr>
                <w:rFonts w:eastAsia="Times New Roman" w:cs="Times New Roman"/>
                <w:lang w:eastAsia="ru-RU"/>
              </w:rPr>
            </w:pPr>
            <w:r w:rsidRPr="000F19E6">
              <w:rPr>
                <w:rFonts w:eastAsia="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861C48" w:rsidRPr="000F19E6" w:rsidTr="00544504">
        <w:tc>
          <w:tcPr>
            <w:tcW w:w="2377" w:type="dxa"/>
            <w:hideMark/>
          </w:tcPr>
          <w:p w:rsidR="00861C48" w:rsidRPr="000F19E6" w:rsidRDefault="00861C48" w:rsidP="00544504">
            <w:pPr>
              <w:spacing w:after="0"/>
              <w:contextualSpacing/>
              <w:rPr>
                <w:rFonts w:eastAsia="Times New Roman" w:cs="Times New Roman"/>
                <w:lang w:eastAsia="ru-RU"/>
              </w:rPr>
            </w:pPr>
            <w:r w:rsidRPr="000F19E6">
              <w:rPr>
                <w:rFonts w:eastAsia="Times New Roman" w:cs="Times New Roman"/>
                <w:lang w:eastAsia="ru-RU"/>
              </w:rPr>
              <w:t>Гидрологическая</w:t>
            </w:r>
          </w:p>
        </w:tc>
        <w:tc>
          <w:tcPr>
            <w:tcW w:w="7087" w:type="dxa"/>
            <w:hideMark/>
          </w:tcPr>
          <w:p w:rsidR="00861C48" w:rsidRPr="000F19E6" w:rsidRDefault="00861C48" w:rsidP="00544504">
            <w:pPr>
              <w:spacing w:after="0"/>
              <w:ind w:firstLine="175"/>
              <w:contextualSpacing/>
              <w:rPr>
                <w:rFonts w:eastAsia="Times New Roman" w:cs="Times New Roman"/>
                <w:lang w:eastAsia="ru-RU"/>
              </w:rPr>
            </w:pPr>
            <w:r w:rsidRPr="000F19E6">
              <w:rPr>
                <w:rFonts w:eastAsia="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861C48" w:rsidRPr="000F19E6" w:rsidTr="00544504">
        <w:tc>
          <w:tcPr>
            <w:tcW w:w="2377" w:type="dxa"/>
            <w:hideMark/>
          </w:tcPr>
          <w:p w:rsidR="00861C48" w:rsidRPr="000F19E6" w:rsidRDefault="00861C48" w:rsidP="00544504">
            <w:pPr>
              <w:spacing w:after="0"/>
              <w:contextualSpacing/>
              <w:rPr>
                <w:rFonts w:eastAsia="Times New Roman" w:cs="Times New Roman"/>
                <w:lang w:eastAsia="ru-RU"/>
              </w:rPr>
            </w:pPr>
            <w:r w:rsidRPr="000F19E6">
              <w:rPr>
                <w:rFonts w:eastAsia="Times New Roman" w:cs="Times New Roman"/>
                <w:lang w:eastAsia="ru-RU"/>
              </w:rPr>
              <w:t>Природные пожары</w:t>
            </w:r>
          </w:p>
        </w:tc>
        <w:tc>
          <w:tcPr>
            <w:tcW w:w="7087" w:type="dxa"/>
            <w:hideMark/>
          </w:tcPr>
          <w:p w:rsidR="00861C48" w:rsidRPr="000F19E6" w:rsidRDefault="00861C48" w:rsidP="00544504">
            <w:pPr>
              <w:spacing w:after="0"/>
              <w:ind w:firstLine="175"/>
              <w:contextualSpacing/>
              <w:rPr>
                <w:rFonts w:eastAsia="Times New Roman" w:cs="Times New Roman"/>
                <w:lang w:eastAsia="ru-RU"/>
              </w:rPr>
            </w:pPr>
            <w:r w:rsidRPr="000F19E6">
              <w:rPr>
                <w:rFonts w:eastAsia="Times New Roman" w:cs="Times New Roman"/>
                <w:lang w:eastAsia="ru-RU"/>
              </w:rPr>
              <w:t>Лесные пожары, пожары степных и хлебных массивов, торфяные пожары, подземные пожары горючих ископаемых</w:t>
            </w:r>
          </w:p>
        </w:tc>
      </w:tr>
      <w:tr w:rsidR="00861C48" w:rsidRPr="000F19E6" w:rsidTr="00544504">
        <w:tc>
          <w:tcPr>
            <w:tcW w:w="2377" w:type="dxa"/>
          </w:tcPr>
          <w:p w:rsidR="00861C48" w:rsidRPr="000F19E6" w:rsidRDefault="00861C48" w:rsidP="00544504">
            <w:pPr>
              <w:spacing w:after="0"/>
              <w:contextualSpacing/>
              <w:rPr>
                <w:rFonts w:eastAsia="Times New Roman" w:cs="Times New Roman"/>
                <w:lang w:eastAsia="ru-RU"/>
              </w:rPr>
            </w:pPr>
            <w:r w:rsidRPr="000F19E6">
              <w:rPr>
                <w:rStyle w:val="12"/>
                <w:rFonts w:cs="Times New Roman"/>
                <w:bCs/>
              </w:rPr>
              <w:t>Космические опасности</w:t>
            </w:r>
          </w:p>
        </w:tc>
        <w:tc>
          <w:tcPr>
            <w:tcW w:w="7087" w:type="dxa"/>
          </w:tcPr>
          <w:p w:rsidR="00861C48" w:rsidRPr="000F19E6" w:rsidRDefault="00861C48" w:rsidP="00544504">
            <w:pPr>
              <w:spacing w:after="0"/>
              <w:ind w:firstLine="175"/>
              <w:contextualSpacing/>
              <w:rPr>
                <w:rFonts w:eastAsia="Times New Roman" w:cs="Times New Roman"/>
                <w:lang w:eastAsia="ru-RU"/>
              </w:rPr>
            </w:pPr>
            <w:r w:rsidRPr="000F19E6">
              <w:rPr>
                <w:rStyle w:val="12"/>
                <w:rFonts w:cs="Times New Roman"/>
                <w:bCs/>
              </w:rPr>
              <w:t>Астероидно-кометная опасность, космическая погода, космический мусор</w:t>
            </w:r>
          </w:p>
        </w:tc>
      </w:tr>
    </w:tbl>
    <w:p w:rsidR="00861C48" w:rsidRPr="000F19E6" w:rsidRDefault="00861C48" w:rsidP="00861C48">
      <w:pPr>
        <w:contextualSpacing/>
        <w:jc w:val="both"/>
      </w:pP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xml:space="preserve">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w:t>
      </w:r>
      <w:r w:rsidRPr="000F19E6">
        <w:rPr>
          <w:rFonts w:cs="Times New Roman"/>
          <w:sz w:val="24"/>
          <w:szCs w:val="24"/>
        </w:rPr>
        <w:lastRenderedPageBreak/>
        <w:t>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Географическое расположение Усманского 1-го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861C48" w:rsidRPr="000F19E6" w:rsidRDefault="00861C48" w:rsidP="00861C48">
      <w:pPr>
        <w:spacing w:after="0"/>
        <w:ind w:firstLine="567"/>
        <w:contextualSpacing/>
        <w:jc w:val="both"/>
        <w:rPr>
          <w:rFonts w:cs="Times New Roman"/>
          <w:sz w:val="24"/>
          <w:szCs w:val="24"/>
        </w:rPr>
      </w:pPr>
      <w:r w:rsidRPr="000F19E6">
        <w:rPr>
          <w:rFonts w:cs="Times New Roman"/>
          <w:b/>
          <w:sz w:val="24"/>
          <w:szCs w:val="24"/>
        </w:rPr>
        <w:t>Основные причины природных ЧС</w:t>
      </w:r>
      <w:r w:rsidRPr="000F19E6">
        <w:rPr>
          <w:rFonts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xml:space="preserve">Угроза </w:t>
      </w:r>
      <w:r w:rsidRPr="000F19E6">
        <w:rPr>
          <w:rFonts w:eastAsia="Times New Roman" w:cs="Times New Roman"/>
          <w:b/>
          <w:sz w:val="24"/>
          <w:szCs w:val="24"/>
          <w:lang w:eastAsia="ru-RU"/>
        </w:rPr>
        <w:t xml:space="preserve">затопления </w:t>
      </w:r>
      <w:r w:rsidRPr="000F19E6">
        <w:rPr>
          <w:rFonts w:eastAsia="Times New Roman" w:cs="Times New Roman"/>
          <w:sz w:val="24"/>
          <w:szCs w:val="24"/>
          <w:lang w:eastAsia="ru-RU"/>
        </w:rPr>
        <w:t>существует для десятков населенных пунктов области.</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861C48" w:rsidRPr="000F19E6" w:rsidRDefault="00861C48" w:rsidP="00861C48">
      <w:pPr>
        <w:spacing w:after="0"/>
        <w:ind w:firstLine="567"/>
        <w:contextualSpacing/>
        <w:jc w:val="both"/>
        <w:rPr>
          <w:rFonts w:eastAsia="Times New Roman" w:cs="Times New Roman"/>
          <w:sz w:val="24"/>
          <w:szCs w:val="24"/>
          <w:lang w:eastAsia="ru-RU"/>
        </w:rPr>
      </w:pPr>
    </w:p>
    <w:p w:rsidR="00D17CC9" w:rsidRPr="000F19E6" w:rsidRDefault="00D17CC9" w:rsidP="00D17CC9">
      <w:pPr>
        <w:autoSpaceDE w:val="0"/>
        <w:autoSpaceDN w:val="0"/>
        <w:adjustRightInd w:val="0"/>
        <w:spacing w:after="0"/>
        <w:ind w:firstLine="567"/>
        <w:jc w:val="both"/>
        <w:rPr>
          <w:rFonts w:cs="Times New Roman"/>
          <w:sz w:val="24"/>
          <w:szCs w:val="24"/>
        </w:rPr>
      </w:pPr>
      <w:r w:rsidRPr="000F19E6">
        <w:rPr>
          <w:rFonts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0F19E6">
        <w:rPr>
          <w:rFonts w:cs="Times New Roman"/>
          <w:b/>
          <w:i/>
          <w:sz w:val="24"/>
          <w:szCs w:val="24"/>
        </w:rPr>
        <w:t>затопления паводком 1% обеспеченности</w:t>
      </w:r>
      <w:r w:rsidRPr="000F19E6">
        <w:rPr>
          <w:rFonts w:cs="Times New Roman"/>
          <w:i/>
          <w:sz w:val="24"/>
          <w:szCs w:val="24"/>
        </w:rPr>
        <w:t xml:space="preserve"> зафиксирована от рек Хопёр и Савала.</w:t>
      </w:r>
    </w:p>
    <w:p w:rsidR="00D17CC9" w:rsidRPr="000F19E6" w:rsidRDefault="00D17CC9" w:rsidP="00D17CC9">
      <w:pPr>
        <w:spacing w:after="0"/>
        <w:ind w:firstLine="567"/>
        <w:jc w:val="both"/>
        <w:rPr>
          <w:rFonts w:cs="Times New Roman"/>
          <w:sz w:val="24"/>
          <w:szCs w:val="24"/>
          <w:highlight w:val="yellow"/>
        </w:rPr>
      </w:pPr>
    </w:p>
    <w:p w:rsidR="00D17CC9" w:rsidRPr="000F19E6" w:rsidRDefault="00D17CC9" w:rsidP="00D17CC9">
      <w:pPr>
        <w:spacing w:after="0" w:line="240" w:lineRule="auto"/>
        <w:jc w:val="center"/>
        <w:rPr>
          <w:b/>
          <w:bCs/>
          <w:i/>
          <w:sz w:val="24"/>
          <w:szCs w:val="24"/>
        </w:rPr>
      </w:pPr>
      <w:r w:rsidRPr="000F19E6">
        <w:rPr>
          <w:b/>
          <w:bCs/>
          <w:i/>
          <w:sz w:val="24"/>
          <w:szCs w:val="24"/>
        </w:rPr>
        <w:t>Ведомость затапливаемых домов по населенным пунктам при максимальном уровне весеннего половодья обеспеченностью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074"/>
        <w:gridCol w:w="1459"/>
        <w:gridCol w:w="2099"/>
        <w:gridCol w:w="883"/>
        <w:gridCol w:w="883"/>
        <w:gridCol w:w="883"/>
        <w:gridCol w:w="883"/>
        <w:gridCol w:w="883"/>
      </w:tblGrid>
      <w:tr w:rsidR="00D17CC9" w:rsidRPr="000F19E6" w:rsidTr="006E5E50">
        <w:tc>
          <w:tcPr>
            <w:tcW w:w="524" w:type="dxa"/>
            <w:vMerge w:val="restart"/>
            <w:shd w:val="clear" w:color="auto" w:fill="DAEEF3"/>
          </w:tcPr>
          <w:p w:rsidR="00D17CC9" w:rsidRPr="000F19E6" w:rsidRDefault="00D17CC9" w:rsidP="006E5E50">
            <w:pPr>
              <w:spacing w:after="0" w:line="240" w:lineRule="auto"/>
              <w:jc w:val="center"/>
              <w:rPr>
                <w:b/>
                <w:sz w:val="20"/>
                <w:szCs w:val="20"/>
              </w:rPr>
            </w:pPr>
            <w:r w:rsidRPr="000F19E6">
              <w:rPr>
                <w:b/>
                <w:sz w:val="20"/>
                <w:szCs w:val="20"/>
              </w:rPr>
              <w:t xml:space="preserve">№ </w:t>
            </w:r>
          </w:p>
          <w:p w:rsidR="00D17CC9" w:rsidRPr="000F19E6" w:rsidRDefault="00D17CC9" w:rsidP="006E5E50">
            <w:pPr>
              <w:spacing w:after="0" w:line="240" w:lineRule="auto"/>
              <w:jc w:val="center"/>
              <w:rPr>
                <w:b/>
                <w:sz w:val="20"/>
                <w:szCs w:val="20"/>
              </w:rPr>
            </w:pPr>
            <w:r w:rsidRPr="000F19E6">
              <w:rPr>
                <w:b/>
                <w:sz w:val="20"/>
                <w:szCs w:val="20"/>
              </w:rPr>
              <w:t>п/п</w:t>
            </w:r>
          </w:p>
        </w:tc>
        <w:tc>
          <w:tcPr>
            <w:tcW w:w="1074" w:type="dxa"/>
            <w:vMerge w:val="restart"/>
            <w:shd w:val="clear" w:color="auto" w:fill="DAEEF3"/>
          </w:tcPr>
          <w:p w:rsidR="00D17CC9" w:rsidRPr="000F19E6" w:rsidRDefault="00D17CC9" w:rsidP="006E5E50">
            <w:pPr>
              <w:spacing w:after="0" w:line="240" w:lineRule="auto"/>
              <w:jc w:val="center"/>
              <w:rPr>
                <w:b/>
                <w:sz w:val="20"/>
                <w:szCs w:val="20"/>
              </w:rPr>
            </w:pPr>
            <w:r w:rsidRPr="000F19E6">
              <w:rPr>
                <w:b/>
                <w:sz w:val="20"/>
                <w:szCs w:val="20"/>
              </w:rPr>
              <w:t>Река</w:t>
            </w:r>
          </w:p>
        </w:tc>
        <w:tc>
          <w:tcPr>
            <w:tcW w:w="1459" w:type="dxa"/>
            <w:vMerge w:val="restart"/>
            <w:shd w:val="clear" w:color="auto" w:fill="DAEEF3"/>
          </w:tcPr>
          <w:p w:rsidR="00D17CC9" w:rsidRPr="000F19E6" w:rsidRDefault="00D17CC9" w:rsidP="006E5E50">
            <w:pPr>
              <w:spacing w:after="0" w:line="240" w:lineRule="auto"/>
              <w:jc w:val="center"/>
              <w:rPr>
                <w:b/>
                <w:sz w:val="20"/>
                <w:szCs w:val="20"/>
              </w:rPr>
            </w:pPr>
            <w:r w:rsidRPr="000F19E6">
              <w:rPr>
                <w:b/>
                <w:sz w:val="20"/>
                <w:szCs w:val="20"/>
              </w:rPr>
              <w:t>Населенный пункт</w:t>
            </w:r>
          </w:p>
        </w:tc>
        <w:tc>
          <w:tcPr>
            <w:tcW w:w="2099" w:type="dxa"/>
            <w:vMerge w:val="restart"/>
            <w:shd w:val="clear" w:color="auto" w:fill="DAEEF3"/>
          </w:tcPr>
          <w:p w:rsidR="00D17CC9" w:rsidRPr="000F19E6" w:rsidRDefault="00D17CC9" w:rsidP="006E5E50">
            <w:pPr>
              <w:spacing w:after="0" w:line="240" w:lineRule="auto"/>
              <w:jc w:val="center"/>
              <w:rPr>
                <w:b/>
                <w:sz w:val="20"/>
                <w:szCs w:val="20"/>
              </w:rPr>
            </w:pPr>
            <w:r w:rsidRPr="000F19E6">
              <w:rPr>
                <w:b/>
                <w:sz w:val="20"/>
                <w:szCs w:val="20"/>
              </w:rPr>
              <w:t>Район/</w:t>
            </w:r>
          </w:p>
          <w:p w:rsidR="00D17CC9" w:rsidRPr="000F19E6" w:rsidRDefault="00D17CC9" w:rsidP="006E5E50">
            <w:pPr>
              <w:spacing w:after="0" w:line="240" w:lineRule="auto"/>
              <w:jc w:val="center"/>
              <w:rPr>
                <w:b/>
                <w:sz w:val="20"/>
                <w:szCs w:val="20"/>
              </w:rPr>
            </w:pPr>
            <w:r w:rsidRPr="000F19E6">
              <w:rPr>
                <w:b/>
                <w:sz w:val="20"/>
                <w:szCs w:val="20"/>
              </w:rPr>
              <w:t>бассейн</w:t>
            </w:r>
          </w:p>
        </w:tc>
        <w:tc>
          <w:tcPr>
            <w:tcW w:w="4415" w:type="dxa"/>
            <w:gridSpan w:val="5"/>
            <w:shd w:val="clear" w:color="auto" w:fill="DAEEF3"/>
          </w:tcPr>
          <w:p w:rsidR="00D17CC9" w:rsidRPr="000F19E6" w:rsidRDefault="00D17CC9" w:rsidP="006E5E50">
            <w:pPr>
              <w:spacing w:after="0" w:line="240" w:lineRule="auto"/>
              <w:jc w:val="center"/>
              <w:rPr>
                <w:b/>
                <w:bCs/>
                <w:sz w:val="20"/>
                <w:szCs w:val="20"/>
                <w:lang w:val="en-US"/>
              </w:rPr>
            </w:pPr>
            <w:r w:rsidRPr="000F19E6">
              <w:rPr>
                <w:b/>
                <w:sz w:val="20"/>
                <w:szCs w:val="20"/>
              </w:rPr>
              <w:t>Максимальные уровни весеннего половодья</w:t>
            </w:r>
          </w:p>
        </w:tc>
      </w:tr>
      <w:tr w:rsidR="00D17CC9" w:rsidRPr="000F19E6" w:rsidTr="006E5E50">
        <w:tc>
          <w:tcPr>
            <w:tcW w:w="524" w:type="dxa"/>
            <w:vMerge/>
            <w:shd w:val="clear" w:color="auto" w:fill="DAEEF3"/>
            <w:vAlign w:val="center"/>
          </w:tcPr>
          <w:p w:rsidR="00D17CC9" w:rsidRPr="000F19E6" w:rsidRDefault="00D17CC9" w:rsidP="006E5E50">
            <w:pPr>
              <w:spacing w:after="0" w:line="240" w:lineRule="auto"/>
              <w:jc w:val="center"/>
              <w:rPr>
                <w:b/>
                <w:bCs/>
                <w:sz w:val="20"/>
                <w:szCs w:val="20"/>
                <w:lang w:val="en-US"/>
              </w:rPr>
            </w:pPr>
          </w:p>
        </w:tc>
        <w:tc>
          <w:tcPr>
            <w:tcW w:w="1074" w:type="dxa"/>
            <w:vMerge/>
            <w:shd w:val="clear" w:color="auto" w:fill="DAEEF3"/>
            <w:vAlign w:val="center"/>
          </w:tcPr>
          <w:p w:rsidR="00D17CC9" w:rsidRPr="000F19E6" w:rsidRDefault="00D17CC9" w:rsidP="006E5E50">
            <w:pPr>
              <w:spacing w:after="0" w:line="240" w:lineRule="auto"/>
              <w:jc w:val="center"/>
              <w:rPr>
                <w:b/>
                <w:bCs/>
                <w:sz w:val="20"/>
                <w:szCs w:val="20"/>
                <w:lang w:val="en-US"/>
              </w:rPr>
            </w:pPr>
          </w:p>
        </w:tc>
        <w:tc>
          <w:tcPr>
            <w:tcW w:w="1459" w:type="dxa"/>
            <w:vMerge/>
            <w:shd w:val="clear" w:color="auto" w:fill="DAEEF3"/>
            <w:vAlign w:val="center"/>
          </w:tcPr>
          <w:p w:rsidR="00D17CC9" w:rsidRPr="000F19E6" w:rsidRDefault="00D17CC9" w:rsidP="006E5E50">
            <w:pPr>
              <w:spacing w:after="0" w:line="240" w:lineRule="auto"/>
              <w:jc w:val="center"/>
              <w:rPr>
                <w:b/>
                <w:bCs/>
                <w:sz w:val="20"/>
                <w:szCs w:val="20"/>
                <w:lang w:val="en-US"/>
              </w:rPr>
            </w:pPr>
          </w:p>
        </w:tc>
        <w:tc>
          <w:tcPr>
            <w:tcW w:w="2099" w:type="dxa"/>
            <w:vMerge/>
            <w:shd w:val="clear" w:color="auto" w:fill="DAEEF3"/>
            <w:vAlign w:val="center"/>
          </w:tcPr>
          <w:p w:rsidR="00D17CC9" w:rsidRPr="000F19E6" w:rsidRDefault="00D17CC9" w:rsidP="006E5E50">
            <w:pPr>
              <w:spacing w:after="0" w:line="240" w:lineRule="auto"/>
              <w:jc w:val="center"/>
              <w:rPr>
                <w:b/>
                <w:bCs/>
                <w:sz w:val="20"/>
                <w:szCs w:val="20"/>
                <w:lang w:val="en-US"/>
              </w:rPr>
            </w:pPr>
          </w:p>
        </w:tc>
        <w:tc>
          <w:tcPr>
            <w:tcW w:w="883" w:type="dxa"/>
            <w:shd w:val="clear" w:color="auto" w:fill="DAEEF3"/>
          </w:tcPr>
          <w:p w:rsidR="00D17CC9" w:rsidRPr="000F19E6" w:rsidRDefault="00D17CC9" w:rsidP="006E5E50">
            <w:pPr>
              <w:spacing w:after="0" w:line="240" w:lineRule="auto"/>
              <w:jc w:val="center"/>
              <w:rPr>
                <w:b/>
                <w:bCs/>
                <w:sz w:val="20"/>
                <w:szCs w:val="20"/>
              </w:rPr>
            </w:pPr>
            <w:r w:rsidRPr="000F19E6">
              <w:rPr>
                <w:b/>
                <w:bCs/>
                <w:sz w:val="20"/>
                <w:szCs w:val="20"/>
              </w:rPr>
              <w:t>1</w:t>
            </w:r>
          </w:p>
        </w:tc>
        <w:tc>
          <w:tcPr>
            <w:tcW w:w="883" w:type="dxa"/>
            <w:shd w:val="clear" w:color="auto" w:fill="DAEEF3"/>
          </w:tcPr>
          <w:p w:rsidR="00D17CC9" w:rsidRPr="000F19E6" w:rsidRDefault="00D17CC9" w:rsidP="006E5E50">
            <w:pPr>
              <w:spacing w:after="0" w:line="240" w:lineRule="auto"/>
              <w:jc w:val="center"/>
              <w:rPr>
                <w:b/>
                <w:bCs/>
                <w:sz w:val="20"/>
                <w:szCs w:val="20"/>
              </w:rPr>
            </w:pPr>
            <w:r w:rsidRPr="000F19E6">
              <w:rPr>
                <w:b/>
                <w:bCs/>
                <w:sz w:val="20"/>
                <w:szCs w:val="20"/>
              </w:rPr>
              <w:t>5</w:t>
            </w:r>
          </w:p>
        </w:tc>
        <w:tc>
          <w:tcPr>
            <w:tcW w:w="883" w:type="dxa"/>
            <w:shd w:val="clear" w:color="auto" w:fill="DAEEF3"/>
          </w:tcPr>
          <w:p w:rsidR="00D17CC9" w:rsidRPr="000F19E6" w:rsidRDefault="00D17CC9" w:rsidP="006E5E50">
            <w:pPr>
              <w:spacing w:after="0" w:line="240" w:lineRule="auto"/>
              <w:jc w:val="center"/>
              <w:rPr>
                <w:b/>
                <w:bCs/>
                <w:sz w:val="20"/>
                <w:szCs w:val="20"/>
              </w:rPr>
            </w:pPr>
            <w:r w:rsidRPr="000F19E6">
              <w:rPr>
                <w:b/>
                <w:bCs/>
                <w:sz w:val="20"/>
                <w:szCs w:val="20"/>
              </w:rPr>
              <w:t>10</w:t>
            </w:r>
          </w:p>
        </w:tc>
        <w:tc>
          <w:tcPr>
            <w:tcW w:w="883" w:type="dxa"/>
            <w:shd w:val="clear" w:color="auto" w:fill="DAEEF3"/>
          </w:tcPr>
          <w:p w:rsidR="00D17CC9" w:rsidRPr="000F19E6" w:rsidRDefault="00D17CC9" w:rsidP="006E5E50">
            <w:pPr>
              <w:spacing w:after="0" w:line="240" w:lineRule="auto"/>
              <w:jc w:val="center"/>
              <w:rPr>
                <w:b/>
                <w:bCs/>
                <w:sz w:val="20"/>
                <w:szCs w:val="20"/>
              </w:rPr>
            </w:pPr>
            <w:r w:rsidRPr="000F19E6">
              <w:rPr>
                <w:b/>
                <w:bCs/>
                <w:sz w:val="20"/>
                <w:szCs w:val="20"/>
              </w:rPr>
              <w:t>25</w:t>
            </w:r>
          </w:p>
        </w:tc>
        <w:tc>
          <w:tcPr>
            <w:tcW w:w="883" w:type="dxa"/>
            <w:shd w:val="clear" w:color="auto" w:fill="DAEEF3"/>
          </w:tcPr>
          <w:p w:rsidR="00D17CC9" w:rsidRPr="000F19E6" w:rsidRDefault="00D17CC9" w:rsidP="006E5E50">
            <w:pPr>
              <w:spacing w:after="0" w:line="240" w:lineRule="auto"/>
              <w:jc w:val="center"/>
              <w:rPr>
                <w:b/>
                <w:bCs/>
                <w:sz w:val="20"/>
                <w:szCs w:val="20"/>
              </w:rPr>
            </w:pPr>
            <w:r w:rsidRPr="000F19E6">
              <w:rPr>
                <w:b/>
                <w:bCs/>
                <w:sz w:val="20"/>
                <w:szCs w:val="20"/>
              </w:rPr>
              <w:t>50</w:t>
            </w:r>
          </w:p>
        </w:tc>
      </w:tr>
      <w:tr w:rsidR="00D17CC9" w:rsidRPr="000F19E6" w:rsidTr="006E5E50">
        <w:tc>
          <w:tcPr>
            <w:tcW w:w="524" w:type="dxa"/>
          </w:tcPr>
          <w:p w:rsidR="00D17CC9" w:rsidRPr="000F19E6" w:rsidRDefault="00D17CC9" w:rsidP="006E5E50">
            <w:pPr>
              <w:spacing w:after="0" w:line="240" w:lineRule="auto"/>
              <w:jc w:val="center"/>
              <w:rPr>
                <w:sz w:val="20"/>
                <w:szCs w:val="20"/>
              </w:rPr>
            </w:pPr>
            <w:r w:rsidRPr="000F19E6">
              <w:rPr>
                <w:sz w:val="20"/>
                <w:szCs w:val="20"/>
              </w:rPr>
              <w:t>1</w:t>
            </w:r>
          </w:p>
        </w:tc>
        <w:tc>
          <w:tcPr>
            <w:tcW w:w="1074" w:type="dxa"/>
          </w:tcPr>
          <w:p w:rsidR="00D17CC9" w:rsidRPr="000F19E6" w:rsidRDefault="00D17CC9" w:rsidP="006E5E50">
            <w:pPr>
              <w:spacing w:after="0" w:line="240" w:lineRule="auto"/>
              <w:jc w:val="center"/>
              <w:rPr>
                <w:sz w:val="20"/>
                <w:szCs w:val="20"/>
              </w:rPr>
            </w:pPr>
            <w:r w:rsidRPr="000F19E6">
              <w:rPr>
                <w:sz w:val="20"/>
                <w:szCs w:val="20"/>
              </w:rPr>
              <w:t>Савала</w:t>
            </w:r>
          </w:p>
        </w:tc>
        <w:tc>
          <w:tcPr>
            <w:tcW w:w="1459" w:type="dxa"/>
          </w:tcPr>
          <w:p w:rsidR="00D17CC9" w:rsidRPr="000F19E6" w:rsidRDefault="00D17CC9" w:rsidP="006E5E50">
            <w:pPr>
              <w:spacing w:after="0" w:line="240" w:lineRule="auto"/>
              <w:jc w:val="center"/>
              <w:rPr>
                <w:sz w:val="20"/>
                <w:szCs w:val="20"/>
              </w:rPr>
            </w:pPr>
            <w:r w:rsidRPr="000F19E6">
              <w:rPr>
                <w:sz w:val="20"/>
                <w:szCs w:val="20"/>
              </w:rPr>
              <w:t>Кочерга</w:t>
            </w:r>
          </w:p>
        </w:tc>
        <w:tc>
          <w:tcPr>
            <w:tcW w:w="2099" w:type="dxa"/>
          </w:tcPr>
          <w:p w:rsidR="00D17CC9" w:rsidRPr="000F19E6" w:rsidRDefault="00D17CC9" w:rsidP="006E5E50">
            <w:pPr>
              <w:spacing w:after="0" w:line="240" w:lineRule="auto"/>
              <w:jc w:val="center"/>
              <w:rPr>
                <w:sz w:val="20"/>
                <w:szCs w:val="20"/>
              </w:rPr>
            </w:pPr>
            <w:r w:rsidRPr="000F19E6">
              <w:rPr>
                <w:sz w:val="20"/>
                <w:szCs w:val="20"/>
              </w:rPr>
              <w:t>Новохопёрский/</w:t>
            </w:r>
          </w:p>
          <w:p w:rsidR="00D17CC9" w:rsidRPr="000F19E6" w:rsidRDefault="00D17CC9" w:rsidP="006E5E50">
            <w:pPr>
              <w:spacing w:after="0" w:line="240" w:lineRule="auto"/>
              <w:jc w:val="center"/>
              <w:rPr>
                <w:sz w:val="20"/>
                <w:szCs w:val="20"/>
              </w:rPr>
            </w:pPr>
            <w:r w:rsidRPr="000F19E6">
              <w:rPr>
                <w:sz w:val="20"/>
                <w:szCs w:val="20"/>
              </w:rPr>
              <w:t>Хопер</w:t>
            </w:r>
          </w:p>
        </w:tc>
        <w:tc>
          <w:tcPr>
            <w:tcW w:w="883" w:type="dxa"/>
          </w:tcPr>
          <w:p w:rsidR="00D17CC9" w:rsidRPr="000F19E6" w:rsidRDefault="00D17CC9" w:rsidP="006E5E50">
            <w:pPr>
              <w:spacing w:after="0" w:line="240" w:lineRule="auto"/>
              <w:jc w:val="center"/>
              <w:rPr>
                <w:sz w:val="20"/>
                <w:szCs w:val="20"/>
              </w:rPr>
            </w:pPr>
            <w:r w:rsidRPr="000F19E6">
              <w:rPr>
                <w:sz w:val="20"/>
                <w:szCs w:val="20"/>
              </w:rPr>
              <w:t>84,47/</w:t>
            </w:r>
          </w:p>
          <w:p w:rsidR="00D17CC9" w:rsidRPr="000F19E6" w:rsidRDefault="00D17CC9" w:rsidP="006E5E50">
            <w:pPr>
              <w:spacing w:after="0" w:line="240" w:lineRule="auto"/>
              <w:jc w:val="center"/>
              <w:rPr>
                <w:sz w:val="20"/>
                <w:szCs w:val="20"/>
              </w:rPr>
            </w:pPr>
            <w:r w:rsidRPr="000F19E6">
              <w:rPr>
                <w:sz w:val="20"/>
                <w:szCs w:val="20"/>
              </w:rPr>
              <w:t>63</w:t>
            </w:r>
          </w:p>
        </w:tc>
        <w:tc>
          <w:tcPr>
            <w:tcW w:w="883" w:type="dxa"/>
          </w:tcPr>
          <w:p w:rsidR="00D17CC9" w:rsidRPr="000F19E6" w:rsidRDefault="00D17CC9" w:rsidP="006E5E50">
            <w:pPr>
              <w:spacing w:after="0" w:line="240" w:lineRule="auto"/>
              <w:jc w:val="center"/>
              <w:rPr>
                <w:sz w:val="20"/>
                <w:szCs w:val="20"/>
              </w:rPr>
            </w:pPr>
            <w:r w:rsidRPr="000F19E6">
              <w:rPr>
                <w:sz w:val="20"/>
                <w:szCs w:val="20"/>
              </w:rPr>
              <w:t>83,61/</w:t>
            </w:r>
          </w:p>
          <w:p w:rsidR="00D17CC9" w:rsidRPr="000F19E6" w:rsidRDefault="00D17CC9" w:rsidP="006E5E50">
            <w:pPr>
              <w:spacing w:after="0" w:line="240" w:lineRule="auto"/>
              <w:jc w:val="center"/>
              <w:rPr>
                <w:sz w:val="20"/>
                <w:szCs w:val="20"/>
              </w:rPr>
            </w:pPr>
            <w:r w:rsidRPr="000F19E6">
              <w:rPr>
                <w:sz w:val="20"/>
                <w:szCs w:val="20"/>
              </w:rPr>
              <w:t>9</w:t>
            </w:r>
          </w:p>
        </w:tc>
        <w:tc>
          <w:tcPr>
            <w:tcW w:w="883" w:type="dxa"/>
          </w:tcPr>
          <w:p w:rsidR="00D17CC9" w:rsidRPr="000F19E6" w:rsidRDefault="00D17CC9" w:rsidP="006E5E50">
            <w:pPr>
              <w:spacing w:after="0" w:line="240" w:lineRule="auto"/>
              <w:jc w:val="center"/>
              <w:rPr>
                <w:sz w:val="20"/>
                <w:szCs w:val="20"/>
              </w:rPr>
            </w:pPr>
            <w:r w:rsidRPr="000F19E6">
              <w:rPr>
                <w:sz w:val="20"/>
                <w:szCs w:val="20"/>
              </w:rPr>
              <w:t>83,20/</w:t>
            </w:r>
          </w:p>
          <w:p w:rsidR="00D17CC9" w:rsidRPr="000F19E6" w:rsidRDefault="00D17CC9" w:rsidP="006E5E50">
            <w:pPr>
              <w:spacing w:after="0" w:line="240" w:lineRule="auto"/>
              <w:jc w:val="center"/>
              <w:rPr>
                <w:sz w:val="20"/>
                <w:szCs w:val="20"/>
              </w:rPr>
            </w:pPr>
            <w:r w:rsidRPr="000F19E6">
              <w:rPr>
                <w:sz w:val="20"/>
                <w:szCs w:val="20"/>
              </w:rPr>
              <w:t>4</w:t>
            </w:r>
          </w:p>
        </w:tc>
        <w:tc>
          <w:tcPr>
            <w:tcW w:w="883" w:type="dxa"/>
          </w:tcPr>
          <w:p w:rsidR="00D17CC9" w:rsidRPr="000F19E6" w:rsidRDefault="00D17CC9" w:rsidP="006E5E50">
            <w:pPr>
              <w:spacing w:after="0" w:line="240" w:lineRule="auto"/>
              <w:jc w:val="center"/>
              <w:rPr>
                <w:sz w:val="20"/>
                <w:szCs w:val="20"/>
              </w:rPr>
            </w:pPr>
            <w:r w:rsidRPr="000F19E6">
              <w:rPr>
                <w:sz w:val="20"/>
                <w:szCs w:val="20"/>
              </w:rPr>
              <w:t>82,78/</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82,00/</w:t>
            </w:r>
          </w:p>
          <w:p w:rsidR="00D17CC9" w:rsidRPr="000F19E6" w:rsidRDefault="00D17CC9" w:rsidP="006E5E50">
            <w:pPr>
              <w:spacing w:after="0" w:line="240" w:lineRule="auto"/>
              <w:jc w:val="center"/>
              <w:rPr>
                <w:sz w:val="20"/>
                <w:szCs w:val="20"/>
              </w:rPr>
            </w:pPr>
            <w:r w:rsidRPr="000F19E6">
              <w:rPr>
                <w:sz w:val="20"/>
                <w:szCs w:val="20"/>
              </w:rPr>
              <w:t>-</w:t>
            </w:r>
          </w:p>
        </w:tc>
      </w:tr>
      <w:tr w:rsidR="00D17CC9" w:rsidRPr="000F19E6" w:rsidTr="006E5E50">
        <w:tc>
          <w:tcPr>
            <w:tcW w:w="524" w:type="dxa"/>
          </w:tcPr>
          <w:p w:rsidR="00D17CC9" w:rsidRPr="000F19E6" w:rsidRDefault="00D17CC9" w:rsidP="006E5E50">
            <w:pPr>
              <w:spacing w:after="0" w:line="240" w:lineRule="auto"/>
              <w:jc w:val="center"/>
              <w:rPr>
                <w:sz w:val="20"/>
                <w:szCs w:val="20"/>
              </w:rPr>
            </w:pPr>
            <w:r w:rsidRPr="000F19E6">
              <w:rPr>
                <w:sz w:val="20"/>
                <w:szCs w:val="20"/>
              </w:rPr>
              <w:t>2</w:t>
            </w:r>
          </w:p>
        </w:tc>
        <w:tc>
          <w:tcPr>
            <w:tcW w:w="1074" w:type="dxa"/>
          </w:tcPr>
          <w:p w:rsidR="00D17CC9" w:rsidRPr="000F19E6" w:rsidRDefault="00D17CC9" w:rsidP="006E5E50">
            <w:pPr>
              <w:spacing w:after="0" w:line="240" w:lineRule="auto"/>
              <w:jc w:val="center"/>
              <w:rPr>
                <w:sz w:val="20"/>
                <w:szCs w:val="20"/>
              </w:rPr>
            </w:pPr>
            <w:r w:rsidRPr="000F19E6">
              <w:rPr>
                <w:sz w:val="20"/>
                <w:szCs w:val="20"/>
              </w:rPr>
              <w:t>Савала</w:t>
            </w:r>
          </w:p>
        </w:tc>
        <w:tc>
          <w:tcPr>
            <w:tcW w:w="1459" w:type="dxa"/>
          </w:tcPr>
          <w:p w:rsidR="00D17CC9" w:rsidRPr="000F19E6" w:rsidRDefault="00D17CC9" w:rsidP="006E5E50">
            <w:pPr>
              <w:spacing w:after="0" w:line="240" w:lineRule="auto"/>
              <w:jc w:val="center"/>
              <w:rPr>
                <w:sz w:val="20"/>
                <w:szCs w:val="20"/>
              </w:rPr>
            </w:pPr>
            <w:r w:rsidRPr="000F19E6">
              <w:rPr>
                <w:sz w:val="20"/>
                <w:szCs w:val="20"/>
              </w:rPr>
              <w:t>Еланский</w:t>
            </w:r>
          </w:p>
        </w:tc>
        <w:tc>
          <w:tcPr>
            <w:tcW w:w="2099" w:type="dxa"/>
          </w:tcPr>
          <w:p w:rsidR="00D17CC9" w:rsidRPr="000F19E6" w:rsidRDefault="00D17CC9" w:rsidP="006E5E50">
            <w:pPr>
              <w:spacing w:after="0" w:line="240" w:lineRule="auto"/>
              <w:jc w:val="center"/>
              <w:rPr>
                <w:sz w:val="20"/>
                <w:szCs w:val="20"/>
              </w:rPr>
            </w:pPr>
            <w:r w:rsidRPr="000F19E6">
              <w:rPr>
                <w:sz w:val="20"/>
                <w:szCs w:val="20"/>
              </w:rPr>
              <w:t>Новохопёрский/</w:t>
            </w:r>
          </w:p>
          <w:p w:rsidR="00D17CC9" w:rsidRPr="000F19E6" w:rsidRDefault="00D17CC9" w:rsidP="006E5E50">
            <w:pPr>
              <w:spacing w:after="0" w:line="240" w:lineRule="auto"/>
              <w:jc w:val="center"/>
              <w:rPr>
                <w:sz w:val="20"/>
                <w:szCs w:val="20"/>
              </w:rPr>
            </w:pPr>
            <w:r w:rsidRPr="000F19E6">
              <w:rPr>
                <w:sz w:val="20"/>
                <w:szCs w:val="20"/>
              </w:rPr>
              <w:t>Савала</w:t>
            </w:r>
          </w:p>
        </w:tc>
        <w:tc>
          <w:tcPr>
            <w:tcW w:w="883" w:type="dxa"/>
          </w:tcPr>
          <w:p w:rsidR="00D17CC9" w:rsidRPr="000F19E6" w:rsidRDefault="00D17CC9" w:rsidP="006E5E50">
            <w:pPr>
              <w:spacing w:after="0" w:line="240" w:lineRule="auto"/>
              <w:jc w:val="center"/>
              <w:rPr>
                <w:sz w:val="20"/>
                <w:szCs w:val="20"/>
              </w:rPr>
            </w:pPr>
            <w:r w:rsidRPr="000F19E6">
              <w:rPr>
                <w:sz w:val="20"/>
                <w:szCs w:val="20"/>
              </w:rPr>
              <w:t>86,17/</w:t>
            </w:r>
          </w:p>
          <w:p w:rsidR="00D17CC9" w:rsidRPr="000F19E6" w:rsidRDefault="00D17CC9" w:rsidP="006E5E50">
            <w:pPr>
              <w:spacing w:after="0" w:line="240" w:lineRule="auto"/>
              <w:jc w:val="center"/>
              <w:rPr>
                <w:sz w:val="20"/>
                <w:szCs w:val="20"/>
              </w:rPr>
            </w:pPr>
            <w:r w:rsidRPr="000F19E6">
              <w:rPr>
                <w:sz w:val="20"/>
                <w:szCs w:val="20"/>
              </w:rPr>
              <w:t>4</w:t>
            </w:r>
          </w:p>
        </w:tc>
        <w:tc>
          <w:tcPr>
            <w:tcW w:w="883" w:type="dxa"/>
          </w:tcPr>
          <w:p w:rsidR="00D17CC9" w:rsidRPr="000F19E6" w:rsidRDefault="00D17CC9" w:rsidP="006E5E50">
            <w:pPr>
              <w:spacing w:after="0" w:line="240" w:lineRule="auto"/>
              <w:jc w:val="center"/>
              <w:rPr>
                <w:sz w:val="20"/>
                <w:szCs w:val="20"/>
              </w:rPr>
            </w:pPr>
            <w:r w:rsidRPr="000F19E6">
              <w:rPr>
                <w:sz w:val="20"/>
                <w:szCs w:val="20"/>
              </w:rPr>
              <w:t>85,57/</w:t>
            </w:r>
          </w:p>
          <w:p w:rsidR="00D17CC9" w:rsidRPr="000F19E6" w:rsidRDefault="00D17CC9" w:rsidP="006E5E50">
            <w:pPr>
              <w:spacing w:after="0" w:line="240" w:lineRule="auto"/>
              <w:jc w:val="center"/>
              <w:rPr>
                <w:sz w:val="20"/>
                <w:szCs w:val="20"/>
              </w:rPr>
            </w:pPr>
            <w:r w:rsidRPr="000F19E6">
              <w:rPr>
                <w:sz w:val="20"/>
                <w:szCs w:val="20"/>
              </w:rPr>
              <w:t>1</w:t>
            </w:r>
          </w:p>
        </w:tc>
        <w:tc>
          <w:tcPr>
            <w:tcW w:w="883" w:type="dxa"/>
          </w:tcPr>
          <w:p w:rsidR="00D17CC9" w:rsidRPr="000F19E6" w:rsidRDefault="00D17CC9" w:rsidP="006E5E50">
            <w:pPr>
              <w:spacing w:after="0" w:line="240" w:lineRule="auto"/>
              <w:jc w:val="center"/>
              <w:rPr>
                <w:sz w:val="20"/>
                <w:szCs w:val="20"/>
              </w:rPr>
            </w:pPr>
            <w:r w:rsidRPr="000F19E6">
              <w:rPr>
                <w:sz w:val="20"/>
                <w:szCs w:val="20"/>
              </w:rPr>
              <w:t>85,25/</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84,87/</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84,60/</w:t>
            </w:r>
          </w:p>
          <w:p w:rsidR="00D17CC9" w:rsidRPr="000F19E6" w:rsidRDefault="00D17CC9" w:rsidP="006E5E50">
            <w:pPr>
              <w:spacing w:after="0" w:line="240" w:lineRule="auto"/>
              <w:jc w:val="center"/>
              <w:rPr>
                <w:sz w:val="20"/>
                <w:szCs w:val="20"/>
              </w:rPr>
            </w:pPr>
            <w:r w:rsidRPr="000F19E6">
              <w:rPr>
                <w:sz w:val="20"/>
                <w:szCs w:val="20"/>
              </w:rPr>
              <w:t>-</w:t>
            </w:r>
          </w:p>
        </w:tc>
      </w:tr>
      <w:tr w:rsidR="00D17CC9" w:rsidRPr="000F19E6" w:rsidTr="006E5E50">
        <w:tc>
          <w:tcPr>
            <w:tcW w:w="524" w:type="dxa"/>
          </w:tcPr>
          <w:p w:rsidR="00D17CC9" w:rsidRPr="000F19E6" w:rsidRDefault="00D17CC9" w:rsidP="006E5E50">
            <w:pPr>
              <w:spacing w:after="0" w:line="240" w:lineRule="auto"/>
              <w:jc w:val="center"/>
              <w:rPr>
                <w:sz w:val="20"/>
                <w:szCs w:val="20"/>
              </w:rPr>
            </w:pPr>
            <w:r w:rsidRPr="000F19E6">
              <w:rPr>
                <w:sz w:val="20"/>
                <w:szCs w:val="20"/>
              </w:rPr>
              <w:t>3</w:t>
            </w:r>
          </w:p>
        </w:tc>
        <w:tc>
          <w:tcPr>
            <w:tcW w:w="1074" w:type="dxa"/>
          </w:tcPr>
          <w:p w:rsidR="00D17CC9" w:rsidRPr="000F19E6" w:rsidRDefault="00D17CC9" w:rsidP="006E5E50">
            <w:pPr>
              <w:spacing w:after="0" w:line="240" w:lineRule="auto"/>
              <w:jc w:val="center"/>
              <w:rPr>
                <w:sz w:val="20"/>
                <w:szCs w:val="20"/>
              </w:rPr>
            </w:pPr>
            <w:r w:rsidRPr="000F19E6">
              <w:rPr>
                <w:sz w:val="20"/>
                <w:szCs w:val="20"/>
              </w:rPr>
              <w:t>Савала</w:t>
            </w:r>
          </w:p>
        </w:tc>
        <w:tc>
          <w:tcPr>
            <w:tcW w:w="1459" w:type="dxa"/>
          </w:tcPr>
          <w:p w:rsidR="00D17CC9" w:rsidRPr="000F19E6" w:rsidRDefault="00D17CC9" w:rsidP="006E5E50">
            <w:pPr>
              <w:spacing w:after="0" w:line="240" w:lineRule="auto"/>
              <w:jc w:val="center"/>
              <w:rPr>
                <w:sz w:val="20"/>
                <w:szCs w:val="20"/>
              </w:rPr>
            </w:pPr>
            <w:r w:rsidRPr="000F19E6">
              <w:rPr>
                <w:sz w:val="20"/>
                <w:szCs w:val="20"/>
              </w:rPr>
              <w:t>Каменно-Садовка</w:t>
            </w:r>
          </w:p>
        </w:tc>
        <w:tc>
          <w:tcPr>
            <w:tcW w:w="2099" w:type="dxa"/>
          </w:tcPr>
          <w:p w:rsidR="00D17CC9" w:rsidRPr="000F19E6" w:rsidRDefault="00D17CC9" w:rsidP="006E5E50">
            <w:pPr>
              <w:spacing w:after="0" w:line="240" w:lineRule="auto"/>
              <w:jc w:val="center"/>
              <w:rPr>
                <w:sz w:val="20"/>
                <w:szCs w:val="20"/>
              </w:rPr>
            </w:pPr>
            <w:r w:rsidRPr="000F19E6">
              <w:rPr>
                <w:sz w:val="20"/>
                <w:szCs w:val="20"/>
              </w:rPr>
              <w:t>Новохопёрский/</w:t>
            </w:r>
          </w:p>
          <w:p w:rsidR="00D17CC9" w:rsidRPr="000F19E6" w:rsidRDefault="00D17CC9" w:rsidP="006E5E50">
            <w:pPr>
              <w:spacing w:after="0" w:line="240" w:lineRule="auto"/>
              <w:jc w:val="center"/>
              <w:rPr>
                <w:sz w:val="20"/>
                <w:szCs w:val="20"/>
              </w:rPr>
            </w:pPr>
            <w:r w:rsidRPr="000F19E6">
              <w:rPr>
                <w:sz w:val="20"/>
                <w:szCs w:val="20"/>
              </w:rPr>
              <w:t>Хопер</w:t>
            </w:r>
          </w:p>
        </w:tc>
        <w:tc>
          <w:tcPr>
            <w:tcW w:w="883" w:type="dxa"/>
          </w:tcPr>
          <w:p w:rsidR="00D17CC9" w:rsidRPr="000F19E6" w:rsidRDefault="00D17CC9" w:rsidP="006E5E50">
            <w:pPr>
              <w:spacing w:after="0" w:line="240" w:lineRule="auto"/>
              <w:jc w:val="center"/>
              <w:rPr>
                <w:sz w:val="20"/>
                <w:szCs w:val="20"/>
              </w:rPr>
            </w:pPr>
            <w:r w:rsidRPr="000F19E6">
              <w:rPr>
                <w:sz w:val="20"/>
                <w:szCs w:val="20"/>
              </w:rPr>
              <w:t>82,6/</w:t>
            </w:r>
          </w:p>
          <w:p w:rsidR="00D17CC9" w:rsidRPr="000F19E6" w:rsidRDefault="00D17CC9" w:rsidP="006E5E50">
            <w:pPr>
              <w:spacing w:after="0" w:line="240" w:lineRule="auto"/>
              <w:jc w:val="center"/>
              <w:rPr>
                <w:sz w:val="20"/>
                <w:szCs w:val="20"/>
              </w:rPr>
            </w:pPr>
            <w:r w:rsidRPr="000F19E6">
              <w:rPr>
                <w:sz w:val="20"/>
                <w:szCs w:val="20"/>
              </w:rPr>
              <w:t>8</w:t>
            </w:r>
          </w:p>
        </w:tc>
        <w:tc>
          <w:tcPr>
            <w:tcW w:w="883" w:type="dxa"/>
          </w:tcPr>
          <w:p w:rsidR="00D17CC9" w:rsidRPr="000F19E6" w:rsidRDefault="00D17CC9" w:rsidP="006E5E50">
            <w:pPr>
              <w:spacing w:after="0" w:line="240" w:lineRule="auto"/>
              <w:jc w:val="center"/>
              <w:rPr>
                <w:sz w:val="20"/>
                <w:szCs w:val="20"/>
              </w:rPr>
            </w:pPr>
            <w:r w:rsidRPr="000F19E6">
              <w:rPr>
                <w:sz w:val="20"/>
                <w:szCs w:val="20"/>
              </w:rPr>
              <w:t>82,28/</w:t>
            </w:r>
          </w:p>
          <w:p w:rsidR="00D17CC9" w:rsidRPr="000F19E6" w:rsidRDefault="00D17CC9" w:rsidP="006E5E50">
            <w:pPr>
              <w:spacing w:after="0" w:line="240" w:lineRule="auto"/>
              <w:jc w:val="center"/>
              <w:rPr>
                <w:sz w:val="20"/>
                <w:szCs w:val="20"/>
              </w:rPr>
            </w:pPr>
            <w:r w:rsidRPr="000F19E6">
              <w:rPr>
                <w:sz w:val="20"/>
                <w:szCs w:val="20"/>
              </w:rPr>
              <w:t>1</w:t>
            </w:r>
          </w:p>
        </w:tc>
        <w:tc>
          <w:tcPr>
            <w:tcW w:w="883" w:type="dxa"/>
          </w:tcPr>
          <w:p w:rsidR="00D17CC9" w:rsidRPr="000F19E6" w:rsidRDefault="00D17CC9" w:rsidP="006E5E50">
            <w:pPr>
              <w:spacing w:after="0" w:line="240" w:lineRule="auto"/>
              <w:jc w:val="center"/>
              <w:rPr>
                <w:sz w:val="20"/>
                <w:szCs w:val="20"/>
              </w:rPr>
            </w:pPr>
            <w:r w:rsidRPr="000F19E6">
              <w:rPr>
                <w:sz w:val="20"/>
                <w:szCs w:val="20"/>
              </w:rPr>
              <w:t>82,10/</w:t>
            </w:r>
          </w:p>
          <w:p w:rsidR="00D17CC9" w:rsidRPr="000F19E6" w:rsidRDefault="00D17CC9" w:rsidP="006E5E50">
            <w:pPr>
              <w:spacing w:after="0" w:line="240" w:lineRule="auto"/>
              <w:jc w:val="center"/>
              <w:rPr>
                <w:sz w:val="20"/>
                <w:szCs w:val="20"/>
              </w:rPr>
            </w:pPr>
            <w:r w:rsidRPr="000F19E6">
              <w:rPr>
                <w:sz w:val="20"/>
                <w:szCs w:val="20"/>
              </w:rPr>
              <w:t>1</w:t>
            </w:r>
          </w:p>
        </w:tc>
        <w:tc>
          <w:tcPr>
            <w:tcW w:w="883" w:type="dxa"/>
          </w:tcPr>
          <w:p w:rsidR="00D17CC9" w:rsidRPr="000F19E6" w:rsidRDefault="00D17CC9" w:rsidP="006E5E50">
            <w:pPr>
              <w:spacing w:after="0" w:line="240" w:lineRule="auto"/>
              <w:jc w:val="center"/>
              <w:rPr>
                <w:sz w:val="20"/>
                <w:szCs w:val="20"/>
              </w:rPr>
            </w:pPr>
            <w:r w:rsidRPr="000F19E6">
              <w:rPr>
                <w:sz w:val="20"/>
                <w:szCs w:val="20"/>
              </w:rPr>
              <w:t>81,90/</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80,40/</w:t>
            </w:r>
          </w:p>
          <w:p w:rsidR="00D17CC9" w:rsidRPr="000F19E6" w:rsidRDefault="00D17CC9" w:rsidP="006E5E50">
            <w:pPr>
              <w:spacing w:after="0" w:line="240" w:lineRule="auto"/>
              <w:jc w:val="center"/>
              <w:rPr>
                <w:sz w:val="20"/>
                <w:szCs w:val="20"/>
              </w:rPr>
            </w:pPr>
            <w:r w:rsidRPr="000F19E6">
              <w:rPr>
                <w:sz w:val="20"/>
                <w:szCs w:val="20"/>
              </w:rPr>
              <w:t>-</w:t>
            </w:r>
          </w:p>
        </w:tc>
      </w:tr>
      <w:tr w:rsidR="00D17CC9" w:rsidRPr="000F19E6" w:rsidTr="006E5E50">
        <w:tc>
          <w:tcPr>
            <w:tcW w:w="524" w:type="dxa"/>
          </w:tcPr>
          <w:p w:rsidR="00D17CC9" w:rsidRPr="000F19E6" w:rsidRDefault="00D17CC9" w:rsidP="006E5E50">
            <w:pPr>
              <w:spacing w:after="0" w:line="240" w:lineRule="auto"/>
              <w:jc w:val="center"/>
              <w:rPr>
                <w:sz w:val="20"/>
                <w:szCs w:val="20"/>
              </w:rPr>
            </w:pPr>
            <w:r w:rsidRPr="000F19E6">
              <w:rPr>
                <w:sz w:val="20"/>
                <w:szCs w:val="20"/>
              </w:rPr>
              <w:lastRenderedPageBreak/>
              <w:t>4</w:t>
            </w:r>
          </w:p>
        </w:tc>
        <w:tc>
          <w:tcPr>
            <w:tcW w:w="1074" w:type="dxa"/>
          </w:tcPr>
          <w:p w:rsidR="00D17CC9" w:rsidRPr="000F19E6" w:rsidRDefault="00D17CC9" w:rsidP="006E5E50">
            <w:pPr>
              <w:spacing w:after="0" w:line="240" w:lineRule="auto"/>
              <w:jc w:val="center"/>
              <w:rPr>
                <w:sz w:val="20"/>
                <w:szCs w:val="20"/>
              </w:rPr>
            </w:pPr>
            <w:r w:rsidRPr="000F19E6">
              <w:rPr>
                <w:sz w:val="20"/>
                <w:szCs w:val="20"/>
              </w:rPr>
              <w:t>Хопер</w:t>
            </w:r>
          </w:p>
        </w:tc>
        <w:tc>
          <w:tcPr>
            <w:tcW w:w="1459" w:type="dxa"/>
          </w:tcPr>
          <w:p w:rsidR="00D17CC9" w:rsidRPr="000F19E6" w:rsidRDefault="00D17CC9" w:rsidP="006E5E50">
            <w:pPr>
              <w:spacing w:after="0" w:line="240" w:lineRule="auto"/>
              <w:jc w:val="center"/>
              <w:rPr>
                <w:sz w:val="20"/>
                <w:szCs w:val="20"/>
              </w:rPr>
            </w:pPr>
            <w:r w:rsidRPr="000F19E6">
              <w:rPr>
                <w:sz w:val="20"/>
                <w:szCs w:val="20"/>
              </w:rPr>
              <w:t>Алферовка</w:t>
            </w:r>
          </w:p>
        </w:tc>
        <w:tc>
          <w:tcPr>
            <w:tcW w:w="2099" w:type="dxa"/>
          </w:tcPr>
          <w:p w:rsidR="00D17CC9" w:rsidRPr="000F19E6" w:rsidRDefault="00D17CC9" w:rsidP="006E5E50">
            <w:pPr>
              <w:spacing w:after="0" w:line="240" w:lineRule="auto"/>
              <w:jc w:val="center"/>
              <w:rPr>
                <w:sz w:val="20"/>
                <w:szCs w:val="20"/>
              </w:rPr>
            </w:pPr>
            <w:r w:rsidRPr="000F19E6">
              <w:rPr>
                <w:sz w:val="20"/>
                <w:szCs w:val="20"/>
              </w:rPr>
              <w:t>Новохопёрский/</w:t>
            </w:r>
          </w:p>
          <w:p w:rsidR="00D17CC9" w:rsidRPr="000F19E6" w:rsidRDefault="00D17CC9" w:rsidP="006E5E50">
            <w:pPr>
              <w:spacing w:after="0" w:line="240" w:lineRule="auto"/>
              <w:jc w:val="center"/>
              <w:rPr>
                <w:sz w:val="20"/>
                <w:szCs w:val="20"/>
              </w:rPr>
            </w:pPr>
            <w:r w:rsidRPr="000F19E6">
              <w:rPr>
                <w:sz w:val="20"/>
                <w:szCs w:val="20"/>
              </w:rPr>
              <w:t>Дон</w:t>
            </w:r>
          </w:p>
        </w:tc>
        <w:tc>
          <w:tcPr>
            <w:tcW w:w="883" w:type="dxa"/>
          </w:tcPr>
          <w:p w:rsidR="00D17CC9" w:rsidRPr="000F19E6" w:rsidRDefault="00D17CC9" w:rsidP="006E5E50">
            <w:pPr>
              <w:spacing w:after="0" w:line="240" w:lineRule="auto"/>
              <w:jc w:val="center"/>
              <w:rPr>
                <w:sz w:val="20"/>
                <w:szCs w:val="20"/>
              </w:rPr>
            </w:pPr>
            <w:r w:rsidRPr="000F19E6">
              <w:rPr>
                <w:sz w:val="20"/>
                <w:szCs w:val="20"/>
              </w:rPr>
              <w:t>86,82/</w:t>
            </w:r>
          </w:p>
          <w:p w:rsidR="00D17CC9" w:rsidRPr="000F19E6" w:rsidRDefault="00D17CC9" w:rsidP="006E5E50">
            <w:pPr>
              <w:spacing w:after="0" w:line="240" w:lineRule="auto"/>
              <w:jc w:val="center"/>
              <w:rPr>
                <w:sz w:val="20"/>
                <w:szCs w:val="20"/>
              </w:rPr>
            </w:pPr>
            <w:r w:rsidRPr="000F19E6">
              <w:rPr>
                <w:sz w:val="20"/>
                <w:szCs w:val="20"/>
              </w:rPr>
              <w:t>3</w:t>
            </w:r>
          </w:p>
        </w:tc>
        <w:tc>
          <w:tcPr>
            <w:tcW w:w="883" w:type="dxa"/>
          </w:tcPr>
          <w:p w:rsidR="00D17CC9" w:rsidRPr="000F19E6" w:rsidRDefault="00D17CC9" w:rsidP="006E5E50">
            <w:pPr>
              <w:spacing w:after="0" w:line="240" w:lineRule="auto"/>
              <w:jc w:val="center"/>
              <w:rPr>
                <w:sz w:val="20"/>
                <w:szCs w:val="20"/>
              </w:rPr>
            </w:pPr>
            <w:r w:rsidRPr="000F19E6">
              <w:rPr>
                <w:sz w:val="20"/>
                <w:szCs w:val="20"/>
              </w:rPr>
              <w:t>86,30/</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85,86/</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85,49/</w:t>
            </w:r>
          </w:p>
          <w:p w:rsidR="00D17CC9" w:rsidRPr="000F19E6" w:rsidRDefault="00D17CC9" w:rsidP="006E5E50">
            <w:pPr>
              <w:spacing w:after="0" w:line="240" w:lineRule="auto"/>
              <w:jc w:val="center"/>
              <w:rPr>
                <w:sz w:val="20"/>
                <w:szCs w:val="20"/>
              </w:rPr>
            </w:pPr>
            <w:r w:rsidRPr="000F19E6">
              <w:rPr>
                <w:sz w:val="20"/>
                <w:szCs w:val="20"/>
              </w:rPr>
              <w:t>-</w:t>
            </w:r>
          </w:p>
        </w:tc>
        <w:tc>
          <w:tcPr>
            <w:tcW w:w="883" w:type="dxa"/>
          </w:tcPr>
          <w:p w:rsidR="00D17CC9" w:rsidRPr="000F19E6" w:rsidRDefault="00D17CC9" w:rsidP="006E5E50">
            <w:pPr>
              <w:spacing w:after="0" w:line="240" w:lineRule="auto"/>
              <w:jc w:val="center"/>
              <w:rPr>
                <w:sz w:val="20"/>
                <w:szCs w:val="20"/>
              </w:rPr>
            </w:pPr>
            <w:r w:rsidRPr="000F19E6">
              <w:rPr>
                <w:sz w:val="20"/>
                <w:szCs w:val="20"/>
              </w:rPr>
              <w:t>84,19/</w:t>
            </w:r>
          </w:p>
          <w:p w:rsidR="00D17CC9" w:rsidRPr="000F19E6" w:rsidRDefault="00D17CC9" w:rsidP="006E5E50">
            <w:pPr>
              <w:spacing w:after="0" w:line="240" w:lineRule="auto"/>
              <w:jc w:val="center"/>
              <w:rPr>
                <w:sz w:val="20"/>
                <w:szCs w:val="20"/>
              </w:rPr>
            </w:pPr>
            <w:r w:rsidRPr="000F19E6">
              <w:rPr>
                <w:sz w:val="20"/>
                <w:szCs w:val="20"/>
              </w:rPr>
              <w:t>-</w:t>
            </w:r>
          </w:p>
        </w:tc>
      </w:tr>
      <w:tr w:rsidR="00D17CC9" w:rsidRPr="000F19E6" w:rsidTr="006E5E50">
        <w:tc>
          <w:tcPr>
            <w:tcW w:w="524" w:type="dxa"/>
          </w:tcPr>
          <w:p w:rsidR="00D17CC9" w:rsidRPr="000F19E6" w:rsidRDefault="00D17CC9" w:rsidP="006E5E50">
            <w:pPr>
              <w:spacing w:after="0" w:line="240" w:lineRule="auto"/>
              <w:jc w:val="center"/>
              <w:rPr>
                <w:sz w:val="20"/>
                <w:szCs w:val="20"/>
              </w:rPr>
            </w:pPr>
            <w:r w:rsidRPr="000F19E6">
              <w:rPr>
                <w:sz w:val="20"/>
                <w:szCs w:val="20"/>
              </w:rPr>
              <w:t>5</w:t>
            </w:r>
          </w:p>
        </w:tc>
        <w:tc>
          <w:tcPr>
            <w:tcW w:w="1074" w:type="dxa"/>
          </w:tcPr>
          <w:p w:rsidR="00D17CC9" w:rsidRPr="000F19E6" w:rsidRDefault="00D17CC9" w:rsidP="006E5E50">
            <w:pPr>
              <w:spacing w:after="0" w:line="240" w:lineRule="auto"/>
              <w:jc w:val="center"/>
              <w:rPr>
                <w:sz w:val="20"/>
                <w:szCs w:val="20"/>
              </w:rPr>
            </w:pPr>
            <w:r w:rsidRPr="000F19E6">
              <w:rPr>
                <w:sz w:val="20"/>
                <w:szCs w:val="20"/>
              </w:rPr>
              <w:t>Хопер</w:t>
            </w:r>
          </w:p>
        </w:tc>
        <w:tc>
          <w:tcPr>
            <w:tcW w:w="1459" w:type="dxa"/>
          </w:tcPr>
          <w:p w:rsidR="00D17CC9" w:rsidRPr="000F19E6" w:rsidRDefault="00D17CC9" w:rsidP="006E5E50">
            <w:pPr>
              <w:spacing w:after="0" w:line="240" w:lineRule="auto"/>
              <w:jc w:val="center"/>
              <w:rPr>
                <w:sz w:val="20"/>
                <w:szCs w:val="20"/>
              </w:rPr>
            </w:pPr>
            <w:r w:rsidRPr="000F19E6">
              <w:rPr>
                <w:sz w:val="20"/>
                <w:szCs w:val="20"/>
              </w:rPr>
              <w:t>Новохопёрск</w:t>
            </w:r>
          </w:p>
        </w:tc>
        <w:tc>
          <w:tcPr>
            <w:tcW w:w="2099" w:type="dxa"/>
          </w:tcPr>
          <w:p w:rsidR="00D17CC9" w:rsidRPr="000F19E6" w:rsidRDefault="00D17CC9" w:rsidP="006E5E50">
            <w:pPr>
              <w:spacing w:after="0" w:line="240" w:lineRule="auto"/>
              <w:jc w:val="center"/>
              <w:rPr>
                <w:sz w:val="20"/>
                <w:szCs w:val="20"/>
              </w:rPr>
            </w:pPr>
            <w:r w:rsidRPr="000F19E6">
              <w:rPr>
                <w:sz w:val="20"/>
                <w:szCs w:val="20"/>
              </w:rPr>
              <w:t>Новохопёрский/</w:t>
            </w:r>
          </w:p>
          <w:p w:rsidR="00D17CC9" w:rsidRPr="000F19E6" w:rsidRDefault="00D17CC9" w:rsidP="006E5E50">
            <w:pPr>
              <w:spacing w:after="0" w:line="240" w:lineRule="auto"/>
              <w:jc w:val="center"/>
              <w:rPr>
                <w:sz w:val="20"/>
                <w:szCs w:val="20"/>
              </w:rPr>
            </w:pPr>
            <w:r w:rsidRPr="000F19E6">
              <w:rPr>
                <w:sz w:val="20"/>
                <w:szCs w:val="20"/>
              </w:rPr>
              <w:t>Дон</w:t>
            </w:r>
          </w:p>
        </w:tc>
        <w:tc>
          <w:tcPr>
            <w:tcW w:w="883" w:type="dxa"/>
          </w:tcPr>
          <w:p w:rsidR="00D17CC9" w:rsidRPr="000F19E6" w:rsidRDefault="00D17CC9" w:rsidP="006E5E50">
            <w:pPr>
              <w:spacing w:after="0" w:line="240" w:lineRule="auto"/>
              <w:jc w:val="center"/>
              <w:rPr>
                <w:sz w:val="20"/>
                <w:szCs w:val="20"/>
              </w:rPr>
            </w:pPr>
            <w:r w:rsidRPr="000F19E6">
              <w:rPr>
                <w:sz w:val="20"/>
                <w:szCs w:val="20"/>
              </w:rPr>
              <w:t>84,61/</w:t>
            </w:r>
          </w:p>
          <w:p w:rsidR="00D17CC9" w:rsidRPr="000F19E6" w:rsidRDefault="00D17CC9" w:rsidP="006E5E50">
            <w:pPr>
              <w:spacing w:after="0" w:line="240" w:lineRule="auto"/>
              <w:jc w:val="center"/>
              <w:rPr>
                <w:sz w:val="20"/>
                <w:szCs w:val="20"/>
              </w:rPr>
            </w:pPr>
            <w:r w:rsidRPr="000F19E6">
              <w:rPr>
                <w:sz w:val="20"/>
                <w:szCs w:val="20"/>
              </w:rPr>
              <w:t>24</w:t>
            </w:r>
          </w:p>
        </w:tc>
        <w:tc>
          <w:tcPr>
            <w:tcW w:w="883" w:type="dxa"/>
          </w:tcPr>
          <w:p w:rsidR="00D17CC9" w:rsidRPr="000F19E6" w:rsidRDefault="00D17CC9" w:rsidP="006E5E50">
            <w:pPr>
              <w:spacing w:after="0" w:line="240" w:lineRule="auto"/>
              <w:jc w:val="center"/>
              <w:rPr>
                <w:sz w:val="20"/>
                <w:szCs w:val="20"/>
              </w:rPr>
            </w:pPr>
            <w:r w:rsidRPr="000F19E6">
              <w:rPr>
                <w:sz w:val="20"/>
                <w:szCs w:val="20"/>
              </w:rPr>
              <w:t>84,06/</w:t>
            </w:r>
          </w:p>
          <w:p w:rsidR="00D17CC9" w:rsidRPr="000F19E6" w:rsidRDefault="00D17CC9" w:rsidP="006E5E50">
            <w:pPr>
              <w:spacing w:after="0" w:line="240" w:lineRule="auto"/>
              <w:jc w:val="center"/>
              <w:rPr>
                <w:sz w:val="20"/>
                <w:szCs w:val="20"/>
              </w:rPr>
            </w:pPr>
            <w:r w:rsidRPr="000F19E6">
              <w:rPr>
                <w:sz w:val="20"/>
                <w:szCs w:val="20"/>
              </w:rPr>
              <w:t>17</w:t>
            </w:r>
          </w:p>
        </w:tc>
        <w:tc>
          <w:tcPr>
            <w:tcW w:w="883" w:type="dxa"/>
          </w:tcPr>
          <w:p w:rsidR="00D17CC9" w:rsidRPr="000F19E6" w:rsidRDefault="00D17CC9" w:rsidP="006E5E50">
            <w:pPr>
              <w:spacing w:after="0" w:line="240" w:lineRule="auto"/>
              <w:jc w:val="center"/>
              <w:rPr>
                <w:sz w:val="20"/>
                <w:szCs w:val="20"/>
              </w:rPr>
            </w:pPr>
            <w:r w:rsidRPr="000F19E6">
              <w:rPr>
                <w:sz w:val="20"/>
                <w:szCs w:val="20"/>
              </w:rPr>
              <w:t>83,56/</w:t>
            </w:r>
          </w:p>
          <w:p w:rsidR="00D17CC9" w:rsidRPr="000F19E6" w:rsidRDefault="00D17CC9" w:rsidP="006E5E50">
            <w:pPr>
              <w:spacing w:after="0" w:line="240" w:lineRule="auto"/>
              <w:jc w:val="center"/>
              <w:rPr>
                <w:sz w:val="20"/>
                <w:szCs w:val="20"/>
              </w:rPr>
            </w:pPr>
            <w:r w:rsidRPr="000F19E6">
              <w:rPr>
                <w:sz w:val="20"/>
                <w:szCs w:val="20"/>
              </w:rPr>
              <w:t>12</w:t>
            </w:r>
          </w:p>
        </w:tc>
        <w:tc>
          <w:tcPr>
            <w:tcW w:w="883" w:type="dxa"/>
          </w:tcPr>
          <w:p w:rsidR="00D17CC9" w:rsidRPr="000F19E6" w:rsidRDefault="00D17CC9" w:rsidP="006E5E50">
            <w:pPr>
              <w:spacing w:after="0" w:line="240" w:lineRule="auto"/>
              <w:jc w:val="center"/>
              <w:rPr>
                <w:sz w:val="20"/>
                <w:szCs w:val="20"/>
              </w:rPr>
            </w:pPr>
            <w:r w:rsidRPr="000F19E6">
              <w:rPr>
                <w:sz w:val="20"/>
                <w:szCs w:val="20"/>
              </w:rPr>
              <w:t>83,21/</w:t>
            </w:r>
          </w:p>
          <w:p w:rsidR="00D17CC9" w:rsidRPr="000F19E6" w:rsidRDefault="00D17CC9" w:rsidP="006E5E50">
            <w:pPr>
              <w:spacing w:after="0" w:line="240" w:lineRule="auto"/>
              <w:jc w:val="center"/>
              <w:rPr>
                <w:sz w:val="20"/>
                <w:szCs w:val="20"/>
              </w:rPr>
            </w:pPr>
            <w:r w:rsidRPr="000F19E6">
              <w:rPr>
                <w:sz w:val="20"/>
                <w:szCs w:val="20"/>
              </w:rPr>
              <w:t>6</w:t>
            </w:r>
          </w:p>
        </w:tc>
        <w:tc>
          <w:tcPr>
            <w:tcW w:w="883" w:type="dxa"/>
          </w:tcPr>
          <w:p w:rsidR="00D17CC9" w:rsidRPr="000F19E6" w:rsidRDefault="00D17CC9" w:rsidP="006E5E50">
            <w:pPr>
              <w:spacing w:after="0" w:line="240" w:lineRule="auto"/>
              <w:jc w:val="center"/>
              <w:rPr>
                <w:sz w:val="20"/>
                <w:szCs w:val="20"/>
              </w:rPr>
            </w:pPr>
            <w:r w:rsidRPr="000F19E6">
              <w:rPr>
                <w:sz w:val="20"/>
                <w:szCs w:val="20"/>
              </w:rPr>
              <w:t>81,66/</w:t>
            </w:r>
          </w:p>
          <w:p w:rsidR="00D17CC9" w:rsidRPr="000F19E6" w:rsidRDefault="00D17CC9" w:rsidP="006E5E50">
            <w:pPr>
              <w:spacing w:after="0" w:line="240" w:lineRule="auto"/>
              <w:jc w:val="center"/>
              <w:rPr>
                <w:sz w:val="20"/>
                <w:szCs w:val="20"/>
              </w:rPr>
            </w:pPr>
            <w:r w:rsidRPr="000F19E6">
              <w:rPr>
                <w:sz w:val="20"/>
                <w:szCs w:val="20"/>
              </w:rPr>
              <w:t>-</w:t>
            </w:r>
          </w:p>
        </w:tc>
      </w:tr>
    </w:tbl>
    <w:p w:rsidR="00D17CC9" w:rsidRPr="000F19E6" w:rsidRDefault="00D17CC9" w:rsidP="00D17CC9">
      <w:pPr>
        <w:spacing w:after="0" w:line="240" w:lineRule="auto"/>
        <w:jc w:val="center"/>
        <w:rPr>
          <w:b/>
          <w:bCs/>
          <w:i/>
          <w:sz w:val="24"/>
          <w:szCs w:val="24"/>
        </w:rPr>
      </w:pPr>
    </w:p>
    <w:p w:rsidR="00D17CC9" w:rsidRPr="000F19E6" w:rsidRDefault="00D17CC9" w:rsidP="00D17CC9">
      <w:pPr>
        <w:spacing w:after="0" w:line="240" w:lineRule="auto"/>
        <w:jc w:val="center"/>
        <w:rPr>
          <w:i/>
          <w:sz w:val="24"/>
          <w:szCs w:val="24"/>
        </w:rPr>
      </w:pPr>
      <w:r w:rsidRPr="000F19E6">
        <w:rPr>
          <w:b/>
          <w:bCs/>
          <w:i/>
          <w:sz w:val="24"/>
          <w:szCs w:val="24"/>
        </w:rPr>
        <w:t>Ведомость затапливаемых домов по населенным пунктам (отстойники)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969"/>
        <w:gridCol w:w="2163"/>
        <w:gridCol w:w="2058"/>
        <w:gridCol w:w="1909"/>
      </w:tblGrid>
      <w:tr w:rsidR="00D17CC9" w:rsidRPr="000F19E6" w:rsidTr="006E5E50">
        <w:tc>
          <w:tcPr>
            <w:tcW w:w="1472" w:type="dxa"/>
            <w:shd w:val="clear" w:color="auto" w:fill="DAEEF3"/>
          </w:tcPr>
          <w:p w:rsidR="00D17CC9" w:rsidRPr="000F19E6" w:rsidRDefault="00D17CC9" w:rsidP="006E5E50">
            <w:pPr>
              <w:pStyle w:val="a8"/>
              <w:rPr>
                <w:b/>
                <w:sz w:val="22"/>
                <w:szCs w:val="22"/>
              </w:rPr>
            </w:pPr>
            <w:r w:rsidRPr="000F19E6">
              <w:rPr>
                <w:b/>
                <w:sz w:val="22"/>
                <w:szCs w:val="22"/>
              </w:rPr>
              <w:t>№п/п</w:t>
            </w:r>
          </w:p>
          <w:p w:rsidR="00D17CC9" w:rsidRPr="000F19E6" w:rsidRDefault="00D17CC9" w:rsidP="006E5E50">
            <w:pPr>
              <w:pStyle w:val="a8"/>
              <w:rPr>
                <w:b/>
                <w:sz w:val="22"/>
                <w:szCs w:val="22"/>
              </w:rPr>
            </w:pPr>
            <w:r w:rsidRPr="000F19E6">
              <w:rPr>
                <w:b/>
                <w:sz w:val="22"/>
                <w:szCs w:val="22"/>
              </w:rPr>
              <w:t>шифр отстойника</w:t>
            </w:r>
          </w:p>
        </w:tc>
        <w:tc>
          <w:tcPr>
            <w:tcW w:w="1969" w:type="dxa"/>
            <w:shd w:val="clear" w:color="auto" w:fill="DAEEF3"/>
          </w:tcPr>
          <w:p w:rsidR="00D17CC9" w:rsidRPr="000F19E6" w:rsidRDefault="00D17CC9" w:rsidP="006E5E50">
            <w:pPr>
              <w:pStyle w:val="a8"/>
              <w:rPr>
                <w:b/>
                <w:sz w:val="22"/>
                <w:szCs w:val="22"/>
              </w:rPr>
            </w:pPr>
            <w:r w:rsidRPr="000F19E6">
              <w:rPr>
                <w:b/>
                <w:sz w:val="22"/>
                <w:szCs w:val="22"/>
              </w:rPr>
              <w:t>Наименование села</w:t>
            </w:r>
          </w:p>
          <w:p w:rsidR="00D17CC9" w:rsidRPr="000F19E6" w:rsidRDefault="00D17CC9" w:rsidP="006E5E50">
            <w:pPr>
              <w:pStyle w:val="a8"/>
              <w:rPr>
                <w:b/>
                <w:sz w:val="22"/>
                <w:szCs w:val="22"/>
              </w:rPr>
            </w:pPr>
            <w:r w:rsidRPr="000F19E6">
              <w:rPr>
                <w:b/>
                <w:sz w:val="22"/>
                <w:szCs w:val="22"/>
              </w:rPr>
              <w:t>(номер створа)</w:t>
            </w:r>
          </w:p>
        </w:tc>
        <w:tc>
          <w:tcPr>
            <w:tcW w:w="2163" w:type="dxa"/>
            <w:shd w:val="clear" w:color="auto" w:fill="DAEEF3"/>
          </w:tcPr>
          <w:p w:rsidR="00D17CC9" w:rsidRPr="000F19E6" w:rsidRDefault="00D17CC9" w:rsidP="006E5E50">
            <w:pPr>
              <w:pStyle w:val="a8"/>
              <w:rPr>
                <w:b/>
                <w:sz w:val="22"/>
                <w:szCs w:val="22"/>
              </w:rPr>
            </w:pPr>
            <w:r w:rsidRPr="000F19E6">
              <w:rPr>
                <w:b/>
                <w:sz w:val="22"/>
                <w:szCs w:val="22"/>
              </w:rPr>
              <w:t>Расстояние от отстойника до населенного пункта</w:t>
            </w:r>
          </w:p>
        </w:tc>
        <w:tc>
          <w:tcPr>
            <w:tcW w:w="2058" w:type="dxa"/>
            <w:shd w:val="clear" w:color="auto" w:fill="DAEEF3"/>
          </w:tcPr>
          <w:p w:rsidR="00D17CC9" w:rsidRPr="000F19E6" w:rsidRDefault="00D17CC9" w:rsidP="006E5E50">
            <w:pPr>
              <w:pStyle w:val="a8"/>
              <w:rPr>
                <w:b/>
                <w:sz w:val="22"/>
                <w:szCs w:val="22"/>
              </w:rPr>
            </w:pPr>
            <w:r w:rsidRPr="000F19E6">
              <w:rPr>
                <w:b/>
                <w:sz w:val="22"/>
                <w:szCs w:val="22"/>
              </w:rPr>
              <w:t>Отметка расчетного уровня затопления</w:t>
            </w:r>
          </w:p>
        </w:tc>
        <w:tc>
          <w:tcPr>
            <w:tcW w:w="1909" w:type="dxa"/>
            <w:shd w:val="clear" w:color="auto" w:fill="DAEEF3"/>
          </w:tcPr>
          <w:p w:rsidR="00D17CC9" w:rsidRPr="000F19E6" w:rsidRDefault="00D17CC9" w:rsidP="006E5E50">
            <w:pPr>
              <w:pStyle w:val="a8"/>
              <w:rPr>
                <w:b/>
                <w:sz w:val="22"/>
                <w:szCs w:val="22"/>
              </w:rPr>
            </w:pPr>
            <w:r w:rsidRPr="000F19E6">
              <w:rPr>
                <w:b/>
                <w:sz w:val="22"/>
                <w:szCs w:val="22"/>
              </w:rPr>
              <w:t>Число затапливаемых домов</w:t>
            </w:r>
          </w:p>
        </w:tc>
      </w:tr>
      <w:tr w:rsidR="00D17CC9" w:rsidRPr="000F19E6" w:rsidTr="006E5E50">
        <w:trPr>
          <w:trHeight w:val="467"/>
        </w:trPr>
        <w:tc>
          <w:tcPr>
            <w:tcW w:w="1472" w:type="dxa"/>
          </w:tcPr>
          <w:p w:rsidR="00D17CC9" w:rsidRPr="000F19E6" w:rsidRDefault="00D17CC9" w:rsidP="006E5E50">
            <w:pPr>
              <w:pStyle w:val="a8"/>
              <w:rPr>
                <w:sz w:val="22"/>
                <w:szCs w:val="22"/>
              </w:rPr>
            </w:pPr>
            <w:r w:rsidRPr="000F19E6">
              <w:rPr>
                <w:sz w:val="22"/>
                <w:szCs w:val="22"/>
              </w:rPr>
              <w:t>1</w:t>
            </w:r>
          </w:p>
          <w:p w:rsidR="00D17CC9" w:rsidRPr="000F19E6" w:rsidRDefault="00D17CC9" w:rsidP="006E5E50">
            <w:pPr>
              <w:pStyle w:val="a8"/>
              <w:rPr>
                <w:sz w:val="22"/>
                <w:szCs w:val="22"/>
              </w:rPr>
            </w:pPr>
          </w:p>
        </w:tc>
        <w:tc>
          <w:tcPr>
            <w:tcW w:w="1969" w:type="dxa"/>
          </w:tcPr>
          <w:p w:rsidR="00D17CC9" w:rsidRPr="000F19E6" w:rsidRDefault="00D17CC9" w:rsidP="006E5E50">
            <w:pPr>
              <w:pStyle w:val="a8"/>
              <w:rPr>
                <w:sz w:val="22"/>
                <w:szCs w:val="22"/>
              </w:rPr>
            </w:pPr>
            <w:r w:rsidRPr="000F19E6">
              <w:rPr>
                <w:sz w:val="22"/>
                <w:szCs w:val="22"/>
              </w:rPr>
              <w:t>с.Каменка-Садовка</w:t>
            </w:r>
          </w:p>
          <w:p w:rsidR="00D17CC9" w:rsidRPr="000F19E6" w:rsidRDefault="00D17CC9" w:rsidP="006E5E50">
            <w:pPr>
              <w:pStyle w:val="a8"/>
              <w:rPr>
                <w:sz w:val="22"/>
                <w:szCs w:val="22"/>
              </w:rPr>
            </w:pPr>
            <w:r w:rsidRPr="000F19E6">
              <w:rPr>
                <w:sz w:val="22"/>
                <w:szCs w:val="22"/>
              </w:rPr>
              <w:t>створ 1</w:t>
            </w:r>
          </w:p>
        </w:tc>
        <w:tc>
          <w:tcPr>
            <w:tcW w:w="2163" w:type="dxa"/>
          </w:tcPr>
          <w:p w:rsidR="00D17CC9" w:rsidRPr="000F19E6" w:rsidRDefault="00D17CC9" w:rsidP="006E5E50">
            <w:pPr>
              <w:pStyle w:val="a8"/>
              <w:rPr>
                <w:sz w:val="22"/>
                <w:szCs w:val="22"/>
              </w:rPr>
            </w:pPr>
            <w:r w:rsidRPr="000F19E6">
              <w:rPr>
                <w:sz w:val="22"/>
                <w:szCs w:val="22"/>
              </w:rPr>
              <w:t>1350</w:t>
            </w:r>
          </w:p>
          <w:p w:rsidR="00D17CC9" w:rsidRPr="000F19E6" w:rsidRDefault="00D17CC9" w:rsidP="006E5E50">
            <w:pPr>
              <w:pStyle w:val="a8"/>
              <w:rPr>
                <w:sz w:val="22"/>
                <w:szCs w:val="22"/>
              </w:rPr>
            </w:pPr>
          </w:p>
        </w:tc>
        <w:tc>
          <w:tcPr>
            <w:tcW w:w="2058" w:type="dxa"/>
          </w:tcPr>
          <w:p w:rsidR="00D17CC9" w:rsidRPr="000F19E6" w:rsidRDefault="00D17CC9" w:rsidP="006E5E50">
            <w:pPr>
              <w:pStyle w:val="a8"/>
              <w:rPr>
                <w:sz w:val="22"/>
                <w:szCs w:val="22"/>
              </w:rPr>
            </w:pPr>
            <w:r w:rsidRPr="000F19E6">
              <w:rPr>
                <w:sz w:val="22"/>
                <w:szCs w:val="22"/>
              </w:rPr>
              <w:t>88,98</w:t>
            </w:r>
          </w:p>
          <w:p w:rsidR="00D17CC9" w:rsidRPr="000F19E6" w:rsidRDefault="00D17CC9" w:rsidP="006E5E50">
            <w:pPr>
              <w:pStyle w:val="a8"/>
              <w:rPr>
                <w:sz w:val="22"/>
                <w:szCs w:val="22"/>
              </w:rPr>
            </w:pPr>
          </w:p>
        </w:tc>
        <w:tc>
          <w:tcPr>
            <w:tcW w:w="1909" w:type="dxa"/>
          </w:tcPr>
          <w:p w:rsidR="00D17CC9" w:rsidRPr="000F19E6" w:rsidRDefault="00D17CC9" w:rsidP="006E5E50">
            <w:pPr>
              <w:pStyle w:val="a8"/>
              <w:rPr>
                <w:sz w:val="22"/>
                <w:szCs w:val="22"/>
              </w:rPr>
            </w:pPr>
            <w:r w:rsidRPr="000F19E6">
              <w:rPr>
                <w:sz w:val="22"/>
                <w:szCs w:val="22"/>
              </w:rPr>
              <w:t>8</w:t>
            </w:r>
          </w:p>
          <w:p w:rsidR="00D17CC9" w:rsidRPr="000F19E6" w:rsidRDefault="00D17CC9" w:rsidP="006E5E50">
            <w:pPr>
              <w:pStyle w:val="a8"/>
              <w:rPr>
                <w:sz w:val="22"/>
                <w:szCs w:val="22"/>
              </w:rPr>
            </w:pPr>
          </w:p>
        </w:tc>
      </w:tr>
      <w:tr w:rsidR="00D17CC9" w:rsidRPr="000F19E6" w:rsidTr="006E5E50">
        <w:trPr>
          <w:trHeight w:val="478"/>
        </w:trPr>
        <w:tc>
          <w:tcPr>
            <w:tcW w:w="1472" w:type="dxa"/>
          </w:tcPr>
          <w:p w:rsidR="00D17CC9" w:rsidRPr="000F19E6" w:rsidRDefault="00D17CC9" w:rsidP="006E5E50">
            <w:pPr>
              <w:pStyle w:val="a8"/>
              <w:rPr>
                <w:sz w:val="22"/>
                <w:szCs w:val="22"/>
              </w:rPr>
            </w:pPr>
            <w:r w:rsidRPr="000F19E6">
              <w:rPr>
                <w:sz w:val="22"/>
                <w:szCs w:val="22"/>
              </w:rPr>
              <w:t>2</w:t>
            </w:r>
          </w:p>
          <w:p w:rsidR="00D17CC9" w:rsidRPr="000F19E6" w:rsidRDefault="00D17CC9" w:rsidP="006E5E50">
            <w:pPr>
              <w:spacing w:after="0" w:line="240" w:lineRule="auto"/>
            </w:pPr>
          </w:p>
        </w:tc>
        <w:tc>
          <w:tcPr>
            <w:tcW w:w="1969" w:type="dxa"/>
          </w:tcPr>
          <w:p w:rsidR="00D17CC9" w:rsidRPr="000F19E6" w:rsidRDefault="00D17CC9" w:rsidP="006E5E50">
            <w:pPr>
              <w:pStyle w:val="a8"/>
              <w:rPr>
                <w:sz w:val="22"/>
                <w:szCs w:val="22"/>
              </w:rPr>
            </w:pPr>
            <w:r w:rsidRPr="000F19E6">
              <w:rPr>
                <w:sz w:val="22"/>
                <w:szCs w:val="22"/>
              </w:rPr>
              <w:t>с.Каменка-Садовка</w:t>
            </w:r>
          </w:p>
          <w:p w:rsidR="00D17CC9" w:rsidRPr="000F19E6" w:rsidRDefault="00D17CC9" w:rsidP="006E5E50">
            <w:pPr>
              <w:pStyle w:val="a8"/>
              <w:rPr>
                <w:sz w:val="22"/>
                <w:szCs w:val="22"/>
              </w:rPr>
            </w:pPr>
            <w:r w:rsidRPr="000F19E6">
              <w:rPr>
                <w:sz w:val="22"/>
                <w:szCs w:val="22"/>
              </w:rPr>
              <w:t>створ 2</w:t>
            </w:r>
          </w:p>
        </w:tc>
        <w:tc>
          <w:tcPr>
            <w:tcW w:w="2163" w:type="dxa"/>
          </w:tcPr>
          <w:p w:rsidR="00D17CC9" w:rsidRPr="000F19E6" w:rsidRDefault="00D17CC9" w:rsidP="006E5E50">
            <w:pPr>
              <w:spacing w:after="0" w:line="240" w:lineRule="auto"/>
            </w:pPr>
            <w:r w:rsidRPr="000F19E6">
              <w:t>1610</w:t>
            </w:r>
          </w:p>
        </w:tc>
        <w:tc>
          <w:tcPr>
            <w:tcW w:w="2058" w:type="dxa"/>
          </w:tcPr>
          <w:p w:rsidR="00D17CC9" w:rsidRPr="000F19E6" w:rsidRDefault="00D17CC9" w:rsidP="006E5E50">
            <w:pPr>
              <w:spacing w:after="0" w:line="240" w:lineRule="auto"/>
            </w:pPr>
            <w:r w:rsidRPr="000F19E6">
              <w:t>86,80</w:t>
            </w:r>
          </w:p>
        </w:tc>
        <w:tc>
          <w:tcPr>
            <w:tcW w:w="1909" w:type="dxa"/>
          </w:tcPr>
          <w:p w:rsidR="00D17CC9" w:rsidRPr="000F19E6" w:rsidRDefault="00D17CC9" w:rsidP="006E5E50">
            <w:pPr>
              <w:pStyle w:val="a8"/>
              <w:rPr>
                <w:sz w:val="22"/>
                <w:szCs w:val="22"/>
              </w:rPr>
            </w:pPr>
            <w:r w:rsidRPr="000F19E6">
              <w:rPr>
                <w:sz w:val="22"/>
                <w:szCs w:val="22"/>
              </w:rPr>
              <w:t>10</w:t>
            </w:r>
          </w:p>
          <w:p w:rsidR="00D17CC9" w:rsidRPr="000F19E6" w:rsidRDefault="00D17CC9" w:rsidP="006E5E50">
            <w:pPr>
              <w:spacing w:after="0" w:line="240" w:lineRule="auto"/>
            </w:pPr>
          </w:p>
        </w:tc>
      </w:tr>
      <w:tr w:rsidR="00D17CC9" w:rsidRPr="000F19E6" w:rsidTr="006E5E50">
        <w:tc>
          <w:tcPr>
            <w:tcW w:w="1472" w:type="dxa"/>
          </w:tcPr>
          <w:p w:rsidR="00D17CC9" w:rsidRPr="000F19E6" w:rsidRDefault="00D17CC9" w:rsidP="006E5E50">
            <w:pPr>
              <w:spacing w:after="0" w:line="240" w:lineRule="auto"/>
            </w:pPr>
          </w:p>
        </w:tc>
        <w:tc>
          <w:tcPr>
            <w:tcW w:w="1969" w:type="dxa"/>
          </w:tcPr>
          <w:p w:rsidR="00D17CC9" w:rsidRPr="000F19E6" w:rsidRDefault="00D17CC9" w:rsidP="006E5E50">
            <w:pPr>
              <w:spacing w:after="0" w:line="240" w:lineRule="auto"/>
            </w:pPr>
            <w:r w:rsidRPr="000F19E6">
              <w:t>Итого</w:t>
            </w:r>
          </w:p>
        </w:tc>
        <w:tc>
          <w:tcPr>
            <w:tcW w:w="2163" w:type="dxa"/>
          </w:tcPr>
          <w:p w:rsidR="00D17CC9" w:rsidRPr="000F19E6" w:rsidRDefault="00D17CC9" w:rsidP="006E5E50">
            <w:pPr>
              <w:spacing w:after="0" w:line="240" w:lineRule="auto"/>
            </w:pPr>
          </w:p>
        </w:tc>
        <w:tc>
          <w:tcPr>
            <w:tcW w:w="2058" w:type="dxa"/>
          </w:tcPr>
          <w:p w:rsidR="00D17CC9" w:rsidRPr="000F19E6" w:rsidRDefault="00D17CC9" w:rsidP="006E5E50">
            <w:pPr>
              <w:spacing w:after="0" w:line="240" w:lineRule="auto"/>
            </w:pPr>
          </w:p>
        </w:tc>
        <w:tc>
          <w:tcPr>
            <w:tcW w:w="1909" w:type="dxa"/>
          </w:tcPr>
          <w:p w:rsidR="00D17CC9" w:rsidRPr="000F19E6" w:rsidRDefault="00D17CC9" w:rsidP="006E5E50">
            <w:pPr>
              <w:spacing w:after="0" w:line="240" w:lineRule="auto"/>
            </w:pPr>
            <w:r w:rsidRPr="000F19E6">
              <w:t>18</w:t>
            </w:r>
          </w:p>
        </w:tc>
      </w:tr>
    </w:tbl>
    <w:p w:rsidR="00D17CC9" w:rsidRPr="000F19E6" w:rsidRDefault="00D17CC9" w:rsidP="00D17CC9">
      <w:pPr>
        <w:spacing w:after="0" w:line="240" w:lineRule="auto"/>
        <w:ind w:firstLine="567"/>
        <w:jc w:val="both"/>
        <w:rPr>
          <w:sz w:val="20"/>
          <w:szCs w:val="20"/>
        </w:rPr>
      </w:pP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861C48" w:rsidRPr="000F19E6" w:rsidRDefault="00861C48" w:rsidP="00861C48">
      <w:pPr>
        <w:tabs>
          <w:tab w:val="left" w:pos="851"/>
        </w:tabs>
        <w:spacing w:after="0"/>
        <w:ind w:firstLine="567"/>
        <w:jc w:val="both"/>
        <w:rPr>
          <w:rFonts w:eastAsia="Times New Roman" w:cs="Times New Roman"/>
          <w:sz w:val="24"/>
          <w:szCs w:val="24"/>
          <w:lang w:eastAsia="ru-RU"/>
        </w:rPr>
      </w:pPr>
      <w:r w:rsidRPr="000F19E6">
        <w:rPr>
          <w:rFonts w:eastAsia="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861C48" w:rsidRPr="000F19E6" w:rsidRDefault="00861C48" w:rsidP="00861C48">
      <w:pPr>
        <w:spacing w:after="0"/>
        <w:ind w:firstLine="567"/>
        <w:contextualSpacing/>
        <w:jc w:val="both"/>
        <w:rPr>
          <w:rFonts w:eastAsia="Times New Roman" w:cs="Times New Roman"/>
          <w:sz w:val="24"/>
          <w:szCs w:val="24"/>
          <w:lang w:eastAsia="ru-RU"/>
        </w:rPr>
      </w:pPr>
    </w:p>
    <w:p w:rsidR="00861C48" w:rsidRPr="000F19E6" w:rsidRDefault="00861C48" w:rsidP="00861C48">
      <w:pPr>
        <w:spacing w:after="0"/>
        <w:ind w:firstLine="567"/>
        <w:jc w:val="both"/>
        <w:rPr>
          <w:rFonts w:cs="Times New Roman"/>
          <w:sz w:val="24"/>
          <w:szCs w:val="24"/>
        </w:rPr>
      </w:pPr>
      <w:r w:rsidRPr="000F19E6">
        <w:rPr>
          <w:rFonts w:eastAsia="Times New Roman" w:cs="Times New Roman"/>
          <w:sz w:val="24"/>
          <w:szCs w:val="24"/>
          <w:lang w:eastAsia="ru-RU"/>
        </w:rPr>
        <w:t xml:space="preserve">Традиционным в Воронежской области является такое бедствие, как </w:t>
      </w:r>
      <w:r w:rsidRPr="000F19E6">
        <w:rPr>
          <w:rFonts w:eastAsia="Times New Roman" w:cs="Times New Roman"/>
          <w:b/>
          <w:sz w:val="24"/>
          <w:szCs w:val="24"/>
          <w:lang w:eastAsia="ru-RU"/>
        </w:rPr>
        <w:t>лесной пожар</w:t>
      </w:r>
      <w:r w:rsidRPr="000F19E6">
        <w:rPr>
          <w:rFonts w:eastAsia="Times New Roman" w:cs="Times New Roman"/>
          <w:sz w:val="24"/>
          <w:szCs w:val="24"/>
          <w:lang w:eastAsia="ru-RU"/>
        </w:rPr>
        <w:t xml:space="preserve">. </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Другим видом опасных природных явлений и процессов являются </w:t>
      </w:r>
      <w:r w:rsidRPr="000F19E6">
        <w:rPr>
          <w:rFonts w:cs="Times New Roman"/>
          <w:b/>
          <w:sz w:val="24"/>
          <w:szCs w:val="24"/>
        </w:rPr>
        <w:t>экзогенные геологические опасные явления и процессы</w:t>
      </w:r>
      <w:r w:rsidRPr="000F19E6">
        <w:rPr>
          <w:rFonts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При возникновении угрозы </w:t>
      </w:r>
      <w:r w:rsidRPr="000F19E6">
        <w:rPr>
          <w:rFonts w:cs="Times New Roman"/>
          <w:b/>
          <w:sz w:val="24"/>
          <w:szCs w:val="24"/>
        </w:rPr>
        <w:t xml:space="preserve">оползня </w:t>
      </w:r>
      <w:r w:rsidRPr="000F19E6">
        <w:rPr>
          <w:rFonts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xml:space="preserve">Среди </w:t>
      </w:r>
      <w:r w:rsidRPr="000F19E6">
        <w:rPr>
          <w:rFonts w:eastAsia="Times New Roman" w:cs="Times New Roman"/>
          <w:b/>
          <w:sz w:val="24"/>
          <w:szCs w:val="24"/>
          <w:lang w:eastAsia="ru-RU"/>
        </w:rPr>
        <w:t>атмосферных опасных процессов</w:t>
      </w:r>
      <w:r w:rsidRPr="000F19E6">
        <w:rPr>
          <w:rFonts w:eastAsia="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Гидрометеослужба за несколько часов, как правило, подает </w:t>
      </w:r>
      <w:r w:rsidRPr="000F19E6">
        <w:rPr>
          <w:rFonts w:cs="Times New Roman"/>
          <w:b/>
          <w:sz w:val="24"/>
          <w:szCs w:val="24"/>
        </w:rPr>
        <w:t>штормовое предупреждение</w:t>
      </w:r>
      <w:r w:rsidRPr="000F19E6">
        <w:rPr>
          <w:rFonts w:cs="Times New Roman"/>
          <w:sz w:val="24"/>
          <w:szCs w:val="24"/>
        </w:rPr>
        <w:t xml:space="preserve">.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w:t>
      </w:r>
      <w:r w:rsidRPr="000F19E6">
        <w:rPr>
          <w:rFonts w:cs="Times New Roman"/>
          <w:sz w:val="24"/>
          <w:szCs w:val="24"/>
        </w:rPr>
        <w:lastRenderedPageBreak/>
        <w:t>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1) </w:t>
      </w:r>
      <w:r w:rsidRPr="000F19E6">
        <w:rPr>
          <w:rFonts w:cs="Times New Roman"/>
          <w:sz w:val="24"/>
          <w:szCs w:val="24"/>
          <w:u w:val="single"/>
        </w:rPr>
        <w:t>действия до возникновения ЧС природного характера</w:t>
      </w:r>
      <w:r w:rsidRPr="000F19E6">
        <w:rPr>
          <w:rFonts w:cs="Times New Roman"/>
          <w:sz w:val="24"/>
          <w:szCs w:val="24"/>
        </w:rPr>
        <w:t>:</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ознакомление с сигналами тревоги и мерами эвакуации;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обустройство укрытия в подвальном помещении своего дома;</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2) </w:t>
      </w:r>
      <w:r w:rsidRPr="000F19E6">
        <w:rPr>
          <w:rFonts w:cs="Times New Roman"/>
          <w:sz w:val="24"/>
          <w:szCs w:val="24"/>
          <w:u w:val="single"/>
        </w:rPr>
        <w:t>действия при возникновении ЧС природного характера:</w:t>
      </w:r>
    </w:p>
    <w:p w:rsidR="00861C48" w:rsidRPr="000F19E6" w:rsidRDefault="00861C48" w:rsidP="00861C48">
      <w:pPr>
        <w:spacing w:after="0"/>
        <w:ind w:firstLine="567"/>
        <w:contextualSpacing/>
        <w:jc w:val="both"/>
        <w:rPr>
          <w:rFonts w:cs="Times New Roman"/>
          <w:i/>
          <w:sz w:val="24"/>
          <w:szCs w:val="24"/>
        </w:rPr>
      </w:pPr>
      <w:r w:rsidRPr="000F19E6">
        <w:rPr>
          <w:rFonts w:cs="Times New Roman"/>
          <w:sz w:val="24"/>
          <w:szCs w:val="24"/>
        </w:rPr>
        <w:t xml:space="preserve"> </w:t>
      </w:r>
      <w:r w:rsidRPr="000F19E6">
        <w:rPr>
          <w:rFonts w:cs="Times New Roman"/>
          <w:i/>
          <w:sz w:val="24"/>
          <w:szCs w:val="24"/>
        </w:rPr>
        <w:t>при подаче сигнала тревоги: </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сохранять спокойствие;</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оставаться в помещении и слушать радио; следовать инструкциям властей и спасательных подразделений;</w:t>
      </w:r>
    </w:p>
    <w:p w:rsidR="00861C48" w:rsidRPr="000F19E6" w:rsidRDefault="00861C48" w:rsidP="00861C48">
      <w:pPr>
        <w:spacing w:after="0"/>
        <w:ind w:firstLine="567"/>
        <w:contextualSpacing/>
        <w:jc w:val="both"/>
        <w:rPr>
          <w:rFonts w:cs="Times New Roman"/>
          <w:i/>
          <w:sz w:val="24"/>
          <w:szCs w:val="24"/>
        </w:rPr>
      </w:pPr>
      <w:r w:rsidRPr="000F19E6">
        <w:rPr>
          <w:rFonts w:cs="Times New Roman"/>
          <w:i/>
          <w:sz w:val="24"/>
          <w:szCs w:val="24"/>
        </w:rPr>
        <w:t>при нахождении в доме (помещении):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выключить газ, потушить огонь в печах, подготовить фонари, свечи, лампы;</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держаться подальше от окон: наибольшую защиту обеспечивает помещение без окон и с водоснабжением;</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никуда не звонить (чтобы не перегружать телефонные линии);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при угрозе наводнения перейти на верхние этажи, перенести туда ценные вещи, продовольствие, одежду и обувь;</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не покидать без нужды укрытие до получения инструкций от властей или подаче сигнала отбоя тревоги;</w:t>
      </w:r>
    </w:p>
    <w:p w:rsidR="00861C48" w:rsidRPr="000F19E6" w:rsidRDefault="00861C48" w:rsidP="00861C48">
      <w:pPr>
        <w:spacing w:after="0"/>
        <w:ind w:firstLine="567"/>
        <w:contextualSpacing/>
        <w:jc w:val="both"/>
        <w:rPr>
          <w:rFonts w:cs="Times New Roman"/>
          <w:i/>
          <w:sz w:val="24"/>
          <w:szCs w:val="24"/>
        </w:rPr>
      </w:pPr>
      <w:r w:rsidRPr="000F19E6">
        <w:rPr>
          <w:rFonts w:cs="Times New Roman"/>
          <w:sz w:val="24"/>
          <w:szCs w:val="24"/>
        </w:rPr>
        <w:t xml:space="preserve"> </w:t>
      </w:r>
      <w:r w:rsidRPr="000F19E6">
        <w:rPr>
          <w:rFonts w:cs="Times New Roman"/>
          <w:i/>
          <w:sz w:val="24"/>
          <w:szCs w:val="24"/>
        </w:rPr>
        <w:t>при объявлении эвакуации: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взять с собой радиоприемник, теплую одежду, необходимые медикаменты, личные документы и деньги;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при нахождении вне помещения:</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выходить на магистральные дороги, где большая вероятность оказания помощи;</w:t>
      </w:r>
    </w:p>
    <w:p w:rsidR="00861C48" w:rsidRPr="000F19E6" w:rsidRDefault="00861C48" w:rsidP="00861C48">
      <w:pPr>
        <w:spacing w:after="0"/>
        <w:ind w:firstLine="567"/>
        <w:jc w:val="both"/>
        <w:rPr>
          <w:rFonts w:cs="Times New Roman"/>
          <w:sz w:val="24"/>
          <w:szCs w:val="24"/>
          <w:u w:val="single"/>
        </w:rPr>
      </w:pPr>
      <w:r w:rsidRPr="000F19E6">
        <w:rPr>
          <w:rFonts w:cs="Times New Roman"/>
          <w:sz w:val="24"/>
          <w:szCs w:val="24"/>
        </w:rPr>
        <w:t xml:space="preserve">3) </w:t>
      </w:r>
      <w:r w:rsidRPr="000F19E6">
        <w:rPr>
          <w:rFonts w:cs="Times New Roman"/>
          <w:sz w:val="24"/>
          <w:szCs w:val="24"/>
          <w:u w:val="single"/>
        </w:rPr>
        <w:t>действия после ЧС природного характера:</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следовать инструкциям властей и спасательных подразделений;</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xml:space="preserve">Прогнозируется увеличение частоты неблагоприятных краткосрочных явлений (внеурочных периодов аномально теплой погоды и заморозков, сильных ветров и </w:t>
      </w:r>
      <w:r w:rsidRPr="000F19E6">
        <w:rPr>
          <w:rFonts w:cs="Times New Roman"/>
          <w:sz w:val="24"/>
          <w:szCs w:val="24"/>
        </w:rPr>
        <w:lastRenderedPageBreak/>
        <w:t>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0F19E6">
        <w:rPr>
          <w:rFonts w:cs="Times New Roman"/>
          <w:b/>
          <w:sz w:val="24"/>
          <w:szCs w:val="24"/>
        </w:rPr>
        <w:t>следующих защитных мероприятий</w:t>
      </w:r>
      <w:r w:rsidRPr="000F19E6">
        <w:rPr>
          <w:rFonts w:cs="Times New Roman"/>
          <w:sz w:val="24"/>
          <w:szCs w:val="24"/>
        </w:rPr>
        <w:t>:</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для смягчения эрозивных почвенных процессов используют защитные лесонасаждения;</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861C48" w:rsidRPr="000F19E6" w:rsidRDefault="00861C48" w:rsidP="00861C48">
      <w:pPr>
        <w:spacing w:after="0"/>
        <w:ind w:firstLine="567"/>
        <w:contextualSpacing/>
        <w:jc w:val="both"/>
        <w:rPr>
          <w:rFonts w:cs="Times New Roman"/>
          <w:sz w:val="24"/>
          <w:szCs w:val="24"/>
        </w:rPr>
      </w:pPr>
    </w:p>
    <w:p w:rsidR="00861C48" w:rsidRPr="000F19E6" w:rsidRDefault="00861C48" w:rsidP="00861C48">
      <w:pPr>
        <w:pStyle w:val="20"/>
        <w:spacing w:before="0"/>
        <w:ind w:firstLine="567"/>
        <w:jc w:val="center"/>
        <w:rPr>
          <w:rFonts w:ascii="Times New Roman" w:hAnsi="Times New Roman" w:cs="Times New Roman"/>
          <w:b/>
          <w:i/>
          <w:color w:val="auto"/>
          <w:sz w:val="24"/>
          <w:szCs w:val="24"/>
        </w:rPr>
      </w:pPr>
      <w:bookmarkStart w:id="320" w:name="_Toc65836608"/>
      <w:bookmarkStart w:id="321" w:name="_Toc123290966"/>
      <w:bookmarkStart w:id="322" w:name="_Toc149117242"/>
      <w:r w:rsidRPr="000F19E6">
        <w:rPr>
          <w:rFonts w:ascii="Times New Roman" w:hAnsi="Times New Roman" w:cs="Times New Roman"/>
          <w:b/>
          <w:color w:val="auto"/>
          <w:sz w:val="24"/>
          <w:szCs w:val="24"/>
        </w:rPr>
        <w:t>4.3. Классификация ЧС по масштабу последствий</w:t>
      </w:r>
      <w:bookmarkEnd w:id="320"/>
      <w:bookmarkEnd w:id="321"/>
      <w:bookmarkEnd w:id="322"/>
    </w:p>
    <w:p w:rsidR="00861C48" w:rsidRPr="000F19E6" w:rsidRDefault="00861C48" w:rsidP="00861C48">
      <w:pPr>
        <w:autoSpaceDE w:val="0"/>
        <w:autoSpaceDN w:val="0"/>
        <w:adjustRightInd w:val="0"/>
        <w:spacing w:after="0"/>
        <w:ind w:firstLine="567"/>
        <w:contextualSpacing/>
        <w:jc w:val="both"/>
        <w:rPr>
          <w:rFonts w:eastAsia="Times New Roman" w:cs="Times New Roman"/>
          <w:sz w:val="24"/>
          <w:szCs w:val="24"/>
          <w:lang w:eastAsia="ru-RU"/>
        </w:rPr>
      </w:pPr>
    </w:p>
    <w:p w:rsidR="00861C48" w:rsidRPr="000F19E6" w:rsidRDefault="00861C48" w:rsidP="00861C48">
      <w:pPr>
        <w:autoSpaceDE w:val="0"/>
        <w:autoSpaceDN w:val="0"/>
        <w:adjustRightInd w:val="0"/>
        <w:spacing w:after="0"/>
        <w:ind w:firstLine="567"/>
        <w:contextualSpacing/>
        <w:jc w:val="both"/>
        <w:rPr>
          <w:rFonts w:cs="Times New Roman"/>
          <w:bCs/>
          <w:sz w:val="24"/>
          <w:szCs w:val="24"/>
        </w:rPr>
      </w:pPr>
      <w:r w:rsidRPr="000F19E6">
        <w:rPr>
          <w:rFonts w:eastAsia="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0F19E6">
        <w:rPr>
          <w:rFonts w:cs="Times New Roman"/>
          <w:bCs/>
          <w:sz w:val="24"/>
          <w:szCs w:val="24"/>
        </w:rPr>
        <w:t>ЧС природного и техногенного характера согласно Постановлению Правительства РФ от 21.05.2007 № 304 «</w:t>
      </w:r>
      <w:r w:rsidRPr="000F19E6">
        <w:rPr>
          <w:rFonts w:cs="Times New Roman"/>
          <w:sz w:val="24"/>
          <w:szCs w:val="24"/>
        </w:rPr>
        <w:t xml:space="preserve">О классификации чрезвычайных ситуаций природного и техногенного характера» </w:t>
      </w:r>
      <w:r w:rsidRPr="000F19E6">
        <w:rPr>
          <w:rFonts w:cs="Times New Roman"/>
          <w:bCs/>
          <w:sz w:val="24"/>
          <w:szCs w:val="24"/>
        </w:rPr>
        <w:t>подразделяются на:</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bCs/>
          <w:sz w:val="24"/>
          <w:szCs w:val="24"/>
        </w:rPr>
        <w:t xml:space="preserve">а) </w:t>
      </w:r>
      <w:r w:rsidRPr="000F19E6">
        <w:rPr>
          <w:rFonts w:cs="Times New Roman"/>
          <w:b/>
          <w:bCs/>
          <w:sz w:val="24"/>
          <w:szCs w:val="24"/>
        </w:rPr>
        <w:t>ЧС локального характера</w:t>
      </w:r>
      <w:r w:rsidRPr="000F19E6">
        <w:rPr>
          <w:rFonts w:cs="Times New Roman"/>
          <w:bCs/>
          <w:sz w:val="24"/>
          <w:szCs w:val="24"/>
        </w:rPr>
        <w:t xml:space="preserve">, </w:t>
      </w:r>
      <w:r w:rsidRPr="000F19E6">
        <w:rPr>
          <w:rFonts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0F19E6">
        <w:rPr>
          <w:rFonts w:cs="Times New Roman"/>
          <w:bCs/>
          <w:sz w:val="24"/>
          <w:szCs w:val="24"/>
        </w:rPr>
        <w:t>;</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bCs/>
          <w:sz w:val="24"/>
          <w:szCs w:val="24"/>
        </w:rPr>
        <w:t xml:space="preserve">б) </w:t>
      </w:r>
      <w:r w:rsidRPr="000F19E6">
        <w:rPr>
          <w:rFonts w:cs="Times New Roman"/>
          <w:b/>
          <w:bCs/>
          <w:sz w:val="24"/>
          <w:szCs w:val="24"/>
        </w:rPr>
        <w:t>ЧС муниципального характера</w:t>
      </w:r>
      <w:r w:rsidRPr="000F19E6">
        <w:rPr>
          <w:rFonts w:cs="Times New Roman"/>
          <w:bCs/>
          <w:sz w:val="24"/>
          <w:szCs w:val="24"/>
        </w:rPr>
        <w:t xml:space="preserve">, </w:t>
      </w:r>
      <w:r w:rsidRPr="000F19E6">
        <w:rPr>
          <w:rFonts w:cs="Times New Roman"/>
          <w:sz w:val="24"/>
          <w:szCs w:val="24"/>
        </w:rPr>
        <w:t xml:space="preserve">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w:t>
      </w:r>
      <w:r w:rsidRPr="000F19E6">
        <w:rPr>
          <w:rFonts w:cs="Times New Roman"/>
          <w:sz w:val="24"/>
          <w:szCs w:val="24"/>
        </w:rPr>
        <w:lastRenderedPageBreak/>
        <w:t>а также данная чрезвычайная ситуация не может быть отнесена к чрезвычайной ситуации локального характера</w:t>
      </w:r>
      <w:r w:rsidRPr="000F19E6">
        <w:rPr>
          <w:rFonts w:cs="Times New Roman"/>
          <w:bCs/>
          <w:sz w:val="24"/>
          <w:szCs w:val="24"/>
        </w:rPr>
        <w:t>;</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bCs/>
          <w:sz w:val="24"/>
          <w:szCs w:val="24"/>
        </w:rPr>
        <w:t xml:space="preserve">в) </w:t>
      </w:r>
      <w:r w:rsidRPr="000F19E6">
        <w:rPr>
          <w:rFonts w:cs="Times New Roman"/>
          <w:b/>
          <w:bCs/>
          <w:sz w:val="24"/>
          <w:szCs w:val="24"/>
        </w:rPr>
        <w:t>ЧС межмуниципального характера</w:t>
      </w:r>
      <w:r w:rsidRPr="000F19E6">
        <w:rPr>
          <w:rFonts w:cs="Times New Roman"/>
          <w:bCs/>
          <w:sz w:val="24"/>
          <w:szCs w:val="24"/>
        </w:rPr>
        <w:t xml:space="preserve">, </w:t>
      </w:r>
      <w:r w:rsidRPr="000F19E6">
        <w:rPr>
          <w:rFonts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0F19E6">
        <w:rPr>
          <w:rFonts w:cs="Times New Roman"/>
          <w:bCs/>
          <w:sz w:val="24"/>
          <w:szCs w:val="24"/>
        </w:rPr>
        <w:t>;</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bCs/>
          <w:sz w:val="24"/>
          <w:szCs w:val="24"/>
        </w:rPr>
        <w:t xml:space="preserve">г) </w:t>
      </w:r>
      <w:r w:rsidRPr="000F19E6">
        <w:rPr>
          <w:rFonts w:cs="Times New Roman"/>
          <w:b/>
          <w:bCs/>
          <w:sz w:val="24"/>
          <w:szCs w:val="24"/>
        </w:rPr>
        <w:t>ЧС регионального характера</w:t>
      </w:r>
      <w:r w:rsidRPr="000F19E6">
        <w:rPr>
          <w:rFonts w:cs="Times New Roman"/>
          <w:bCs/>
          <w:sz w:val="24"/>
          <w:szCs w:val="24"/>
        </w:rPr>
        <w:t xml:space="preserve">, </w:t>
      </w:r>
      <w:r w:rsidRPr="000F19E6">
        <w:rPr>
          <w:rFonts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F19E6">
        <w:rPr>
          <w:rFonts w:cs="Times New Roman"/>
          <w:bCs/>
          <w:sz w:val="24"/>
          <w:szCs w:val="24"/>
        </w:rPr>
        <w:t>;</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bCs/>
          <w:sz w:val="24"/>
          <w:szCs w:val="24"/>
        </w:rPr>
        <w:t xml:space="preserve">д) </w:t>
      </w:r>
      <w:r w:rsidRPr="000F19E6">
        <w:rPr>
          <w:rFonts w:cs="Times New Roman"/>
          <w:b/>
          <w:bCs/>
          <w:sz w:val="24"/>
          <w:szCs w:val="24"/>
        </w:rPr>
        <w:t>ЧС межрегионального характера</w:t>
      </w:r>
      <w:r w:rsidRPr="000F19E6">
        <w:rPr>
          <w:rFonts w:cs="Times New Roman"/>
          <w:bCs/>
          <w:sz w:val="24"/>
          <w:szCs w:val="24"/>
        </w:rPr>
        <w:t xml:space="preserve">, </w:t>
      </w:r>
      <w:r w:rsidRPr="000F19E6">
        <w:rPr>
          <w:rFonts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F19E6">
        <w:rPr>
          <w:rFonts w:cs="Times New Roman"/>
          <w:bCs/>
          <w:sz w:val="24"/>
          <w:szCs w:val="24"/>
        </w:rPr>
        <w:t>;</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bCs/>
          <w:sz w:val="24"/>
          <w:szCs w:val="24"/>
        </w:rPr>
        <w:t xml:space="preserve">е) </w:t>
      </w:r>
      <w:r w:rsidRPr="000F19E6">
        <w:rPr>
          <w:rFonts w:cs="Times New Roman"/>
          <w:b/>
          <w:bCs/>
          <w:sz w:val="24"/>
          <w:szCs w:val="24"/>
        </w:rPr>
        <w:t>ЧС федерального характера</w:t>
      </w:r>
      <w:r w:rsidRPr="000F19E6">
        <w:rPr>
          <w:rFonts w:cs="Times New Roman"/>
          <w:bCs/>
          <w:sz w:val="24"/>
          <w:szCs w:val="24"/>
        </w:rPr>
        <w:t xml:space="preserve">, </w:t>
      </w:r>
      <w:r w:rsidRPr="000F19E6">
        <w:rPr>
          <w:rFonts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0F19E6">
        <w:rPr>
          <w:rFonts w:cs="Times New Roman"/>
          <w:bCs/>
          <w:sz w:val="24"/>
          <w:szCs w:val="24"/>
        </w:rPr>
        <w:t>.</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xml:space="preserve"> 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b/>
          <w:sz w:val="24"/>
          <w:szCs w:val="24"/>
          <w:lang w:eastAsia="ru-RU"/>
        </w:rPr>
        <w:t>Безопасность в чрезвычайных ситуациях</w:t>
      </w:r>
      <w:r w:rsidRPr="000F19E6">
        <w:rPr>
          <w:rFonts w:eastAsia="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861C48" w:rsidRPr="000F19E6" w:rsidRDefault="00861C48" w:rsidP="00861C48">
      <w:pPr>
        <w:autoSpaceDE w:val="0"/>
        <w:autoSpaceDN w:val="0"/>
        <w:adjustRightInd w:val="0"/>
        <w:spacing w:after="0"/>
        <w:ind w:firstLine="567"/>
        <w:jc w:val="both"/>
        <w:rPr>
          <w:rFonts w:cs="Times New Roman"/>
          <w:sz w:val="24"/>
          <w:szCs w:val="24"/>
        </w:rPr>
      </w:pPr>
      <w:r w:rsidRPr="000F19E6">
        <w:rPr>
          <w:rFonts w:cs="Times New Roman"/>
          <w:sz w:val="24"/>
          <w:szCs w:val="24"/>
        </w:rPr>
        <w:t>В соответствии с Федеральным законом от 12.02.1998 № 28-ФЗ «О гражданской обороне» (в новой редакции от 08.12.2020)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861C48" w:rsidRPr="000F19E6" w:rsidRDefault="00861C48" w:rsidP="00861C48">
      <w:pPr>
        <w:spacing w:after="0"/>
        <w:ind w:firstLine="567"/>
        <w:jc w:val="both"/>
        <w:rPr>
          <w:rFonts w:cs="Times New Roman"/>
          <w:sz w:val="24"/>
          <w:szCs w:val="24"/>
          <w:u w:val="single"/>
        </w:rPr>
      </w:pPr>
      <w:r w:rsidRPr="000F19E6">
        <w:rPr>
          <w:rFonts w:cs="Times New Roman"/>
          <w:sz w:val="24"/>
          <w:szCs w:val="24"/>
          <w:u w:val="single"/>
        </w:rPr>
        <w:t>Основные способы защиты населения в чрезвычайных ситуациях</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 xml:space="preserve">Защита населения от поражающих факторов чрезвычайных ситуаций мирного и военного времени достигается максимальным осуществлением всех защитных </w:t>
      </w:r>
      <w:r w:rsidRPr="000F19E6">
        <w:rPr>
          <w:rFonts w:cs="Times New Roman"/>
          <w:sz w:val="24"/>
          <w:szCs w:val="24"/>
        </w:rPr>
        <w:lastRenderedPageBreak/>
        <w:t>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861C48" w:rsidRPr="000F19E6" w:rsidRDefault="00861C48" w:rsidP="00861C48">
      <w:pPr>
        <w:spacing w:after="0" w:line="276" w:lineRule="auto"/>
        <w:ind w:firstLine="567"/>
        <w:contextualSpacing/>
        <w:jc w:val="both"/>
        <w:rPr>
          <w:rFonts w:cs="Times New Roman"/>
          <w:sz w:val="24"/>
          <w:szCs w:val="24"/>
        </w:rPr>
      </w:pPr>
      <w:r w:rsidRPr="000F19E6">
        <w:rPr>
          <w:rFonts w:cs="Times New Roman"/>
          <w:sz w:val="24"/>
          <w:szCs w:val="24"/>
        </w:rPr>
        <w:t xml:space="preserve"> Основными мероприятиями по защите населения в чрезвычайных ситуациях являются:</w:t>
      </w:r>
    </w:p>
    <w:p w:rsidR="00861C48" w:rsidRPr="000F19E6" w:rsidRDefault="00861C48" w:rsidP="00861C48">
      <w:pPr>
        <w:spacing w:after="0" w:line="276" w:lineRule="auto"/>
        <w:ind w:firstLine="567"/>
        <w:contextualSpacing/>
        <w:jc w:val="both"/>
        <w:rPr>
          <w:rFonts w:cs="Times New Roman"/>
          <w:sz w:val="24"/>
          <w:szCs w:val="24"/>
        </w:rPr>
      </w:pPr>
      <w:r w:rsidRPr="000F19E6">
        <w:rPr>
          <w:rFonts w:cs="Times New Roman"/>
          <w:sz w:val="24"/>
          <w:szCs w:val="24"/>
        </w:rPr>
        <w:t>- эвакуация населения;</w:t>
      </w:r>
    </w:p>
    <w:p w:rsidR="00861C48" w:rsidRPr="000F19E6" w:rsidRDefault="00861C48" w:rsidP="00861C48">
      <w:pPr>
        <w:spacing w:after="0" w:line="276" w:lineRule="auto"/>
        <w:ind w:firstLine="567"/>
        <w:contextualSpacing/>
        <w:jc w:val="both"/>
        <w:rPr>
          <w:rFonts w:cs="Times New Roman"/>
          <w:sz w:val="24"/>
          <w:szCs w:val="24"/>
        </w:rPr>
      </w:pPr>
      <w:r w:rsidRPr="000F19E6">
        <w:rPr>
          <w:rFonts w:cs="Times New Roman"/>
          <w:sz w:val="24"/>
          <w:szCs w:val="24"/>
        </w:rPr>
        <w:t>- инженерная защита населения и территорий;</w:t>
      </w:r>
    </w:p>
    <w:p w:rsidR="00861C48" w:rsidRPr="000F19E6" w:rsidRDefault="00861C48" w:rsidP="00861C48">
      <w:pPr>
        <w:spacing w:after="0" w:line="276" w:lineRule="auto"/>
        <w:ind w:firstLine="567"/>
        <w:contextualSpacing/>
        <w:jc w:val="both"/>
        <w:rPr>
          <w:rFonts w:cs="Times New Roman"/>
          <w:sz w:val="24"/>
          <w:szCs w:val="24"/>
        </w:rPr>
      </w:pPr>
      <w:r w:rsidRPr="000F19E6">
        <w:rPr>
          <w:rFonts w:cs="Times New Roman"/>
          <w:sz w:val="24"/>
          <w:szCs w:val="24"/>
        </w:rPr>
        <w:t>- радиационная и химическая защита;</w:t>
      </w:r>
    </w:p>
    <w:p w:rsidR="00861C48" w:rsidRPr="000F19E6" w:rsidRDefault="00861C48" w:rsidP="00861C48">
      <w:pPr>
        <w:spacing w:after="0" w:line="276" w:lineRule="auto"/>
        <w:ind w:firstLine="567"/>
        <w:contextualSpacing/>
        <w:jc w:val="both"/>
        <w:rPr>
          <w:rFonts w:cs="Times New Roman"/>
          <w:sz w:val="24"/>
          <w:szCs w:val="24"/>
        </w:rPr>
      </w:pPr>
      <w:r w:rsidRPr="000F19E6">
        <w:rPr>
          <w:rFonts w:cs="Times New Roman"/>
          <w:sz w:val="24"/>
          <w:szCs w:val="24"/>
        </w:rPr>
        <w:t>- медицинская защита;</w:t>
      </w:r>
    </w:p>
    <w:p w:rsidR="00861C48" w:rsidRPr="000F19E6" w:rsidRDefault="00861C48" w:rsidP="00861C48">
      <w:pPr>
        <w:spacing w:after="0" w:line="276" w:lineRule="auto"/>
        <w:ind w:firstLine="567"/>
        <w:contextualSpacing/>
        <w:jc w:val="both"/>
        <w:rPr>
          <w:rFonts w:cs="Times New Roman"/>
          <w:sz w:val="24"/>
          <w:szCs w:val="24"/>
        </w:rPr>
      </w:pPr>
      <w:r w:rsidRPr="000F19E6">
        <w:rPr>
          <w:rFonts w:cs="Times New Roman"/>
          <w:sz w:val="24"/>
          <w:szCs w:val="24"/>
        </w:rPr>
        <w:t>- подготовка населения в области ГО и защиты от ЧС.</w:t>
      </w:r>
    </w:p>
    <w:p w:rsidR="00861C48" w:rsidRPr="000F19E6" w:rsidRDefault="00861C48" w:rsidP="00861C48">
      <w:pPr>
        <w:spacing w:after="0" w:line="276" w:lineRule="auto"/>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861C48" w:rsidRPr="000F19E6" w:rsidRDefault="00861C48" w:rsidP="00861C48">
      <w:pPr>
        <w:spacing w:after="0" w:line="276" w:lineRule="auto"/>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861C48" w:rsidRPr="000F19E6" w:rsidRDefault="00861C48" w:rsidP="00861C48">
      <w:pPr>
        <w:spacing w:after="0" w:line="276" w:lineRule="auto"/>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861C48" w:rsidRPr="000F19E6" w:rsidRDefault="00861C48" w:rsidP="00861C48">
      <w:pPr>
        <w:spacing w:after="0"/>
        <w:ind w:firstLine="567"/>
        <w:contextualSpacing/>
        <w:jc w:val="both"/>
        <w:rPr>
          <w:rFonts w:eastAsia="Times New Roman" w:cs="Times New Roman"/>
          <w:sz w:val="24"/>
          <w:szCs w:val="24"/>
          <w:lang w:eastAsia="ru-RU"/>
        </w:rPr>
      </w:pPr>
      <w:r w:rsidRPr="000F19E6">
        <w:rPr>
          <w:rFonts w:eastAsia="Times New Roman" w:cs="Times New Roman"/>
          <w:sz w:val="24"/>
          <w:szCs w:val="24"/>
          <w:lang w:eastAsia="ru-RU"/>
        </w:rPr>
        <w:t>- на объектовом уровне - локальная система оповещения.</w:t>
      </w:r>
    </w:p>
    <w:p w:rsidR="00861C48" w:rsidRPr="000F19E6" w:rsidRDefault="00861C48" w:rsidP="00861C48">
      <w:pPr>
        <w:spacing w:after="0"/>
        <w:ind w:firstLine="567"/>
        <w:contextualSpacing/>
        <w:jc w:val="both"/>
        <w:rPr>
          <w:rFonts w:cs="Times New Roman"/>
          <w:sz w:val="24"/>
          <w:szCs w:val="24"/>
        </w:rPr>
      </w:pPr>
      <w:r w:rsidRPr="000F19E6">
        <w:rPr>
          <w:rFonts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861C48" w:rsidRPr="000F19E6" w:rsidRDefault="00861C48" w:rsidP="00861C48">
      <w:pPr>
        <w:spacing w:after="0"/>
        <w:ind w:firstLine="567"/>
        <w:jc w:val="both"/>
        <w:rPr>
          <w:rFonts w:cs="Times New Roman"/>
          <w:sz w:val="24"/>
          <w:szCs w:val="24"/>
          <w:highlight w:val="yellow"/>
        </w:rPr>
      </w:pPr>
      <w:r w:rsidRPr="000F19E6">
        <w:rPr>
          <w:rFonts w:cs="Times New Roman"/>
          <w:sz w:val="24"/>
          <w:szCs w:val="24"/>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w:t>
      </w:r>
    </w:p>
    <w:p w:rsidR="00861C48" w:rsidRPr="000F19E6" w:rsidRDefault="00861C48" w:rsidP="00861C48">
      <w:pPr>
        <w:spacing w:after="0"/>
        <w:ind w:firstLine="567"/>
        <w:rPr>
          <w:rFonts w:cs="Times New Roman"/>
          <w:b/>
          <w:bCs/>
          <w:sz w:val="24"/>
          <w:szCs w:val="24"/>
        </w:rPr>
      </w:pPr>
    </w:p>
    <w:p w:rsidR="00861C48" w:rsidRPr="000F19E6" w:rsidRDefault="00861C48" w:rsidP="00F07220">
      <w:pPr>
        <w:pStyle w:val="1111"/>
        <w:numPr>
          <w:ilvl w:val="1"/>
          <w:numId w:val="69"/>
        </w:numPr>
        <w:tabs>
          <w:tab w:val="left" w:pos="993"/>
        </w:tabs>
        <w:ind w:left="0" w:firstLine="567"/>
        <w:outlineLvl w:val="1"/>
        <w:rPr>
          <w:rFonts w:cs="Times New Roman"/>
        </w:rPr>
      </w:pPr>
      <w:bookmarkStart w:id="323" w:name="_Toc40350072"/>
      <w:bookmarkStart w:id="324" w:name="_Toc59800211"/>
      <w:bookmarkStart w:id="325" w:name="_Toc123290967"/>
      <w:bookmarkStart w:id="326" w:name="_Toc149117243"/>
      <w:r w:rsidRPr="000F19E6">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23"/>
      <w:r w:rsidRPr="000F19E6">
        <w:rPr>
          <w:rFonts w:cs="Times New Roman"/>
        </w:rPr>
        <w:t>.</w:t>
      </w:r>
      <w:bookmarkEnd w:id="324"/>
      <w:bookmarkEnd w:id="325"/>
      <w:bookmarkEnd w:id="326"/>
    </w:p>
    <w:p w:rsidR="00861C48" w:rsidRPr="000F19E6" w:rsidRDefault="00861C48" w:rsidP="00861C48">
      <w:pPr>
        <w:spacing w:after="0"/>
        <w:ind w:firstLine="567"/>
        <w:jc w:val="both"/>
        <w:rPr>
          <w:rFonts w:cs="Times New Roman"/>
          <w:sz w:val="24"/>
          <w:szCs w:val="24"/>
        </w:rPr>
      </w:pP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861C48" w:rsidRPr="000F19E6" w:rsidRDefault="00861C48" w:rsidP="00F07220">
      <w:pPr>
        <w:pStyle w:val="ab"/>
        <w:numPr>
          <w:ilvl w:val="0"/>
          <w:numId w:val="119"/>
        </w:numPr>
        <w:tabs>
          <w:tab w:val="left" w:pos="1134"/>
        </w:tabs>
        <w:ind w:left="0" w:firstLine="567"/>
        <w:jc w:val="both"/>
      </w:pPr>
      <w:r w:rsidRPr="000F19E6">
        <w:t>проведением радиационной, химической и бактериологической разведки, дозиметрического и химического контроля;</w:t>
      </w:r>
    </w:p>
    <w:p w:rsidR="00861C48" w:rsidRPr="000F19E6" w:rsidRDefault="00861C48" w:rsidP="00F07220">
      <w:pPr>
        <w:pStyle w:val="ab"/>
        <w:numPr>
          <w:ilvl w:val="0"/>
          <w:numId w:val="119"/>
        </w:numPr>
        <w:tabs>
          <w:tab w:val="left" w:pos="1134"/>
        </w:tabs>
        <w:ind w:left="0" w:firstLine="567"/>
        <w:jc w:val="both"/>
      </w:pPr>
      <w:r w:rsidRPr="000F19E6">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861C48" w:rsidRPr="000F19E6" w:rsidRDefault="00861C48" w:rsidP="00F07220">
      <w:pPr>
        <w:pStyle w:val="ab"/>
        <w:numPr>
          <w:ilvl w:val="0"/>
          <w:numId w:val="119"/>
        </w:numPr>
        <w:tabs>
          <w:tab w:val="left" w:pos="1134"/>
        </w:tabs>
        <w:ind w:left="0" w:firstLine="567"/>
        <w:jc w:val="both"/>
      </w:pPr>
      <w:r w:rsidRPr="000F19E6">
        <w:t xml:space="preserve">проведением противоэпидемических, санитарно-гигиенических и пожарно- </w:t>
      </w:r>
      <w:r w:rsidRPr="000F19E6">
        <w:lastRenderedPageBreak/>
        <w:t>профилактических мероприятий, уменьшающих опасность возникновения и распространения инфекционных заболеваний и пожаров;</w:t>
      </w:r>
    </w:p>
    <w:p w:rsidR="00861C48" w:rsidRPr="000F19E6" w:rsidRDefault="00861C48" w:rsidP="00F07220">
      <w:pPr>
        <w:pStyle w:val="ab"/>
        <w:numPr>
          <w:ilvl w:val="0"/>
          <w:numId w:val="119"/>
        </w:numPr>
        <w:tabs>
          <w:tab w:val="left" w:pos="1134"/>
        </w:tabs>
        <w:ind w:left="0" w:firstLine="567"/>
        <w:jc w:val="both"/>
      </w:pPr>
      <w:r w:rsidRPr="000F19E6">
        <w:t>проведением аварийно-спасательных и других неотложных работ.</w:t>
      </w:r>
    </w:p>
    <w:p w:rsidR="00ED77D7" w:rsidRPr="000F19E6" w:rsidRDefault="00ED77D7" w:rsidP="00861C48">
      <w:pPr>
        <w:spacing w:after="0"/>
        <w:ind w:firstLine="567"/>
        <w:jc w:val="both"/>
        <w:rPr>
          <w:rFonts w:cs="Times New Roman"/>
          <w:sz w:val="24"/>
          <w:szCs w:val="24"/>
        </w:rPr>
      </w:pP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 xml:space="preserve">Обеспечение пожарной безопасности </w:t>
      </w:r>
      <w:r w:rsidR="00ED77D7" w:rsidRPr="000F19E6">
        <w:rPr>
          <w:rFonts w:cs="Times New Roman"/>
          <w:sz w:val="24"/>
          <w:szCs w:val="24"/>
        </w:rPr>
        <w:t>в городском</w:t>
      </w:r>
      <w:r w:rsidRPr="000F19E6">
        <w:rPr>
          <w:rFonts w:cs="Times New Roman"/>
          <w:sz w:val="24"/>
          <w:szCs w:val="24"/>
        </w:rPr>
        <w:t xml:space="preserve"> поселении</w:t>
      </w:r>
      <w:r w:rsidR="00ED77D7" w:rsidRPr="000F19E6">
        <w:rPr>
          <w:rFonts w:cs="Times New Roman"/>
          <w:sz w:val="24"/>
          <w:szCs w:val="24"/>
        </w:rPr>
        <w:t xml:space="preserve"> – город Новохопёрск</w:t>
      </w:r>
      <w:r w:rsidRPr="000F19E6">
        <w:rPr>
          <w:rFonts w:cs="Times New Roman"/>
          <w:sz w:val="24"/>
          <w:szCs w:val="24"/>
        </w:rPr>
        <w:t xml:space="preserve"> возложено на пожарные части:</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572"/>
        <w:gridCol w:w="4049"/>
      </w:tblGrid>
      <w:tr w:rsidR="00ED77D7" w:rsidRPr="000F19E6" w:rsidTr="00544504">
        <w:trPr>
          <w:trHeight w:val="416"/>
          <w:jc w:val="center"/>
        </w:trPr>
        <w:tc>
          <w:tcPr>
            <w:tcW w:w="686" w:type="dxa"/>
            <w:shd w:val="clear" w:color="auto" w:fill="auto"/>
            <w:vAlign w:val="center"/>
          </w:tcPr>
          <w:p w:rsidR="00ED77D7" w:rsidRPr="000F19E6" w:rsidRDefault="00ED77D7" w:rsidP="00544504">
            <w:pPr>
              <w:jc w:val="center"/>
              <w:rPr>
                <w:rFonts w:cs="Times New Roman"/>
              </w:rPr>
            </w:pPr>
            <w:r w:rsidRPr="000F19E6">
              <w:rPr>
                <w:rFonts w:cs="Times New Roman"/>
              </w:rPr>
              <w:t>1</w:t>
            </w:r>
          </w:p>
        </w:tc>
        <w:tc>
          <w:tcPr>
            <w:tcW w:w="4572" w:type="dxa"/>
            <w:shd w:val="clear" w:color="auto" w:fill="auto"/>
            <w:vAlign w:val="center"/>
          </w:tcPr>
          <w:p w:rsidR="00ED77D7" w:rsidRPr="000F19E6" w:rsidRDefault="00ED77D7" w:rsidP="006E5E50">
            <w:pPr>
              <w:rPr>
                <w:rFonts w:cs="Times New Roman"/>
              </w:rPr>
            </w:pPr>
            <w:r w:rsidRPr="000F19E6">
              <w:rPr>
                <w:rFonts w:cs="Times New Roman"/>
              </w:rPr>
              <w:t>Пожарно-спасательная часть № 45 ФГКУ «1 ОФПС по Воронежской области»</w:t>
            </w:r>
          </w:p>
        </w:tc>
        <w:tc>
          <w:tcPr>
            <w:tcW w:w="4049" w:type="dxa"/>
            <w:shd w:val="clear" w:color="auto" w:fill="auto"/>
            <w:vAlign w:val="center"/>
          </w:tcPr>
          <w:p w:rsidR="00ED77D7" w:rsidRPr="000F19E6" w:rsidRDefault="00ED77D7" w:rsidP="006E5E50">
            <w:pPr>
              <w:rPr>
                <w:rFonts w:cs="Times New Roman"/>
              </w:rPr>
            </w:pPr>
            <w:r w:rsidRPr="000F19E6">
              <w:rPr>
                <w:rFonts w:cs="Times New Roman"/>
              </w:rPr>
              <w:t>г. Новохопёрск, ул. Советская, 140</w:t>
            </w:r>
          </w:p>
        </w:tc>
      </w:tr>
      <w:tr w:rsidR="00ED77D7" w:rsidRPr="000F19E6" w:rsidTr="00544504">
        <w:trPr>
          <w:trHeight w:val="416"/>
          <w:jc w:val="center"/>
        </w:trPr>
        <w:tc>
          <w:tcPr>
            <w:tcW w:w="686" w:type="dxa"/>
            <w:shd w:val="clear" w:color="auto" w:fill="auto"/>
            <w:vAlign w:val="center"/>
          </w:tcPr>
          <w:p w:rsidR="00ED77D7" w:rsidRPr="000F19E6" w:rsidRDefault="00ED77D7" w:rsidP="00544504">
            <w:pPr>
              <w:jc w:val="center"/>
              <w:rPr>
                <w:rFonts w:cs="Times New Roman"/>
              </w:rPr>
            </w:pPr>
            <w:r w:rsidRPr="000F19E6">
              <w:rPr>
                <w:rFonts w:cs="Times New Roman"/>
              </w:rPr>
              <w:t>2</w:t>
            </w:r>
          </w:p>
        </w:tc>
        <w:tc>
          <w:tcPr>
            <w:tcW w:w="4572" w:type="dxa"/>
            <w:shd w:val="clear" w:color="auto" w:fill="auto"/>
            <w:vAlign w:val="center"/>
          </w:tcPr>
          <w:p w:rsidR="00ED77D7" w:rsidRPr="000F19E6" w:rsidRDefault="00ED77D7" w:rsidP="006E5E50">
            <w:pPr>
              <w:rPr>
                <w:rFonts w:cs="Times New Roman"/>
              </w:rPr>
            </w:pPr>
            <w:r w:rsidRPr="000F19E6">
              <w:rPr>
                <w:rFonts w:cs="Times New Roman"/>
              </w:rPr>
              <w:t>Пожарная часть № 95</w:t>
            </w:r>
          </w:p>
        </w:tc>
        <w:tc>
          <w:tcPr>
            <w:tcW w:w="4049" w:type="dxa"/>
            <w:shd w:val="clear" w:color="auto" w:fill="auto"/>
            <w:vAlign w:val="center"/>
          </w:tcPr>
          <w:p w:rsidR="00ED77D7" w:rsidRPr="000F19E6" w:rsidRDefault="00ED77D7" w:rsidP="006E5E50">
            <w:pPr>
              <w:rPr>
                <w:rFonts w:cs="Times New Roman"/>
              </w:rPr>
            </w:pPr>
            <w:r w:rsidRPr="000F19E6">
              <w:rPr>
                <w:rFonts w:cs="Times New Roman"/>
              </w:rPr>
              <w:t>с. Алфёровка, ул. Центральная, 136</w:t>
            </w:r>
          </w:p>
        </w:tc>
      </w:tr>
    </w:tbl>
    <w:p w:rsidR="00861C48" w:rsidRPr="000F19E6" w:rsidRDefault="00861C48" w:rsidP="00861C48">
      <w:pPr>
        <w:spacing w:after="0"/>
        <w:ind w:firstLine="567"/>
        <w:jc w:val="both"/>
        <w:rPr>
          <w:rFonts w:cs="Times New Roman"/>
          <w:sz w:val="24"/>
          <w:szCs w:val="24"/>
        </w:rPr>
      </w:pP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2) Реализация мер пожарной безопасности – действия по обеспечению пожарной безопасности;</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861C48" w:rsidRPr="000F19E6" w:rsidRDefault="00861C48" w:rsidP="00861C48">
      <w:pPr>
        <w:spacing w:after="0"/>
        <w:ind w:firstLine="567"/>
        <w:jc w:val="both"/>
        <w:rPr>
          <w:rFonts w:cs="Times New Roman"/>
          <w:sz w:val="24"/>
          <w:szCs w:val="24"/>
        </w:rPr>
      </w:pPr>
      <w:r w:rsidRPr="000F19E6">
        <w:rPr>
          <w:rFonts w:cs="Times New Roman"/>
          <w:sz w:val="24"/>
          <w:szCs w:val="24"/>
        </w:rPr>
        <w:t>Первичные меры пожарной безопасности включают в себя также:</w:t>
      </w:r>
    </w:p>
    <w:p w:rsidR="00861C48" w:rsidRPr="000F19E6" w:rsidRDefault="00861C48" w:rsidP="00F07220">
      <w:pPr>
        <w:pStyle w:val="ab"/>
        <w:numPr>
          <w:ilvl w:val="0"/>
          <w:numId w:val="120"/>
        </w:numPr>
        <w:tabs>
          <w:tab w:val="left" w:pos="1134"/>
        </w:tabs>
        <w:ind w:left="0" w:firstLine="567"/>
        <w:jc w:val="both"/>
      </w:pPr>
      <w:r w:rsidRPr="000F19E6">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861C48" w:rsidRPr="000F19E6" w:rsidRDefault="00861C48" w:rsidP="00F07220">
      <w:pPr>
        <w:pStyle w:val="ab"/>
        <w:numPr>
          <w:ilvl w:val="0"/>
          <w:numId w:val="120"/>
        </w:numPr>
        <w:tabs>
          <w:tab w:val="left" w:pos="1134"/>
        </w:tabs>
        <w:ind w:left="0" w:firstLine="567"/>
        <w:jc w:val="both"/>
      </w:pPr>
      <w:r w:rsidRPr="000F19E6">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861C48" w:rsidRPr="000F19E6" w:rsidRDefault="00861C48" w:rsidP="00F07220">
      <w:pPr>
        <w:pStyle w:val="ab"/>
        <w:numPr>
          <w:ilvl w:val="0"/>
          <w:numId w:val="120"/>
        </w:numPr>
        <w:tabs>
          <w:tab w:val="left" w:pos="1134"/>
        </w:tabs>
        <w:ind w:left="0" w:firstLine="567"/>
        <w:jc w:val="both"/>
      </w:pPr>
      <w:r w:rsidRPr="000F19E6">
        <w:t>обеспечение беспрепятственного проезда пожарной техники к месту пожара;</w:t>
      </w:r>
    </w:p>
    <w:p w:rsidR="00861C48" w:rsidRPr="000F19E6" w:rsidRDefault="00861C48" w:rsidP="00F07220">
      <w:pPr>
        <w:pStyle w:val="ab"/>
        <w:numPr>
          <w:ilvl w:val="0"/>
          <w:numId w:val="120"/>
        </w:numPr>
        <w:tabs>
          <w:tab w:val="left" w:pos="1134"/>
        </w:tabs>
        <w:ind w:left="0" w:firstLine="567"/>
        <w:jc w:val="both"/>
      </w:pPr>
      <w:r w:rsidRPr="000F19E6">
        <w:t>обеспечение связи и оповещения населения о пожаре;</w:t>
      </w:r>
    </w:p>
    <w:p w:rsidR="00861C48" w:rsidRPr="000F19E6" w:rsidRDefault="00861C48" w:rsidP="00F07220">
      <w:pPr>
        <w:pStyle w:val="ab"/>
        <w:numPr>
          <w:ilvl w:val="0"/>
          <w:numId w:val="120"/>
        </w:numPr>
        <w:tabs>
          <w:tab w:val="left" w:pos="1134"/>
        </w:tabs>
        <w:ind w:left="0" w:firstLine="567"/>
        <w:jc w:val="both"/>
      </w:pPr>
      <w:r w:rsidRPr="000F19E6">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861C48" w:rsidRPr="000F19E6" w:rsidRDefault="00861C48" w:rsidP="00F07220">
      <w:pPr>
        <w:pStyle w:val="ab"/>
        <w:numPr>
          <w:ilvl w:val="0"/>
          <w:numId w:val="120"/>
        </w:numPr>
        <w:tabs>
          <w:tab w:val="left" w:pos="1134"/>
        </w:tabs>
        <w:ind w:left="0" w:firstLine="567"/>
        <w:jc w:val="both"/>
      </w:pPr>
      <w:r w:rsidRPr="000F19E6">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861C48" w:rsidRPr="000F19E6" w:rsidRDefault="00861C48" w:rsidP="00861C48">
      <w:pPr>
        <w:ind w:firstLine="567"/>
        <w:jc w:val="both"/>
        <w:rPr>
          <w:b/>
          <w:bCs/>
          <w:shd w:val="clear" w:color="auto" w:fill="CCFFFF"/>
        </w:rPr>
      </w:pPr>
    </w:p>
    <w:p w:rsidR="00ED77D7" w:rsidRPr="000F19E6" w:rsidRDefault="00ED77D7" w:rsidP="00861C48">
      <w:pPr>
        <w:ind w:firstLine="567"/>
        <w:jc w:val="both"/>
        <w:rPr>
          <w:b/>
          <w:bCs/>
          <w:shd w:val="clear" w:color="auto" w:fill="CCFFFF"/>
        </w:rPr>
      </w:pPr>
    </w:p>
    <w:p w:rsidR="00861C48" w:rsidRPr="000F19E6" w:rsidRDefault="00861C48" w:rsidP="00861C48">
      <w:pPr>
        <w:pStyle w:val="ab"/>
        <w:ind w:left="0" w:firstLine="567"/>
        <w:jc w:val="both"/>
      </w:pPr>
    </w:p>
    <w:p w:rsidR="00861C48" w:rsidRPr="000F19E6" w:rsidRDefault="00861C48">
      <w:pPr>
        <w:rPr>
          <w:highlight w:val="yellow"/>
        </w:rPr>
      </w:pPr>
    </w:p>
    <w:p w:rsidR="00833C00" w:rsidRPr="000F19E6" w:rsidRDefault="00833C00" w:rsidP="00B73301">
      <w:pPr>
        <w:pStyle w:val="ab"/>
        <w:numPr>
          <w:ilvl w:val="0"/>
          <w:numId w:val="44"/>
        </w:numPr>
        <w:autoSpaceDE w:val="0"/>
        <w:autoSpaceDN w:val="0"/>
        <w:adjustRightInd w:val="0"/>
        <w:jc w:val="center"/>
        <w:outlineLvl w:val="0"/>
        <w:rPr>
          <w:rFonts w:eastAsia="Calibri"/>
          <w:b/>
          <w:bCs/>
          <w:lang w:eastAsia="ru-RU"/>
        </w:rPr>
      </w:pPr>
      <w:bookmarkStart w:id="327" w:name="_Toc43225564"/>
      <w:bookmarkStart w:id="328" w:name="_Toc63676508"/>
      <w:bookmarkStart w:id="329" w:name="_Toc64388662"/>
      <w:bookmarkStart w:id="330" w:name="_Toc149117244"/>
      <w:bookmarkStart w:id="331" w:name="_Toc59800215"/>
      <w:r w:rsidRPr="000F19E6">
        <w:rPr>
          <w:rFonts w:eastAsiaTheme="minorHAnsi"/>
          <w:b/>
          <w:snapToGrid w:val="0"/>
        </w:rPr>
        <w:lastRenderedPageBreak/>
        <w:t xml:space="preserve">СВЕДЕНИЯ О </w:t>
      </w:r>
      <w:r w:rsidRPr="000F19E6">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27"/>
      <w:r w:rsidRPr="000F19E6">
        <w:rPr>
          <w:rFonts w:eastAsia="Calibri"/>
          <w:b/>
          <w:bCs/>
          <w:lang w:eastAsia="ru-RU"/>
        </w:rPr>
        <w:t>.</w:t>
      </w:r>
      <w:bookmarkEnd w:id="328"/>
      <w:bookmarkEnd w:id="329"/>
      <w:bookmarkEnd w:id="330"/>
    </w:p>
    <w:p w:rsidR="00833C00" w:rsidRPr="000F19E6" w:rsidRDefault="00833C00" w:rsidP="00A41B19">
      <w:pPr>
        <w:spacing w:after="0"/>
        <w:rPr>
          <w:rFonts w:cs="Times New Roman"/>
          <w:sz w:val="24"/>
          <w:szCs w:val="24"/>
        </w:rPr>
      </w:pPr>
    </w:p>
    <w:p w:rsidR="00833C00" w:rsidRPr="000F19E6" w:rsidRDefault="00833C00" w:rsidP="00195A79">
      <w:pPr>
        <w:autoSpaceDE w:val="0"/>
        <w:autoSpaceDN w:val="0"/>
        <w:adjustRightInd w:val="0"/>
        <w:spacing w:after="0"/>
        <w:ind w:firstLine="567"/>
        <w:jc w:val="both"/>
        <w:rPr>
          <w:rFonts w:eastAsia="Calibri" w:cs="Times New Roman"/>
          <w:bCs/>
          <w:iCs/>
          <w:sz w:val="24"/>
          <w:szCs w:val="24"/>
          <w:lang w:eastAsia="ru-RU"/>
        </w:rPr>
      </w:pPr>
      <w:r w:rsidRPr="000F19E6">
        <w:rPr>
          <w:rFonts w:cs="Times New Roman"/>
          <w:sz w:val="24"/>
          <w:szCs w:val="24"/>
        </w:rPr>
        <w:t>В соответствии с п. 5.2 ст. 9 Градостроительного Кодекса Российской Федерации (далее по тексту ГрК РФ): «</w:t>
      </w:r>
      <w:r w:rsidRPr="000F19E6">
        <w:rPr>
          <w:rFonts w:eastAsia="Calibri"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833C00" w:rsidRPr="000F19E6" w:rsidRDefault="00833C00" w:rsidP="00195A79">
      <w:pPr>
        <w:autoSpaceDE w:val="0"/>
        <w:autoSpaceDN w:val="0"/>
        <w:adjustRightInd w:val="0"/>
        <w:spacing w:after="0"/>
        <w:ind w:firstLine="567"/>
        <w:jc w:val="both"/>
        <w:rPr>
          <w:rFonts w:eastAsia="Calibri" w:cs="Times New Roman"/>
          <w:bCs/>
          <w:iCs/>
          <w:sz w:val="24"/>
          <w:szCs w:val="24"/>
          <w:lang w:eastAsia="ru-RU"/>
        </w:rPr>
      </w:pPr>
    </w:p>
    <w:p w:rsidR="00833C00" w:rsidRPr="000F19E6" w:rsidRDefault="00833C00" w:rsidP="00195A79">
      <w:pPr>
        <w:spacing w:after="0"/>
        <w:jc w:val="center"/>
        <w:rPr>
          <w:rFonts w:cs="Times New Roman"/>
          <w:b/>
          <w:sz w:val="24"/>
          <w:szCs w:val="24"/>
        </w:rPr>
      </w:pPr>
      <w:r w:rsidRPr="000F19E6">
        <w:rPr>
          <w:rFonts w:cs="Times New Roman"/>
          <w:b/>
          <w:i/>
          <w:sz w:val="24"/>
          <w:szCs w:val="24"/>
        </w:rPr>
        <w:t>Инвестиционные программы субъектов естественных монополий</w:t>
      </w:r>
      <w:r w:rsidRPr="000F19E6">
        <w:rPr>
          <w:rFonts w:cs="Times New Roman"/>
          <w:b/>
          <w:sz w:val="24"/>
          <w:szCs w:val="24"/>
        </w:rPr>
        <w:t>.</w:t>
      </w:r>
    </w:p>
    <w:p w:rsidR="00833C00" w:rsidRPr="000F19E6" w:rsidRDefault="00833C00" w:rsidP="00195A79">
      <w:pPr>
        <w:autoSpaceDE w:val="0"/>
        <w:autoSpaceDN w:val="0"/>
        <w:adjustRightInd w:val="0"/>
        <w:spacing w:after="0"/>
        <w:ind w:firstLine="567"/>
        <w:jc w:val="both"/>
        <w:rPr>
          <w:rFonts w:cs="Times New Roman"/>
          <w:sz w:val="24"/>
          <w:szCs w:val="24"/>
        </w:rPr>
      </w:pPr>
    </w:p>
    <w:p w:rsidR="00833C00" w:rsidRPr="000F19E6" w:rsidRDefault="00833C00" w:rsidP="00195A79">
      <w:pPr>
        <w:autoSpaceDE w:val="0"/>
        <w:autoSpaceDN w:val="0"/>
        <w:adjustRightInd w:val="0"/>
        <w:spacing w:after="0"/>
        <w:ind w:firstLine="567"/>
        <w:jc w:val="both"/>
        <w:rPr>
          <w:rFonts w:eastAsia="Calibri" w:cs="Times New Roman"/>
          <w:sz w:val="24"/>
          <w:szCs w:val="24"/>
          <w:lang w:eastAsia="ru-RU"/>
        </w:rPr>
      </w:pPr>
      <w:r w:rsidRPr="000F19E6">
        <w:rPr>
          <w:rFonts w:cs="Times New Roman"/>
          <w:sz w:val="24"/>
          <w:szCs w:val="24"/>
        </w:rPr>
        <w:t xml:space="preserve">В соответствии с ч. 1 ст. 4 Федеральный закон от 17.08.1995 № 147-ФЗ (ред. от 29.07.2017) «О естественных монополиях» регулируется деятельность </w:t>
      </w:r>
      <w:r w:rsidRPr="000F19E6">
        <w:rPr>
          <w:rFonts w:eastAsia="Calibri" w:cs="Times New Roman"/>
          <w:sz w:val="24"/>
          <w:szCs w:val="24"/>
          <w:lang w:eastAsia="ru-RU"/>
        </w:rPr>
        <w:t>субъектов естественных монополий в следующих сферах:</w:t>
      </w:r>
    </w:p>
    <w:p w:rsidR="00833C00" w:rsidRPr="000F19E6" w:rsidRDefault="00833C00" w:rsidP="00B73301">
      <w:pPr>
        <w:pStyle w:val="ab"/>
        <w:widowControl/>
        <w:numPr>
          <w:ilvl w:val="0"/>
          <w:numId w:val="41"/>
        </w:numPr>
        <w:tabs>
          <w:tab w:val="left" w:pos="851"/>
        </w:tabs>
        <w:suppressAutoHyphens w:val="0"/>
        <w:autoSpaceDE w:val="0"/>
        <w:autoSpaceDN w:val="0"/>
        <w:adjustRightInd w:val="0"/>
        <w:ind w:left="0" w:firstLine="567"/>
        <w:jc w:val="both"/>
        <w:rPr>
          <w:rFonts w:eastAsia="Calibri"/>
          <w:kern w:val="0"/>
          <w:lang w:eastAsia="ru-RU"/>
        </w:rPr>
      </w:pPr>
      <w:r w:rsidRPr="000F19E6">
        <w:rPr>
          <w:rFonts w:eastAsia="Calibri"/>
          <w:kern w:val="0"/>
          <w:lang w:eastAsia="ru-RU"/>
        </w:rPr>
        <w:t>транспортировка нефти и нефтепродуктов по магистральным трубопроводам;</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транспортировка газа по трубопроводам;</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железнодорожные перевозки;</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услуги в транспортных терминалах, портах и аэропортах;</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услуги общедоступной электросвязи и общедоступной почтовой связи;</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услуги по передаче электрической энергии;</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услуги по оперативно-диспетчерскому управлению в электроэнергетике;</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услуги по передаче тепловой энергии;</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услуги по использованию инфраструктуры внутренних водных путей;</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захоронение радиоактивных отходов;</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833C00" w:rsidRPr="000F19E6" w:rsidRDefault="00833C00" w:rsidP="00B73301">
      <w:pPr>
        <w:pStyle w:val="ab"/>
        <w:widowControl/>
        <w:numPr>
          <w:ilvl w:val="0"/>
          <w:numId w:val="41"/>
        </w:numPr>
        <w:tabs>
          <w:tab w:val="left" w:pos="851"/>
        </w:tabs>
        <w:suppressAutoHyphens w:val="0"/>
        <w:autoSpaceDE w:val="0"/>
        <w:autoSpaceDN w:val="0"/>
        <w:adjustRightInd w:val="0"/>
        <w:spacing w:before="240"/>
        <w:ind w:left="0" w:firstLine="567"/>
        <w:jc w:val="both"/>
        <w:rPr>
          <w:rFonts w:eastAsia="Calibri"/>
          <w:kern w:val="0"/>
          <w:lang w:eastAsia="ru-RU"/>
        </w:rPr>
      </w:pPr>
      <w:r w:rsidRPr="000F19E6">
        <w:rPr>
          <w:rFonts w:eastAsia="Calibri"/>
          <w:kern w:val="0"/>
          <w:lang w:eastAsia="ru-RU"/>
        </w:rPr>
        <w:t>ледокольная проводка судов, ледовая лоцманская проводка судов в акватории Северного морского пути.</w:t>
      </w:r>
    </w:p>
    <w:p w:rsidR="00833C00" w:rsidRPr="000F19E6" w:rsidRDefault="00833C00" w:rsidP="00195A79">
      <w:pPr>
        <w:tabs>
          <w:tab w:val="left" w:pos="0"/>
        </w:tabs>
        <w:autoSpaceDE w:val="0"/>
        <w:autoSpaceDN w:val="0"/>
        <w:adjustRightInd w:val="0"/>
        <w:spacing w:after="0"/>
        <w:ind w:firstLine="567"/>
        <w:jc w:val="both"/>
        <w:rPr>
          <w:rFonts w:eastAsia="Calibri" w:cs="Times New Roman"/>
          <w:bCs/>
          <w:iCs/>
          <w:sz w:val="24"/>
          <w:szCs w:val="24"/>
          <w:lang w:eastAsia="ru-RU"/>
        </w:rPr>
      </w:pPr>
      <w:r w:rsidRPr="000F19E6">
        <w:rPr>
          <w:rFonts w:eastAsia="Calibri" w:cs="Times New Roman"/>
          <w:bCs/>
          <w:iCs/>
          <w:sz w:val="24"/>
          <w:szCs w:val="24"/>
          <w:lang w:eastAsia="ru-RU"/>
        </w:rPr>
        <w:t>Планы по созданию объектов местного значения н</w:t>
      </w:r>
      <w:r w:rsidRPr="000F19E6">
        <w:rPr>
          <w:rFonts w:eastAsia="Calibri" w:cs="Times New Roman"/>
          <w:sz w:val="24"/>
          <w:szCs w:val="24"/>
          <w:lang w:eastAsia="ru-RU"/>
        </w:rPr>
        <w:t xml:space="preserve">а территории </w:t>
      </w:r>
      <w:r w:rsidR="002D163E" w:rsidRPr="000F19E6">
        <w:rPr>
          <w:rFonts w:cs="Times New Roman"/>
          <w:bCs/>
          <w:sz w:val="24"/>
          <w:szCs w:val="24"/>
        </w:rPr>
        <w:t>г</w:t>
      </w:r>
      <w:r w:rsidR="00D860AC" w:rsidRPr="000F19E6">
        <w:rPr>
          <w:rFonts w:cs="Times New Roman"/>
          <w:bCs/>
          <w:sz w:val="24"/>
          <w:szCs w:val="24"/>
        </w:rPr>
        <w:t xml:space="preserve">ородского поселения - город </w:t>
      </w:r>
      <w:r w:rsidR="006B2ECB" w:rsidRPr="000F19E6">
        <w:rPr>
          <w:rFonts w:cs="Times New Roman"/>
          <w:bCs/>
          <w:sz w:val="24"/>
          <w:szCs w:val="24"/>
        </w:rPr>
        <w:t>Новохопёрск</w:t>
      </w:r>
      <w:r w:rsidRPr="000F19E6">
        <w:rPr>
          <w:rFonts w:eastAsia="Calibri" w:cs="Times New Roman"/>
          <w:sz w:val="24"/>
          <w:szCs w:val="24"/>
          <w:lang w:eastAsia="ru-RU"/>
        </w:rPr>
        <w:t xml:space="preserve"> у </w:t>
      </w:r>
      <w:r w:rsidRPr="000F19E6">
        <w:rPr>
          <w:rFonts w:eastAsia="Calibri" w:cs="Times New Roman"/>
          <w:bCs/>
          <w:iCs/>
          <w:sz w:val="24"/>
          <w:szCs w:val="24"/>
          <w:lang w:eastAsia="ru-RU"/>
        </w:rPr>
        <w:t>субъектов естественных монополий отсутствуют.</w:t>
      </w:r>
    </w:p>
    <w:p w:rsidR="00651936" w:rsidRPr="000F19E6" w:rsidRDefault="00651936" w:rsidP="00651936">
      <w:pPr>
        <w:spacing w:after="0"/>
        <w:jc w:val="center"/>
        <w:rPr>
          <w:rFonts w:cs="Times New Roman"/>
          <w:b/>
          <w:i/>
          <w:sz w:val="24"/>
          <w:szCs w:val="24"/>
        </w:rPr>
      </w:pPr>
    </w:p>
    <w:p w:rsidR="00EA2A00" w:rsidRPr="000F19E6" w:rsidRDefault="00EA2A00" w:rsidP="00651936">
      <w:pPr>
        <w:spacing w:after="0"/>
        <w:jc w:val="center"/>
        <w:rPr>
          <w:rFonts w:cs="Times New Roman"/>
          <w:b/>
          <w:i/>
          <w:sz w:val="24"/>
          <w:szCs w:val="24"/>
          <w:highlight w:val="yellow"/>
        </w:rPr>
      </w:pPr>
    </w:p>
    <w:p w:rsidR="00EA2A00" w:rsidRPr="000F19E6" w:rsidRDefault="00EA2A00" w:rsidP="00651936">
      <w:pPr>
        <w:spacing w:after="0"/>
        <w:jc w:val="center"/>
        <w:rPr>
          <w:rFonts w:cs="Times New Roman"/>
          <w:b/>
          <w:i/>
          <w:sz w:val="24"/>
          <w:szCs w:val="24"/>
          <w:highlight w:val="yellow"/>
        </w:rPr>
      </w:pPr>
    </w:p>
    <w:p w:rsidR="00EA2A00" w:rsidRPr="000F19E6" w:rsidRDefault="00EA2A00" w:rsidP="00651936">
      <w:pPr>
        <w:spacing w:after="0"/>
        <w:jc w:val="center"/>
        <w:rPr>
          <w:rFonts w:cs="Times New Roman"/>
          <w:b/>
          <w:i/>
          <w:sz w:val="24"/>
          <w:szCs w:val="24"/>
          <w:highlight w:val="yellow"/>
        </w:rPr>
      </w:pPr>
    </w:p>
    <w:p w:rsidR="00651936" w:rsidRPr="000F19E6" w:rsidRDefault="00651936" w:rsidP="00651936">
      <w:pPr>
        <w:spacing w:after="0"/>
        <w:jc w:val="center"/>
        <w:rPr>
          <w:rFonts w:cs="Times New Roman"/>
          <w:b/>
          <w:sz w:val="24"/>
          <w:szCs w:val="24"/>
        </w:rPr>
      </w:pPr>
      <w:r w:rsidRPr="000F19E6">
        <w:rPr>
          <w:b/>
          <w:i/>
          <w:sz w:val="24"/>
          <w:szCs w:val="24"/>
        </w:rPr>
        <w:lastRenderedPageBreak/>
        <w:t>Стратегия социально- экономического развития</w:t>
      </w:r>
      <w:r w:rsidRPr="000F19E6">
        <w:rPr>
          <w:rFonts w:cs="Times New Roman"/>
          <w:b/>
          <w:sz w:val="24"/>
          <w:szCs w:val="24"/>
        </w:rPr>
        <w:t>.</w:t>
      </w:r>
    </w:p>
    <w:p w:rsidR="0000537D" w:rsidRPr="000F19E6" w:rsidRDefault="0000537D" w:rsidP="0000537D">
      <w:pPr>
        <w:tabs>
          <w:tab w:val="left" w:pos="851"/>
        </w:tabs>
        <w:spacing w:after="0"/>
        <w:ind w:firstLine="567"/>
        <w:jc w:val="both"/>
        <w:rPr>
          <w:rFonts w:eastAsia="Lucida Sans Unicode" w:cs="Times New Roman"/>
          <w:b/>
          <w:kern w:val="1"/>
          <w:sz w:val="24"/>
          <w:szCs w:val="24"/>
        </w:rPr>
      </w:pPr>
      <w:r w:rsidRPr="000F19E6">
        <w:rPr>
          <w:rFonts w:eastAsia="Lucida Sans Unicode" w:cs="Times New Roman"/>
          <w:b/>
          <w:kern w:val="1"/>
          <w:sz w:val="24"/>
          <w:szCs w:val="24"/>
        </w:rPr>
        <w:t xml:space="preserve">Развитие поселения осуществляется на базе </w:t>
      </w:r>
      <w:r w:rsidRPr="000F19E6">
        <w:rPr>
          <w:b/>
          <w:sz w:val="24"/>
          <w:szCs w:val="24"/>
        </w:rPr>
        <w:t xml:space="preserve">Стратегии социально- экономического развития </w:t>
      </w:r>
      <w:r w:rsidR="006B2ECB" w:rsidRPr="000F19E6">
        <w:rPr>
          <w:b/>
          <w:sz w:val="24"/>
          <w:szCs w:val="24"/>
        </w:rPr>
        <w:t>Новохопёрского</w:t>
      </w:r>
      <w:r w:rsidRPr="000F19E6">
        <w:rPr>
          <w:b/>
          <w:sz w:val="24"/>
          <w:szCs w:val="24"/>
        </w:rPr>
        <w:t xml:space="preserve"> муниципального района Воронежской области на период до 2035 года</w:t>
      </w:r>
      <w:r w:rsidRPr="000F19E6">
        <w:rPr>
          <w:rFonts w:eastAsia="Lucida Sans Unicode" w:cs="Times New Roman"/>
          <w:b/>
          <w:kern w:val="1"/>
          <w:sz w:val="24"/>
          <w:szCs w:val="24"/>
        </w:rPr>
        <w:t>:</w:t>
      </w:r>
    </w:p>
    <w:p w:rsidR="0000537D" w:rsidRPr="000F19E6" w:rsidRDefault="0000537D" w:rsidP="00B73301">
      <w:pPr>
        <w:pStyle w:val="ab"/>
        <w:numPr>
          <w:ilvl w:val="0"/>
          <w:numId w:val="46"/>
        </w:numPr>
        <w:tabs>
          <w:tab w:val="left" w:pos="851"/>
        </w:tabs>
        <w:autoSpaceDE w:val="0"/>
        <w:autoSpaceDN w:val="0"/>
        <w:ind w:left="0" w:firstLine="567"/>
        <w:jc w:val="both"/>
        <w:rPr>
          <w:rFonts w:eastAsia="Times New Roman"/>
          <w:lang w:eastAsia="ru-RU"/>
        </w:rPr>
      </w:pPr>
      <w:r w:rsidRPr="000F19E6">
        <w:t xml:space="preserve">Решение СНД </w:t>
      </w:r>
      <w:r w:rsidR="006B2ECB" w:rsidRPr="000F19E6">
        <w:t>Новохопёрского</w:t>
      </w:r>
      <w:r w:rsidRPr="000F19E6">
        <w:t xml:space="preserve"> муниципального района от </w:t>
      </w:r>
      <w:r w:rsidR="0009225E" w:rsidRPr="000F19E6">
        <w:t>14</w:t>
      </w:r>
      <w:r w:rsidR="00487271" w:rsidRPr="000F19E6">
        <w:t>.</w:t>
      </w:r>
      <w:r w:rsidRPr="000F19E6">
        <w:t xml:space="preserve">12.2018 № </w:t>
      </w:r>
      <w:r w:rsidR="0009225E" w:rsidRPr="000F19E6">
        <w:t>103</w:t>
      </w:r>
      <w:r w:rsidRPr="000F19E6">
        <w:t xml:space="preserve"> «Об утверждении Стратегии социально- экономического развития </w:t>
      </w:r>
      <w:r w:rsidR="006B2ECB" w:rsidRPr="000F19E6">
        <w:t>Новохопёрского</w:t>
      </w:r>
      <w:r w:rsidRPr="000F19E6">
        <w:t xml:space="preserve"> муниципального района Воронежской области на период до 2035 года</w:t>
      </w:r>
      <w:r w:rsidRPr="000F19E6">
        <w:rPr>
          <w:bCs/>
          <w:shd w:val="clear" w:color="auto" w:fill="FFFFFF"/>
        </w:rPr>
        <w:t>»</w:t>
      </w:r>
      <w:r w:rsidRPr="000F19E6">
        <w:t>.</w:t>
      </w:r>
    </w:p>
    <w:p w:rsidR="0000537D" w:rsidRPr="000F19E6" w:rsidRDefault="0000537D" w:rsidP="0000537D">
      <w:pPr>
        <w:pStyle w:val="ab"/>
        <w:tabs>
          <w:tab w:val="left" w:pos="851"/>
        </w:tabs>
        <w:autoSpaceDE w:val="0"/>
        <w:autoSpaceDN w:val="0"/>
        <w:ind w:left="567"/>
        <w:jc w:val="both"/>
        <w:rPr>
          <w:highlight w:val="yellow"/>
        </w:rPr>
      </w:pPr>
    </w:p>
    <w:p w:rsidR="00FD7BF7" w:rsidRPr="000F19E6" w:rsidRDefault="00BC0A7C" w:rsidP="00FD7BF7">
      <w:pPr>
        <w:tabs>
          <w:tab w:val="left" w:pos="851"/>
        </w:tabs>
        <w:spacing w:after="0"/>
        <w:ind w:firstLine="567"/>
        <w:jc w:val="both"/>
        <w:rPr>
          <w:rFonts w:eastAsia="Lucida Sans Unicode" w:cs="Times New Roman"/>
          <w:b/>
          <w:kern w:val="1"/>
          <w:sz w:val="24"/>
          <w:szCs w:val="24"/>
        </w:rPr>
      </w:pPr>
      <w:r w:rsidRPr="000F19E6">
        <w:rPr>
          <w:rFonts w:eastAsia="Lucida Sans Unicode" w:cs="Times New Roman"/>
          <w:b/>
          <w:kern w:val="1"/>
          <w:sz w:val="24"/>
          <w:szCs w:val="24"/>
        </w:rPr>
        <w:t xml:space="preserve">Развитие поселения </w:t>
      </w:r>
      <w:r w:rsidR="00651936" w:rsidRPr="000F19E6">
        <w:rPr>
          <w:rFonts w:eastAsia="Lucida Sans Unicode" w:cs="Times New Roman"/>
          <w:b/>
          <w:kern w:val="1"/>
          <w:sz w:val="24"/>
          <w:szCs w:val="24"/>
        </w:rPr>
        <w:t xml:space="preserve">также </w:t>
      </w:r>
      <w:r w:rsidRPr="000F19E6">
        <w:rPr>
          <w:rFonts w:eastAsia="Lucida Sans Unicode" w:cs="Times New Roman"/>
          <w:b/>
          <w:kern w:val="1"/>
          <w:sz w:val="24"/>
          <w:szCs w:val="24"/>
        </w:rPr>
        <w:t>осуществляется на базе м</w:t>
      </w:r>
      <w:r w:rsidR="00FD7BF7" w:rsidRPr="000F19E6">
        <w:rPr>
          <w:rFonts w:eastAsia="Lucida Sans Unicode" w:cs="Times New Roman"/>
          <w:b/>
          <w:kern w:val="1"/>
          <w:sz w:val="24"/>
          <w:szCs w:val="24"/>
        </w:rPr>
        <w:t>униципальны</w:t>
      </w:r>
      <w:r w:rsidRPr="000F19E6">
        <w:rPr>
          <w:rFonts w:eastAsia="Lucida Sans Unicode" w:cs="Times New Roman"/>
          <w:b/>
          <w:kern w:val="1"/>
          <w:sz w:val="24"/>
          <w:szCs w:val="24"/>
        </w:rPr>
        <w:t>х</w:t>
      </w:r>
      <w:r w:rsidR="00FD7BF7" w:rsidRPr="000F19E6">
        <w:rPr>
          <w:rFonts w:eastAsia="Lucida Sans Unicode" w:cs="Times New Roman"/>
          <w:b/>
          <w:kern w:val="1"/>
          <w:sz w:val="24"/>
          <w:szCs w:val="24"/>
        </w:rPr>
        <w:t xml:space="preserve"> программ </w:t>
      </w:r>
      <w:r w:rsidR="00D75154" w:rsidRPr="000F19E6">
        <w:rPr>
          <w:rFonts w:eastAsia="Lucida Sans Unicode" w:cs="Times New Roman"/>
          <w:b/>
          <w:kern w:val="1"/>
          <w:sz w:val="24"/>
          <w:szCs w:val="24"/>
        </w:rPr>
        <w:t>г</w:t>
      </w:r>
      <w:r w:rsidR="00D860AC" w:rsidRPr="000F19E6">
        <w:rPr>
          <w:rFonts w:eastAsia="Lucida Sans Unicode" w:cs="Times New Roman"/>
          <w:b/>
          <w:kern w:val="1"/>
          <w:sz w:val="24"/>
          <w:szCs w:val="24"/>
        </w:rPr>
        <w:t xml:space="preserve">ородского поселения - город </w:t>
      </w:r>
      <w:r w:rsidR="006B2ECB" w:rsidRPr="000F19E6">
        <w:rPr>
          <w:rFonts w:eastAsia="Lucida Sans Unicode" w:cs="Times New Roman"/>
          <w:b/>
          <w:kern w:val="1"/>
          <w:sz w:val="24"/>
          <w:szCs w:val="24"/>
        </w:rPr>
        <w:t>Новохопёрск</w:t>
      </w:r>
      <w:r w:rsidR="00FD7BF7" w:rsidRPr="000F19E6">
        <w:rPr>
          <w:rFonts w:eastAsia="Lucida Sans Unicode" w:cs="Times New Roman"/>
          <w:b/>
          <w:kern w:val="1"/>
          <w:sz w:val="24"/>
          <w:szCs w:val="24"/>
        </w:rPr>
        <w:t>:</w:t>
      </w:r>
    </w:p>
    <w:p w:rsidR="007057FF" w:rsidRPr="000F19E6" w:rsidRDefault="000E42AA" w:rsidP="00F07220">
      <w:pPr>
        <w:pStyle w:val="ab"/>
        <w:numPr>
          <w:ilvl w:val="0"/>
          <w:numId w:val="81"/>
        </w:numPr>
        <w:tabs>
          <w:tab w:val="left" w:pos="851"/>
        </w:tabs>
        <w:ind w:left="0" w:firstLine="567"/>
        <w:jc w:val="both"/>
        <w:rPr>
          <w:rFonts w:eastAsia="Times New Roman"/>
          <w:lang w:eastAsia="ru-RU"/>
        </w:rPr>
      </w:pPr>
      <w:r w:rsidRPr="000F19E6">
        <w:t>Программа</w:t>
      </w:r>
      <w:r w:rsidR="00FD7BF7" w:rsidRPr="000F19E6">
        <w:t xml:space="preserve"> </w:t>
      </w:r>
      <w:r w:rsidRPr="000F19E6">
        <w:rPr>
          <w:bCs/>
          <w:iCs/>
        </w:rPr>
        <w:t xml:space="preserve">комплексного развития социальной инфраструктуры городского поселения - город </w:t>
      </w:r>
      <w:r w:rsidR="006B2ECB" w:rsidRPr="000F19E6">
        <w:rPr>
          <w:bCs/>
          <w:iCs/>
        </w:rPr>
        <w:t>Новохопёрск</w:t>
      </w:r>
      <w:r w:rsidRPr="000F19E6">
        <w:rPr>
          <w:bCs/>
          <w:iCs/>
        </w:rPr>
        <w:t xml:space="preserve"> </w:t>
      </w:r>
      <w:r w:rsidR="006B2ECB" w:rsidRPr="000F19E6">
        <w:rPr>
          <w:bCs/>
          <w:iCs/>
        </w:rPr>
        <w:t>Новохопёрского</w:t>
      </w:r>
      <w:r w:rsidRPr="000F19E6">
        <w:rPr>
          <w:bCs/>
          <w:iCs/>
        </w:rPr>
        <w:t xml:space="preserve"> муниципального района В</w:t>
      </w:r>
      <w:r w:rsidR="009831FC" w:rsidRPr="000F19E6">
        <w:rPr>
          <w:bCs/>
          <w:iCs/>
        </w:rPr>
        <w:t>оронежской области</w:t>
      </w:r>
      <w:r w:rsidRPr="000F19E6">
        <w:rPr>
          <w:bCs/>
          <w:iCs/>
        </w:rPr>
        <w:t xml:space="preserve"> утверждена </w:t>
      </w:r>
      <w:r w:rsidR="009831FC" w:rsidRPr="000F19E6">
        <w:rPr>
          <w:bCs/>
          <w:iCs/>
        </w:rPr>
        <w:t>решением совета народных депутатов</w:t>
      </w:r>
      <w:r w:rsidR="000D253D" w:rsidRPr="000F19E6">
        <w:t xml:space="preserve"> </w:t>
      </w:r>
      <w:r w:rsidR="003A234B" w:rsidRPr="000F19E6">
        <w:t>г</w:t>
      </w:r>
      <w:r w:rsidR="00D860AC" w:rsidRPr="000F19E6">
        <w:t xml:space="preserve">ородского поселения - город </w:t>
      </w:r>
      <w:r w:rsidR="006B2ECB" w:rsidRPr="000F19E6">
        <w:t>Новохопёрск</w:t>
      </w:r>
      <w:r w:rsidR="00FD7BF7" w:rsidRPr="000F19E6">
        <w:t xml:space="preserve"> </w:t>
      </w:r>
      <w:r w:rsidR="006B2ECB" w:rsidRPr="000F19E6">
        <w:t>Новохопёрского</w:t>
      </w:r>
      <w:r w:rsidR="00D860AC" w:rsidRPr="000F19E6">
        <w:t xml:space="preserve"> муниципального района</w:t>
      </w:r>
      <w:r w:rsidR="00FD7BF7" w:rsidRPr="000F19E6">
        <w:t xml:space="preserve"> </w:t>
      </w:r>
      <w:r w:rsidR="00CE186B" w:rsidRPr="000F19E6">
        <w:t xml:space="preserve">от </w:t>
      </w:r>
      <w:r w:rsidR="009831FC" w:rsidRPr="000F19E6">
        <w:t>20.10.</w:t>
      </w:r>
      <w:r w:rsidR="005B0913" w:rsidRPr="000F19E6">
        <w:t>2017</w:t>
      </w:r>
      <w:r w:rsidR="009831FC" w:rsidRPr="000F19E6">
        <w:t xml:space="preserve"> № 15</w:t>
      </w:r>
      <w:r w:rsidR="00FD7BF7" w:rsidRPr="000F19E6">
        <w:t xml:space="preserve"> «</w:t>
      </w:r>
      <w:r w:rsidR="000D253D" w:rsidRPr="000F19E6">
        <w:t xml:space="preserve">Об утверждении программы комплексного развития социальной инфраструктуры городского поселения – город </w:t>
      </w:r>
      <w:r w:rsidR="006B2ECB" w:rsidRPr="000F19E6">
        <w:t>Новохопёрск</w:t>
      </w:r>
      <w:r w:rsidR="000D253D" w:rsidRPr="000F19E6">
        <w:t xml:space="preserve"> </w:t>
      </w:r>
      <w:r w:rsidR="006B2ECB" w:rsidRPr="000F19E6">
        <w:t>Новохопёрского</w:t>
      </w:r>
      <w:r w:rsidR="000D253D" w:rsidRPr="000F19E6">
        <w:t xml:space="preserve"> муниципального района</w:t>
      </w:r>
      <w:r w:rsidR="009831FC" w:rsidRPr="000F19E6">
        <w:t xml:space="preserve"> Воронежской области на 2017-2026</w:t>
      </w:r>
      <w:r w:rsidR="000D253D" w:rsidRPr="000F19E6">
        <w:t xml:space="preserve"> годы</w:t>
      </w:r>
      <w:r w:rsidR="00647F19" w:rsidRPr="000F19E6">
        <w:rPr>
          <w:bCs/>
          <w:shd w:val="clear" w:color="auto" w:fill="FFFFFF"/>
        </w:rPr>
        <w:t>»</w:t>
      </w:r>
      <w:r w:rsidR="00FD7BF7" w:rsidRPr="000F19E6">
        <w:t>;</w:t>
      </w:r>
      <w:r w:rsidR="007057FF" w:rsidRPr="000F19E6">
        <w:t xml:space="preserve"> </w:t>
      </w:r>
    </w:p>
    <w:p w:rsidR="00FD7BF7" w:rsidRPr="000F19E6" w:rsidRDefault="00FE2B7E" w:rsidP="00F07220">
      <w:pPr>
        <w:pStyle w:val="ab"/>
        <w:numPr>
          <w:ilvl w:val="0"/>
          <w:numId w:val="81"/>
        </w:numPr>
        <w:tabs>
          <w:tab w:val="left" w:pos="851"/>
        </w:tabs>
        <w:ind w:left="0" w:firstLine="567"/>
        <w:jc w:val="both"/>
        <w:rPr>
          <w:rFonts w:eastAsia="Times New Roman"/>
          <w:lang w:eastAsia="ru-RU"/>
        </w:rPr>
      </w:pPr>
      <w:r w:rsidRPr="000F19E6">
        <w:rPr>
          <w:bCs/>
          <w:iCs/>
        </w:rPr>
        <w:t xml:space="preserve">Программа комплексного развития транспортной инфраструктуры городского поселения - город </w:t>
      </w:r>
      <w:r w:rsidR="006B2ECB" w:rsidRPr="000F19E6">
        <w:rPr>
          <w:bCs/>
          <w:iCs/>
        </w:rPr>
        <w:t>Новохопёрск</w:t>
      </w:r>
      <w:r w:rsidRPr="000F19E6">
        <w:rPr>
          <w:bCs/>
          <w:iCs/>
        </w:rPr>
        <w:t xml:space="preserve"> </w:t>
      </w:r>
      <w:r w:rsidR="006B2ECB" w:rsidRPr="000F19E6">
        <w:rPr>
          <w:bCs/>
          <w:iCs/>
        </w:rPr>
        <w:t>Новохопёрского</w:t>
      </w:r>
      <w:r w:rsidRPr="000F19E6">
        <w:rPr>
          <w:bCs/>
          <w:iCs/>
        </w:rPr>
        <w:t xml:space="preserve"> муниципального района Воронежской области</w:t>
      </w:r>
      <w:r w:rsidR="00891C57" w:rsidRPr="000F19E6">
        <w:rPr>
          <w:bCs/>
          <w:iCs/>
        </w:rPr>
        <w:t>,</w:t>
      </w:r>
      <w:r w:rsidRPr="000F19E6">
        <w:rPr>
          <w:bCs/>
          <w:iCs/>
        </w:rPr>
        <w:t xml:space="preserve"> утверждена </w:t>
      </w:r>
      <w:r w:rsidR="00E1530F" w:rsidRPr="000F19E6">
        <w:rPr>
          <w:bCs/>
          <w:iCs/>
        </w:rPr>
        <w:t>распоряжением</w:t>
      </w:r>
      <w:r w:rsidR="00FD7BF7" w:rsidRPr="000F19E6">
        <w:t xml:space="preserve"> </w:t>
      </w:r>
      <w:r w:rsidR="00E1530F" w:rsidRPr="000F19E6">
        <w:t>администрации</w:t>
      </w:r>
      <w:r w:rsidR="00FD7BF7" w:rsidRPr="000F19E6">
        <w:t xml:space="preserve"> </w:t>
      </w:r>
      <w:r w:rsidR="003A234B" w:rsidRPr="000F19E6">
        <w:t>г</w:t>
      </w:r>
      <w:r w:rsidR="00D860AC" w:rsidRPr="000F19E6">
        <w:t xml:space="preserve">ородского поселения - город </w:t>
      </w:r>
      <w:r w:rsidR="006B2ECB" w:rsidRPr="000F19E6">
        <w:t>Новохопёрск</w:t>
      </w:r>
      <w:r w:rsidR="00FD7BF7" w:rsidRPr="000F19E6">
        <w:t xml:space="preserve"> </w:t>
      </w:r>
      <w:r w:rsidR="006B2ECB" w:rsidRPr="000F19E6">
        <w:t>Новохопёрского</w:t>
      </w:r>
      <w:r w:rsidR="00D860AC" w:rsidRPr="000F19E6">
        <w:t xml:space="preserve"> муниципального района</w:t>
      </w:r>
      <w:r w:rsidR="00FD7BF7" w:rsidRPr="000F19E6">
        <w:t xml:space="preserve"> </w:t>
      </w:r>
      <w:r w:rsidR="00CE186B" w:rsidRPr="000F19E6">
        <w:t xml:space="preserve">от </w:t>
      </w:r>
      <w:r w:rsidR="00E1530F" w:rsidRPr="000F19E6">
        <w:t>20.07</w:t>
      </w:r>
      <w:r w:rsidR="005B0913" w:rsidRPr="000F19E6">
        <w:t>.201</w:t>
      </w:r>
      <w:r w:rsidR="00E1530F" w:rsidRPr="000F19E6">
        <w:t>6</w:t>
      </w:r>
      <w:r w:rsidR="00FD7BF7" w:rsidRPr="000F19E6">
        <w:t xml:space="preserve"> № </w:t>
      </w:r>
      <w:r w:rsidR="00E1530F" w:rsidRPr="000F19E6">
        <w:t>167</w:t>
      </w:r>
      <w:r w:rsidRPr="000F19E6">
        <w:t xml:space="preserve"> </w:t>
      </w:r>
      <w:r w:rsidR="00FD7BF7" w:rsidRPr="000F19E6">
        <w:t>«</w:t>
      </w:r>
      <w:r w:rsidR="007057FF" w:rsidRPr="000F19E6">
        <w:t>Об утверждении муниципальной программы комплексного развития транспортной инфраструктуры городского поселения – город  Новохоперск до  2030 года</w:t>
      </w:r>
      <w:r w:rsidRPr="000F19E6">
        <w:rPr>
          <w:rFonts w:eastAsia="SimSun"/>
          <w:bCs/>
          <w:shd w:val="clear" w:color="auto" w:fill="FFFFFF"/>
          <w:lang w:eastAsia="ar-SA"/>
        </w:rPr>
        <w:t>»</w:t>
      </w:r>
      <w:r w:rsidRPr="000F19E6">
        <w:t>;</w:t>
      </w:r>
    </w:p>
    <w:p w:rsidR="00E1530F" w:rsidRPr="000F19E6" w:rsidRDefault="00E1530F" w:rsidP="00B73301">
      <w:pPr>
        <w:pStyle w:val="ab"/>
        <w:numPr>
          <w:ilvl w:val="0"/>
          <w:numId w:val="46"/>
        </w:numPr>
        <w:tabs>
          <w:tab w:val="left" w:pos="851"/>
        </w:tabs>
        <w:autoSpaceDE w:val="0"/>
        <w:autoSpaceDN w:val="0"/>
        <w:ind w:left="0" w:firstLine="567"/>
        <w:jc w:val="both"/>
        <w:rPr>
          <w:rFonts w:eastAsia="Times New Roman"/>
          <w:lang w:eastAsia="ru-RU"/>
        </w:rPr>
      </w:pPr>
      <w:r w:rsidRPr="000F19E6">
        <w:rPr>
          <w:bCs/>
          <w:iCs/>
        </w:rPr>
        <w:t xml:space="preserve">Программа </w:t>
      </w:r>
      <w:r w:rsidR="00636DA5" w:rsidRPr="000F19E6">
        <w:rPr>
          <w:bCs/>
          <w:iCs/>
        </w:rPr>
        <w:t>«</w:t>
      </w:r>
      <w:r w:rsidR="00636DA5" w:rsidRPr="000F19E6">
        <w:t>Развитие транспортной системы</w:t>
      </w:r>
      <w:r w:rsidR="00636DA5" w:rsidRPr="000F19E6">
        <w:rPr>
          <w:bCs/>
          <w:iCs/>
        </w:rPr>
        <w:t xml:space="preserve"> </w:t>
      </w:r>
      <w:r w:rsidRPr="000F19E6">
        <w:rPr>
          <w:bCs/>
          <w:iCs/>
        </w:rPr>
        <w:t>городского поселения - город Новохопёрск</w:t>
      </w:r>
      <w:r w:rsidR="00636DA5" w:rsidRPr="000F19E6">
        <w:rPr>
          <w:bCs/>
          <w:iCs/>
        </w:rPr>
        <w:t>»</w:t>
      </w:r>
      <w:r w:rsidRPr="000F19E6">
        <w:rPr>
          <w:bCs/>
          <w:iCs/>
        </w:rPr>
        <w:t xml:space="preserve">, утверждена </w:t>
      </w:r>
      <w:r w:rsidR="00636DA5" w:rsidRPr="000F19E6">
        <w:rPr>
          <w:bCs/>
          <w:iCs/>
        </w:rPr>
        <w:t>постановлением администрации</w:t>
      </w:r>
      <w:r w:rsidRPr="000F19E6">
        <w:t xml:space="preserve"> городского поселения - город Новохопёрск Новохопёрского муниципального района</w:t>
      </w:r>
      <w:r w:rsidR="00636DA5" w:rsidRPr="000F19E6">
        <w:t xml:space="preserve"> </w:t>
      </w:r>
      <w:r w:rsidR="00636DA5" w:rsidRPr="000F19E6">
        <w:rPr>
          <w:bCs/>
          <w:iCs/>
        </w:rPr>
        <w:t>Воронежской области</w:t>
      </w:r>
      <w:r w:rsidRPr="000F19E6">
        <w:t xml:space="preserve"> от 1</w:t>
      </w:r>
      <w:r w:rsidR="00636DA5" w:rsidRPr="000F19E6">
        <w:t>3</w:t>
      </w:r>
      <w:r w:rsidRPr="000F19E6">
        <w:t>.1</w:t>
      </w:r>
      <w:r w:rsidR="00636DA5" w:rsidRPr="000F19E6">
        <w:t>2</w:t>
      </w:r>
      <w:r w:rsidRPr="000F19E6">
        <w:t>.201</w:t>
      </w:r>
      <w:r w:rsidR="00636DA5" w:rsidRPr="000F19E6">
        <w:t>9</w:t>
      </w:r>
      <w:r w:rsidRPr="000F19E6">
        <w:t xml:space="preserve"> № </w:t>
      </w:r>
      <w:r w:rsidR="00636DA5" w:rsidRPr="000F19E6">
        <w:t>465</w:t>
      </w:r>
      <w:r w:rsidRPr="000F19E6">
        <w:t xml:space="preserve"> «</w:t>
      </w:r>
      <w:r w:rsidR="00BA26A9" w:rsidRPr="000F19E6">
        <w:t>Об утверждении муниципальной программы</w:t>
      </w:r>
      <w:r w:rsidRPr="000F19E6">
        <w:rPr>
          <w:bCs/>
          <w:iCs/>
        </w:rPr>
        <w:t xml:space="preserve"> </w:t>
      </w:r>
      <w:r w:rsidR="00BA26A9" w:rsidRPr="000F19E6">
        <w:rPr>
          <w:bCs/>
          <w:iCs/>
        </w:rPr>
        <w:t>«</w:t>
      </w:r>
      <w:r w:rsidR="00BA26A9" w:rsidRPr="000F19E6">
        <w:t>Развитие транспортной системы</w:t>
      </w:r>
      <w:r w:rsidR="00BA26A9" w:rsidRPr="000F19E6">
        <w:rPr>
          <w:bCs/>
          <w:iCs/>
        </w:rPr>
        <w:t xml:space="preserve"> городского поселения - город Новохопёрск»</w:t>
      </w:r>
      <w:r w:rsidRPr="000F19E6">
        <w:rPr>
          <w:rFonts w:eastAsia="SimSun"/>
          <w:bCs/>
          <w:shd w:val="clear" w:color="auto" w:fill="FFFFFF"/>
          <w:lang w:eastAsia="ar-SA"/>
        </w:rPr>
        <w:t>;</w:t>
      </w:r>
    </w:p>
    <w:p w:rsidR="00042E7D" w:rsidRPr="000F19E6" w:rsidRDefault="00042E7D" w:rsidP="00B73301">
      <w:pPr>
        <w:pStyle w:val="ab"/>
        <w:numPr>
          <w:ilvl w:val="0"/>
          <w:numId w:val="46"/>
        </w:numPr>
        <w:tabs>
          <w:tab w:val="left" w:pos="851"/>
        </w:tabs>
        <w:autoSpaceDE w:val="0"/>
        <w:autoSpaceDN w:val="0"/>
        <w:ind w:left="0" w:firstLine="567"/>
        <w:jc w:val="both"/>
        <w:rPr>
          <w:rFonts w:eastAsia="Times New Roman"/>
          <w:lang w:eastAsia="ru-RU"/>
        </w:rPr>
      </w:pPr>
      <w:r w:rsidRPr="000F19E6">
        <w:rPr>
          <w:bCs/>
          <w:iCs/>
        </w:rPr>
        <w:t xml:space="preserve">Программа комплексного развития коммунальной инфраструктуры городского поселения - город </w:t>
      </w:r>
      <w:r w:rsidR="00506583" w:rsidRPr="000F19E6">
        <w:rPr>
          <w:bCs/>
          <w:iCs/>
        </w:rPr>
        <w:t xml:space="preserve">Новохопёрск Новохопёрского </w:t>
      </w:r>
      <w:r w:rsidRPr="000F19E6">
        <w:rPr>
          <w:bCs/>
          <w:iCs/>
        </w:rPr>
        <w:t>муниципального района Воронежской области,</w:t>
      </w:r>
      <w:r w:rsidRPr="000F19E6">
        <w:t xml:space="preserve"> </w:t>
      </w:r>
      <w:r w:rsidRPr="000F19E6">
        <w:rPr>
          <w:bCs/>
          <w:iCs/>
        </w:rPr>
        <w:t xml:space="preserve">утверждена </w:t>
      </w:r>
      <w:r w:rsidR="001F3837" w:rsidRPr="000F19E6">
        <w:rPr>
          <w:bCs/>
          <w:iCs/>
        </w:rPr>
        <w:t>решением совета народных депутатов</w:t>
      </w:r>
      <w:r w:rsidR="001F3837" w:rsidRPr="000F19E6">
        <w:t xml:space="preserve"> городского поселения - город Новохопёрск Новохопёрского муниципального района Воронежской области от 15.03</w:t>
      </w:r>
      <w:r w:rsidRPr="000F19E6">
        <w:t>.201</w:t>
      </w:r>
      <w:r w:rsidR="001F3837" w:rsidRPr="000F19E6">
        <w:t>8</w:t>
      </w:r>
      <w:r w:rsidRPr="000F19E6">
        <w:t xml:space="preserve"> № </w:t>
      </w:r>
      <w:r w:rsidR="001F3837" w:rsidRPr="000F19E6">
        <w:t>65</w:t>
      </w:r>
      <w:r w:rsidRPr="000F19E6">
        <w:t xml:space="preserve"> «</w:t>
      </w:r>
      <w:r w:rsidR="001F3837" w:rsidRPr="000F19E6">
        <w:t>Об утверждении программы комплексного развития систем коммунальной инфраструктуры на территории городского поселения – город Новохопёрск Новохопёрского муниципального района Воронежской области на период 2018-2031 годы</w:t>
      </w:r>
      <w:r w:rsidRPr="000F19E6">
        <w:rPr>
          <w:rFonts w:eastAsia="Times New Roman"/>
          <w:bCs/>
          <w:lang w:eastAsia="ru-RU"/>
        </w:rPr>
        <w:t>».</w:t>
      </w:r>
    </w:p>
    <w:p w:rsidR="00833C00" w:rsidRPr="000F19E6" w:rsidRDefault="00833C00" w:rsidP="00023A2C">
      <w:pPr>
        <w:spacing w:after="0"/>
        <w:ind w:firstLine="567"/>
        <w:jc w:val="both"/>
        <w:rPr>
          <w:rFonts w:eastAsia="Lucida Sans Unicode" w:cs="Times New Roman"/>
          <w:b/>
          <w:kern w:val="1"/>
          <w:sz w:val="24"/>
          <w:szCs w:val="24"/>
        </w:rPr>
      </w:pPr>
    </w:p>
    <w:p w:rsidR="003C2BBD" w:rsidRPr="000F19E6" w:rsidRDefault="003C2BBD" w:rsidP="00B73301">
      <w:pPr>
        <w:pStyle w:val="ab"/>
        <w:numPr>
          <w:ilvl w:val="0"/>
          <w:numId w:val="44"/>
        </w:numPr>
        <w:tabs>
          <w:tab w:val="left" w:pos="709"/>
          <w:tab w:val="left" w:pos="851"/>
        </w:tabs>
        <w:autoSpaceDE w:val="0"/>
        <w:autoSpaceDN w:val="0"/>
        <w:adjustRightInd w:val="0"/>
        <w:jc w:val="center"/>
        <w:outlineLvl w:val="0"/>
        <w:rPr>
          <w:b/>
        </w:rPr>
      </w:pPr>
      <w:bookmarkStart w:id="332" w:name="_Toc149117245"/>
      <w:r w:rsidRPr="000F19E6">
        <w:rPr>
          <w:b/>
        </w:rPr>
        <w:t>ОЦЕНК</w:t>
      </w:r>
      <w:r w:rsidR="005973C3" w:rsidRPr="000F19E6">
        <w:rPr>
          <w:b/>
        </w:rPr>
        <w:t>А</w:t>
      </w:r>
      <w:r w:rsidRPr="000F19E6">
        <w:rPr>
          <w:b/>
        </w:rPr>
        <w:t xml:space="preserve"> ВОЗМОЖНОГО ВЛИЯНИЯ ПЛАНИРУЕМЫХ ДЛЯ РАЗМЕЩЕНИЯ ОБЪЕКТ</w:t>
      </w:r>
      <w:r w:rsidR="00630BA2" w:rsidRPr="000F19E6">
        <w:rPr>
          <w:b/>
        </w:rPr>
        <w:t xml:space="preserve">ОВ МЕСТНОГО ЗНАЧЕНИЯ ПОСЕЛЕНИЯ </w:t>
      </w:r>
      <w:r w:rsidRPr="000F19E6">
        <w:rPr>
          <w:b/>
        </w:rPr>
        <w:t>НА КОМПЛЕКСНОЕ РАЗВИТИЕ ЭТИХ ТЕРРИТОРИЙ</w:t>
      </w:r>
      <w:bookmarkEnd w:id="331"/>
      <w:bookmarkEnd w:id="332"/>
    </w:p>
    <w:p w:rsidR="00926FB3" w:rsidRPr="000F19E6" w:rsidRDefault="00926FB3" w:rsidP="00926FB3">
      <w:pPr>
        <w:spacing w:after="0"/>
        <w:ind w:firstLine="567"/>
        <w:jc w:val="both"/>
        <w:rPr>
          <w:rFonts w:cs="Times New Roman"/>
          <w:bCs/>
          <w:sz w:val="24"/>
          <w:szCs w:val="24"/>
        </w:rPr>
      </w:pPr>
      <w:r w:rsidRPr="000F19E6">
        <w:rPr>
          <w:rFonts w:cs="Times New Roman"/>
          <w:bCs/>
          <w:sz w:val="24"/>
          <w:szCs w:val="24"/>
        </w:rPr>
        <w:t xml:space="preserve">Выбранные решения по размещению объектов местного значения на территории </w:t>
      </w:r>
      <w:r w:rsidR="00140E30" w:rsidRPr="000F19E6">
        <w:rPr>
          <w:rFonts w:cs="Times New Roman"/>
          <w:bCs/>
          <w:sz w:val="24"/>
          <w:szCs w:val="24"/>
        </w:rPr>
        <w:t>г</w:t>
      </w:r>
      <w:r w:rsidR="00D860AC" w:rsidRPr="000F19E6">
        <w:rPr>
          <w:rFonts w:cs="Times New Roman"/>
          <w:bCs/>
          <w:sz w:val="24"/>
          <w:szCs w:val="24"/>
        </w:rPr>
        <w:t xml:space="preserve">ородского поселения - город </w:t>
      </w:r>
      <w:r w:rsidR="006B2ECB" w:rsidRPr="000F19E6">
        <w:rPr>
          <w:rFonts w:cs="Times New Roman"/>
          <w:bCs/>
          <w:sz w:val="24"/>
          <w:szCs w:val="24"/>
        </w:rPr>
        <w:t>Новохопёрск</w:t>
      </w:r>
      <w:r w:rsidRPr="000F19E6">
        <w:rPr>
          <w:rFonts w:cs="Times New Roman"/>
          <w:bCs/>
          <w:sz w:val="24"/>
          <w:szCs w:val="24"/>
        </w:rPr>
        <w:t xml:space="preserve">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926FB3" w:rsidRPr="000F19E6" w:rsidRDefault="00926FB3" w:rsidP="00926FB3">
      <w:pPr>
        <w:spacing w:after="0"/>
        <w:ind w:firstLine="567"/>
        <w:jc w:val="both"/>
        <w:rPr>
          <w:rFonts w:cs="Times New Roman"/>
          <w:bCs/>
          <w:sz w:val="24"/>
          <w:szCs w:val="24"/>
        </w:rPr>
      </w:pPr>
      <w:r w:rsidRPr="000F19E6">
        <w:rPr>
          <w:rFonts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926FB3" w:rsidRPr="000F19E6" w:rsidRDefault="00926FB3" w:rsidP="00926FB3">
      <w:pPr>
        <w:spacing w:after="0"/>
        <w:ind w:firstLine="567"/>
        <w:jc w:val="both"/>
        <w:rPr>
          <w:rFonts w:cs="Times New Roman"/>
          <w:bCs/>
          <w:sz w:val="24"/>
          <w:szCs w:val="24"/>
        </w:rPr>
      </w:pPr>
      <w:r w:rsidRPr="000F19E6">
        <w:rPr>
          <w:rFonts w:cs="Times New Roman"/>
          <w:bCs/>
          <w:sz w:val="24"/>
          <w:szCs w:val="24"/>
        </w:rPr>
        <w:lastRenderedPageBreak/>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926FB3" w:rsidRPr="000F19E6" w:rsidRDefault="00926FB3" w:rsidP="00926FB3">
      <w:pPr>
        <w:tabs>
          <w:tab w:val="left" w:pos="851"/>
        </w:tabs>
        <w:autoSpaceDE w:val="0"/>
        <w:autoSpaceDN w:val="0"/>
        <w:adjustRightInd w:val="0"/>
        <w:spacing w:after="0"/>
        <w:ind w:firstLine="567"/>
        <w:jc w:val="both"/>
        <w:rPr>
          <w:rFonts w:cs="Times New Roman"/>
          <w:bCs/>
          <w:sz w:val="24"/>
          <w:szCs w:val="24"/>
        </w:rPr>
      </w:pPr>
      <w:r w:rsidRPr="000F19E6">
        <w:rPr>
          <w:rFonts w:cs="Times New Roman"/>
          <w:bCs/>
          <w:sz w:val="24"/>
          <w:szCs w:val="24"/>
        </w:rPr>
        <w:t xml:space="preserve">Размещение проектируемых объектов местного значения отражено на «Карте </w:t>
      </w:r>
      <w:r w:rsidR="004949AF" w:rsidRPr="000F19E6">
        <w:rPr>
          <w:rFonts w:eastAsia="Calibri" w:cs="Times New Roman"/>
          <w:bCs/>
          <w:iCs/>
          <w:sz w:val="24"/>
          <w:szCs w:val="24"/>
        </w:rPr>
        <w:t xml:space="preserve">планируемого размещения </w:t>
      </w:r>
      <w:r w:rsidR="004949AF" w:rsidRPr="000F19E6">
        <w:rPr>
          <w:rFonts w:cs="Times New Roman"/>
          <w:sz w:val="24"/>
          <w:szCs w:val="24"/>
        </w:rPr>
        <w:t>объектов капитального строительства федерального, регионального и местного значения</w:t>
      </w:r>
      <w:r w:rsidRPr="000F19E6">
        <w:rPr>
          <w:rFonts w:cs="Times New Roman"/>
          <w:bCs/>
          <w:sz w:val="24"/>
          <w:szCs w:val="24"/>
        </w:rPr>
        <w:t>»,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поселения «точки и зоны опережающего развития».</w:t>
      </w:r>
    </w:p>
    <w:p w:rsidR="00926FB3" w:rsidRPr="000F19E6" w:rsidRDefault="00926FB3" w:rsidP="00926FB3">
      <w:pPr>
        <w:spacing w:after="0"/>
        <w:ind w:firstLine="567"/>
        <w:jc w:val="both"/>
        <w:rPr>
          <w:rFonts w:cs="Times New Roman"/>
          <w:bCs/>
          <w:sz w:val="24"/>
          <w:szCs w:val="24"/>
        </w:rPr>
      </w:pPr>
      <w:r w:rsidRPr="000F19E6">
        <w:rPr>
          <w:rFonts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926FB3" w:rsidRPr="000F19E6" w:rsidRDefault="00926FB3" w:rsidP="00926FB3">
      <w:pPr>
        <w:spacing w:after="0"/>
        <w:ind w:firstLine="567"/>
        <w:jc w:val="both"/>
        <w:rPr>
          <w:rFonts w:cs="Times New Roman"/>
          <w:bCs/>
          <w:sz w:val="24"/>
          <w:szCs w:val="24"/>
        </w:rPr>
      </w:pPr>
      <w:r w:rsidRPr="000F19E6">
        <w:rPr>
          <w:rFonts w:cs="Times New Roman"/>
          <w:bCs/>
          <w:sz w:val="24"/>
          <w:szCs w:val="24"/>
        </w:rPr>
        <w:t xml:space="preserve">Создание объектов регионального значения (согласно ст. 26, </w:t>
      </w:r>
      <w:hyperlink r:id="rId187" w:history="1">
        <w:r w:rsidRPr="000F19E6">
          <w:rPr>
            <w:rFonts w:cs="Times New Roman"/>
            <w:bCs/>
            <w:sz w:val="24"/>
            <w:szCs w:val="24"/>
          </w:rPr>
          <w:t>части 3</w:t>
        </w:r>
      </w:hyperlink>
      <w:r w:rsidRPr="000F19E6">
        <w:rPr>
          <w:rFonts w:cs="Times New Roman"/>
          <w:bCs/>
          <w:sz w:val="24"/>
          <w:szCs w:val="24"/>
        </w:rPr>
        <w:t xml:space="preserve"> ГрК</w:t>
      </w:r>
      <w:r w:rsidR="00D40D6C" w:rsidRPr="000F19E6">
        <w:rPr>
          <w:rFonts w:cs="Times New Roman"/>
          <w:bCs/>
          <w:sz w:val="24"/>
          <w:szCs w:val="24"/>
        </w:rPr>
        <w:t xml:space="preserve"> </w:t>
      </w:r>
      <w:r w:rsidRPr="000F19E6">
        <w:rPr>
          <w:rFonts w:cs="Times New Roman"/>
          <w:bCs/>
          <w:sz w:val="24"/>
          <w:szCs w:val="24"/>
        </w:rPr>
        <w:t>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4140C1" w:rsidRPr="000F19E6" w:rsidRDefault="004140C1">
      <w:pPr>
        <w:rPr>
          <w:rFonts w:eastAsia="Lucida Sans Unicode" w:cs="Times New Roman"/>
          <w:kern w:val="1"/>
          <w:sz w:val="24"/>
          <w:szCs w:val="24"/>
        </w:rPr>
      </w:pPr>
      <w:r w:rsidRPr="000F19E6">
        <w:rPr>
          <w:sz w:val="24"/>
          <w:szCs w:val="24"/>
        </w:rPr>
        <w:br w:type="page"/>
      </w:r>
    </w:p>
    <w:p w:rsidR="00926FB3" w:rsidRPr="000F19E6" w:rsidRDefault="00926FB3" w:rsidP="00B73301">
      <w:pPr>
        <w:pStyle w:val="ab"/>
        <w:numPr>
          <w:ilvl w:val="1"/>
          <w:numId w:val="44"/>
        </w:numPr>
        <w:ind w:left="0" w:firstLine="0"/>
        <w:jc w:val="center"/>
        <w:outlineLvl w:val="1"/>
        <w:rPr>
          <w:b/>
        </w:rPr>
      </w:pPr>
      <w:bookmarkStart w:id="333" w:name="_Toc32498696"/>
      <w:bookmarkStart w:id="334" w:name="_Toc59800216"/>
      <w:bookmarkStart w:id="335" w:name="_Toc149117246"/>
      <w:r w:rsidRPr="000F19E6">
        <w:rPr>
          <w:b/>
        </w:rPr>
        <w:lastRenderedPageBreak/>
        <w:t>ТЕХНИКО-ЭКОНОМИЧЕСКИЕ ПОКАЗАТЕЛИ</w:t>
      </w:r>
      <w:bookmarkEnd w:id="333"/>
      <w:bookmarkEnd w:id="334"/>
      <w:bookmarkEnd w:id="335"/>
    </w:p>
    <w:p w:rsidR="00AC1ABD" w:rsidRPr="000F19E6" w:rsidRDefault="00AC1ABD" w:rsidP="00AC1ABD">
      <w:pPr>
        <w:pStyle w:val="ab"/>
        <w:ind w:left="0" w:firstLine="567"/>
        <w:jc w:val="both"/>
      </w:pPr>
    </w:p>
    <w:tbl>
      <w:tblPr>
        <w:tblW w:w="10208" w:type="dxa"/>
        <w:tblCellSpacing w:w="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327"/>
        <w:gridCol w:w="1543"/>
        <w:gridCol w:w="1845"/>
        <w:gridCol w:w="1843"/>
        <w:gridCol w:w="1985"/>
      </w:tblGrid>
      <w:tr w:rsidR="007329ED" w:rsidRPr="000F19E6" w:rsidTr="00D10FA3">
        <w:trPr>
          <w:trHeight w:val="135"/>
          <w:tblHeader/>
          <w:tblCellSpacing w:w="0" w:type="dxa"/>
        </w:trPr>
        <w:tc>
          <w:tcPr>
            <w:tcW w:w="0" w:type="auto"/>
            <w:shd w:val="clear" w:color="auto" w:fill="BFBFBF"/>
            <w:vAlign w:val="center"/>
            <w:hideMark/>
          </w:tcPr>
          <w:p w:rsidR="00AC1ABD" w:rsidRPr="000F19E6" w:rsidRDefault="00AC1ABD" w:rsidP="00AC1ABD">
            <w:pPr>
              <w:spacing w:after="0" w:line="240" w:lineRule="auto"/>
              <w:jc w:val="center"/>
              <w:rPr>
                <w:rFonts w:cs="Times New Roman"/>
              </w:rPr>
            </w:pPr>
            <w:r w:rsidRPr="000F19E6">
              <w:rPr>
                <w:rFonts w:cs="Times New Roman"/>
              </w:rPr>
              <w:t>№</w:t>
            </w:r>
            <w:r w:rsidRPr="000F19E6">
              <w:rPr>
                <w:rFonts w:cs="Times New Roman"/>
                <w:b/>
                <w:bCs/>
              </w:rPr>
              <w:t>п/п</w:t>
            </w:r>
          </w:p>
        </w:tc>
        <w:tc>
          <w:tcPr>
            <w:tcW w:w="2327" w:type="dxa"/>
            <w:shd w:val="clear" w:color="auto" w:fill="BFBFBF"/>
            <w:vAlign w:val="center"/>
            <w:hideMark/>
          </w:tcPr>
          <w:p w:rsidR="00AC1ABD" w:rsidRPr="000F19E6" w:rsidRDefault="00AC1ABD" w:rsidP="00AC1ABD">
            <w:pPr>
              <w:spacing w:after="0" w:line="240" w:lineRule="auto"/>
              <w:jc w:val="center"/>
              <w:rPr>
                <w:rFonts w:cs="Times New Roman"/>
              </w:rPr>
            </w:pPr>
            <w:r w:rsidRPr="000F19E6">
              <w:rPr>
                <w:rFonts w:cs="Times New Roman"/>
                <w:b/>
                <w:bCs/>
              </w:rPr>
              <w:t>Наименование</w:t>
            </w:r>
          </w:p>
        </w:tc>
        <w:tc>
          <w:tcPr>
            <w:tcW w:w="0" w:type="auto"/>
            <w:shd w:val="clear" w:color="auto" w:fill="BFBFBF"/>
            <w:vAlign w:val="center"/>
            <w:hideMark/>
          </w:tcPr>
          <w:p w:rsidR="00AC1ABD" w:rsidRPr="000F19E6" w:rsidRDefault="00AC1ABD" w:rsidP="00AC1ABD">
            <w:pPr>
              <w:spacing w:after="0" w:line="240" w:lineRule="auto"/>
              <w:jc w:val="center"/>
              <w:rPr>
                <w:rFonts w:cs="Times New Roman"/>
              </w:rPr>
            </w:pPr>
            <w:r w:rsidRPr="000F19E6">
              <w:rPr>
                <w:rFonts w:cs="Times New Roman"/>
                <w:b/>
                <w:bCs/>
              </w:rPr>
              <w:t>Единица измерения</w:t>
            </w:r>
          </w:p>
        </w:tc>
        <w:tc>
          <w:tcPr>
            <w:tcW w:w="1845" w:type="dxa"/>
            <w:shd w:val="clear" w:color="auto" w:fill="BFBFBF"/>
            <w:vAlign w:val="center"/>
            <w:hideMark/>
          </w:tcPr>
          <w:p w:rsidR="00AC1ABD" w:rsidRPr="000F19E6" w:rsidRDefault="00AC1ABD" w:rsidP="00AC1ABD">
            <w:pPr>
              <w:spacing w:after="0" w:line="240" w:lineRule="auto"/>
              <w:jc w:val="center"/>
              <w:rPr>
                <w:rFonts w:cs="Times New Roman"/>
                <w:b/>
                <w:bCs/>
              </w:rPr>
            </w:pPr>
            <w:r w:rsidRPr="000F19E6">
              <w:rPr>
                <w:rFonts w:cs="Times New Roman"/>
                <w:b/>
                <w:bCs/>
              </w:rPr>
              <w:t>Современное состояние</w:t>
            </w:r>
          </w:p>
          <w:p w:rsidR="00AC1ABD" w:rsidRPr="000F19E6" w:rsidRDefault="00AC1ABD" w:rsidP="00591E21">
            <w:pPr>
              <w:spacing w:after="0" w:line="240" w:lineRule="auto"/>
              <w:jc w:val="center"/>
              <w:rPr>
                <w:rFonts w:cs="Times New Roman"/>
              </w:rPr>
            </w:pPr>
            <w:r w:rsidRPr="000F19E6">
              <w:rPr>
                <w:rFonts w:cs="Times New Roman"/>
                <w:b/>
                <w:bCs/>
              </w:rPr>
              <w:t>(202</w:t>
            </w:r>
            <w:r w:rsidR="00591E21" w:rsidRPr="000F19E6">
              <w:rPr>
                <w:rFonts w:cs="Times New Roman"/>
                <w:b/>
                <w:bCs/>
              </w:rPr>
              <w:t>3</w:t>
            </w:r>
            <w:r w:rsidRPr="000F19E6">
              <w:rPr>
                <w:rFonts w:cs="Times New Roman"/>
                <w:b/>
                <w:bCs/>
              </w:rPr>
              <w:t xml:space="preserve"> г.)</w:t>
            </w:r>
          </w:p>
        </w:tc>
        <w:tc>
          <w:tcPr>
            <w:tcW w:w="1843" w:type="dxa"/>
            <w:shd w:val="clear" w:color="auto" w:fill="BFBFBF"/>
            <w:vAlign w:val="center"/>
            <w:hideMark/>
          </w:tcPr>
          <w:p w:rsidR="00AC1ABD" w:rsidRPr="000F19E6" w:rsidRDefault="00AC1ABD" w:rsidP="00591E21">
            <w:pPr>
              <w:spacing w:after="0" w:line="240" w:lineRule="auto"/>
              <w:jc w:val="center"/>
              <w:rPr>
                <w:rFonts w:cs="Times New Roman"/>
              </w:rPr>
            </w:pPr>
            <w:r w:rsidRPr="000F19E6">
              <w:rPr>
                <w:rFonts w:cs="Times New Roman"/>
                <w:b/>
                <w:bCs/>
                <w:lang w:val="en-US"/>
              </w:rPr>
              <w:t>I</w:t>
            </w:r>
            <w:r w:rsidRPr="000F19E6">
              <w:rPr>
                <w:rFonts w:cs="Times New Roman"/>
                <w:b/>
                <w:bCs/>
              </w:rPr>
              <w:t xml:space="preserve"> очередь проекта (203</w:t>
            </w:r>
            <w:r w:rsidR="00591E21" w:rsidRPr="000F19E6">
              <w:rPr>
                <w:rFonts w:cs="Times New Roman"/>
                <w:b/>
                <w:bCs/>
              </w:rPr>
              <w:t>3</w:t>
            </w:r>
            <w:r w:rsidRPr="000F19E6">
              <w:rPr>
                <w:rFonts w:cs="Times New Roman"/>
                <w:b/>
                <w:bCs/>
              </w:rPr>
              <w:t xml:space="preserve"> г.)</w:t>
            </w:r>
          </w:p>
        </w:tc>
        <w:tc>
          <w:tcPr>
            <w:tcW w:w="1985" w:type="dxa"/>
            <w:shd w:val="clear" w:color="auto" w:fill="BFBFBF"/>
            <w:vAlign w:val="center"/>
            <w:hideMark/>
          </w:tcPr>
          <w:p w:rsidR="00AC1ABD" w:rsidRPr="000F19E6" w:rsidRDefault="00AC1ABD" w:rsidP="00591E21">
            <w:pPr>
              <w:spacing w:after="0" w:line="240" w:lineRule="auto"/>
              <w:jc w:val="center"/>
              <w:rPr>
                <w:rFonts w:cs="Times New Roman"/>
              </w:rPr>
            </w:pPr>
            <w:r w:rsidRPr="000F19E6">
              <w:rPr>
                <w:rFonts w:cs="Times New Roman"/>
                <w:b/>
                <w:bCs/>
                <w:lang w:val="en-US"/>
              </w:rPr>
              <w:t>II</w:t>
            </w:r>
            <w:r w:rsidRPr="000F19E6">
              <w:rPr>
                <w:rFonts w:cs="Times New Roman"/>
                <w:b/>
                <w:bCs/>
              </w:rPr>
              <w:t xml:space="preserve"> очередь проекта (204</w:t>
            </w:r>
            <w:r w:rsidR="00591E21" w:rsidRPr="000F19E6">
              <w:rPr>
                <w:rFonts w:cs="Times New Roman"/>
                <w:b/>
                <w:bCs/>
              </w:rPr>
              <w:t>3</w:t>
            </w:r>
            <w:r w:rsidRPr="000F19E6">
              <w:rPr>
                <w:rFonts w:cs="Times New Roman"/>
                <w:b/>
                <w:bCs/>
              </w:rPr>
              <w:t xml:space="preserve"> г.)</w:t>
            </w:r>
          </w:p>
        </w:tc>
      </w:tr>
      <w:tr w:rsidR="00144C21" w:rsidRPr="000F19E6" w:rsidTr="00C87433">
        <w:trPr>
          <w:trHeight w:val="150"/>
          <w:tblCellSpacing w:w="0" w:type="dxa"/>
        </w:trPr>
        <w:tc>
          <w:tcPr>
            <w:tcW w:w="0" w:type="auto"/>
            <w:shd w:val="clear" w:color="auto" w:fill="D9D9D9" w:themeFill="background1" w:themeFillShade="D9"/>
            <w:hideMark/>
          </w:tcPr>
          <w:p w:rsidR="00144C21" w:rsidRPr="000F19E6" w:rsidRDefault="00144C21" w:rsidP="00144C21">
            <w:pPr>
              <w:spacing w:after="0" w:line="240" w:lineRule="auto"/>
              <w:jc w:val="center"/>
              <w:rPr>
                <w:rFonts w:cs="Times New Roman"/>
                <w:b/>
              </w:rPr>
            </w:pPr>
            <w:r w:rsidRPr="000F19E6">
              <w:rPr>
                <w:rFonts w:cs="Times New Roman"/>
                <w:b/>
              </w:rPr>
              <w:t>1</w:t>
            </w:r>
          </w:p>
        </w:tc>
        <w:tc>
          <w:tcPr>
            <w:tcW w:w="2327" w:type="dxa"/>
            <w:shd w:val="clear" w:color="auto" w:fill="D9D9D9" w:themeFill="background1" w:themeFillShade="D9"/>
            <w:hideMark/>
          </w:tcPr>
          <w:p w:rsidR="00144C21" w:rsidRPr="000F19E6" w:rsidRDefault="00144C21" w:rsidP="00144C21">
            <w:pPr>
              <w:spacing w:after="0" w:line="240" w:lineRule="auto"/>
              <w:rPr>
                <w:rFonts w:cs="Times New Roman"/>
              </w:rPr>
            </w:pPr>
            <w:r w:rsidRPr="000F19E6">
              <w:rPr>
                <w:rFonts w:cs="Times New Roman"/>
              </w:rPr>
              <w:t>Территория поселения</w:t>
            </w:r>
          </w:p>
        </w:tc>
        <w:tc>
          <w:tcPr>
            <w:tcW w:w="0" w:type="auto"/>
            <w:shd w:val="clear" w:color="auto" w:fill="D9D9D9" w:themeFill="background1" w:themeFillShade="D9"/>
            <w:vAlign w:val="center"/>
            <w:hideMark/>
          </w:tcPr>
          <w:p w:rsidR="00144C21" w:rsidRPr="000F19E6" w:rsidRDefault="00144C21" w:rsidP="00144C21">
            <w:pPr>
              <w:spacing w:after="0" w:line="240" w:lineRule="auto"/>
              <w:jc w:val="center"/>
              <w:rPr>
                <w:rFonts w:cs="Times New Roman"/>
              </w:rPr>
            </w:pPr>
            <w:r w:rsidRPr="000F19E6">
              <w:rPr>
                <w:rFonts w:cs="Times New Roman"/>
              </w:rPr>
              <w:t>га</w:t>
            </w:r>
          </w:p>
        </w:tc>
        <w:tc>
          <w:tcPr>
            <w:tcW w:w="1845" w:type="dxa"/>
            <w:shd w:val="clear" w:color="auto" w:fill="D9D9D9" w:themeFill="background1" w:themeFillShade="D9"/>
            <w:hideMark/>
          </w:tcPr>
          <w:p w:rsidR="00144C21" w:rsidRPr="000F19E6" w:rsidRDefault="00144C21" w:rsidP="00144C21">
            <w:pPr>
              <w:pStyle w:val="a8"/>
              <w:spacing w:line="240" w:lineRule="auto"/>
              <w:jc w:val="center"/>
              <w:rPr>
                <w:sz w:val="22"/>
                <w:szCs w:val="22"/>
              </w:rPr>
            </w:pPr>
            <w:r w:rsidRPr="000F19E6">
              <w:rPr>
                <w:b/>
                <w:bCs/>
                <w:sz w:val="22"/>
                <w:szCs w:val="22"/>
              </w:rPr>
              <w:t>62673,81</w:t>
            </w:r>
          </w:p>
        </w:tc>
        <w:tc>
          <w:tcPr>
            <w:tcW w:w="1843" w:type="dxa"/>
            <w:shd w:val="clear" w:color="auto" w:fill="D9D9D9" w:themeFill="background1" w:themeFillShade="D9"/>
          </w:tcPr>
          <w:p w:rsidR="00144C21" w:rsidRPr="000F19E6" w:rsidRDefault="00144C21" w:rsidP="00144C21">
            <w:pPr>
              <w:spacing w:after="0"/>
              <w:jc w:val="center"/>
            </w:pPr>
            <w:r w:rsidRPr="000F19E6">
              <w:rPr>
                <w:b/>
                <w:bCs/>
              </w:rPr>
              <w:t>62673,81</w:t>
            </w:r>
          </w:p>
        </w:tc>
        <w:tc>
          <w:tcPr>
            <w:tcW w:w="1985" w:type="dxa"/>
            <w:shd w:val="clear" w:color="auto" w:fill="D9D9D9" w:themeFill="background1" w:themeFillShade="D9"/>
          </w:tcPr>
          <w:p w:rsidR="00144C21" w:rsidRPr="000F19E6" w:rsidRDefault="00144C21" w:rsidP="00144C21">
            <w:pPr>
              <w:spacing w:after="0"/>
              <w:jc w:val="center"/>
            </w:pPr>
            <w:r w:rsidRPr="000F19E6">
              <w:rPr>
                <w:b/>
                <w:bCs/>
              </w:rPr>
              <w:t>62673,81</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1.1</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Земли населённых пунктов</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3B6181" w:rsidP="00236964">
            <w:pPr>
              <w:autoSpaceDE w:val="0"/>
              <w:spacing w:after="0" w:line="240" w:lineRule="auto"/>
              <w:contextualSpacing/>
              <w:jc w:val="center"/>
              <w:rPr>
                <w:rFonts w:cs="Times New Roman"/>
                <w:highlight w:val="yellow"/>
              </w:rPr>
            </w:pPr>
            <w:r w:rsidRPr="000F19E6">
              <w:rPr>
                <w:rFonts w:cs="Times New Roman"/>
              </w:rPr>
              <w:t>3747,34</w:t>
            </w:r>
          </w:p>
        </w:tc>
        <w:tc>
          <w:tcPr>
            <w:tcW w:w="1843" w:type="dxa"/>
            <w:shd w:val="clear" w:color="auto" w:fill="auto"/>
            <w:vAlign w:val="center"/>
          </w:tcPr>
          <w:p w:rsidR="00B24FEB" w:rsidRPr="000F19E6" w:rsidRDefault="00E008C1" w:rsidP="00892E11">
            <w:pPr>
              <w:autoSpaceDE w:val="0"/>
              <w:spacing w:after="0" w:line="240" w:lineRule="auto"/>
              <w:contextualSpacing/>
              <w:jc w:val="center"/>
              <w:rPr>
                <w:rFonts w:cs="Times New Roman"/>
              </w:rPr>
            </w:pPr>
            <w:r w:rsidRPr="000F19E6">
              <w:rPr>
                <w:rFonts w:cs="Times New Roman"/>
              </w:rPr>
              <w:t>3750,09</w:t>
            </w:r>
          </w:p>
        </w:tc>
        <w:tc>
          <w:tcPr>
            <w:tcW w:w="1985" w:type="dxa"/>
            <w:shd w:val="clear" w:color="auto" w:fill="auto"/>
            <w:vAlign w:val="center"/>
          </w:tcPr>
          <w:p w:rsidR="00B24FEB" w:rsidRPr="000F19E6" w:rsidRDefault="00E008C1" w:rsidP="00892E11">
            <w:pPr>
              <w:autoSpaceDE w:val="0"/>
              <w:spacing w:after="0" w:line="240" w:lineRule="auto"/>
              <w:contextualSpacing/>
              <w:jc w:val="center"/>
              <w:rPr>
                <w:rFonts w:cs="Times New Roman"/>
              </w:rPr>
            </w:pPr>
            <w:r w:rsidRPr="000F19E6">
              <w:rPr>
                <w:rFonts w:cs="Times New Roman"/>
              </w:rPr>
              <w:t>3750,09</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1.2</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Земли сельскохозяйственного назначения</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4D4205" w:rsidP="00BB2D61">
            <w:pPr>
              <w:spacing w:after="0" w:line="240" w:lineRule="auto"/>
              <w:jc w:val="center"/>
              <w:rPr>
                <w:rFonts w:cs="Times New Roman"/>
                <w:highlight w:val="yellow"/>
              </w:rPr>
            </w:pPr>
            <w:r w:rsidRPr="000F19E6">
              <w:t>35959,74</w:t>
            </w:r>
          </w:p>
        </w:tc>
        <w:tc>
          <w:tcPr>
            <w:tcW w:w="1843" w:type="dxa"/>
            <w:shd w:val="clear" w:color="auto" w:fill="auto"/>
            <w:vAlign w:val="center"/>
          </w:tcPr>
          <w:p w:rsidR="00B24FEB" w:rsidRPr="000F19E6" w:rsidRDefault="005615E1" w:rsidP="008A0430">
            <w:pPr>
              <w:spacing w:after="0" w:line="240" w:lineRule="auto"/>
              <w:jc w:val="center"/>
              <w:rPr>
                <w:rFonts w:cs="Times New Roman"/>
              </w:rPr>
            </w:pPr>
            <w:r w:rsidRPr="000F19E6">
              <w:rPr>
                <w:rFonts w:cs="Times New Roman"/>
              </w:rPr>
              <w:t>35926,37</w:t>
            </w:r>
          </w:p>
        </w:tc>
        <w:tc>
          <w:tcPr>
            <w:tcW w:w="1985" w:type="dxa"/>
            <w:shd w:val="clear" w:color="auto" w:fill="auto"/>
            <w:vAlign w:val="center"/>
          </w:tcPr>
          <w:p w:rsidR="00B24FEB" w:rsidRPr="000F19E6" w:rsidRDefault="005615E1" w:rsidP="008A0430">
            <w:pPr>
              <w:spacing w:after="0" w:line="240" w:lineRule="auto"/>
              <w:jc w:val="center"/>
              <w:rPr>
                <w:rFonts w:cs="Times New Roman"/>
              </w:rPr>
            </w:pPr>
            <w:r w:rsidRPr="000F19E6">
              <w:rPr>
                <w:rFonts w:cs="Times New Roman"/>
              </w:rPr>
              <w:t>35926,37</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1.3</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4D4205" w:rsidP="008A0430">
            <w:pPr>
              <w:spacing w:after="0" w:line="240" w:lineRule="auto"/>
              <w:jc w:val="center"/>
              <w:rPr>
                <w:rFonts w:cs="Times New Roman"/>
              </w:rPr>
            </w:pPr>
            <w:r w:rsidRPr="000F19E6">
              <w:rPr>
                <w:rFonts w:cs="Times New Roman"/>
              </w:rPr>
              <w:t>1207,56</w:t>
            </w:r>
          </w:p>
        </w:tc>
        <w:tc>
          <w:tcPr>
            <w:tcW w:w="1843" w:type="dxa"/>
            <w:shd w:val="clear" w:color="auto" w:fill="auto"/>
            <w:vAlign w:val="center"/>
          </w:tcPr>
          <w:p w:rsidR="00B24FEB" w:rsidRPr="000F19E6" w:rsidRDefault="005615E1" w:rsidP="008A0430">
            <w:pPr>
              <w:spacing w:after="0" w:line="240" w:lineRule="auto"/>
              <w:jc w:val="center"/>
              <w:rPr>
                <w:rFonts w:cs="Times New Roman"/>
              </w:rPr>
            </w:pPr>
            <w:r w:rsidRPr="000F19E6">
              <w:rPr>
                <w:rFonts w:cs="Times New Roman"/>
              </w:rPr>
              <w:t>1238,14</w:t>
            </w:r>
          </w:p>
        </w:tc>
        <w:tc>
          <w:tcPr>
            <w:tcW w:w="1985" w:type="dxa"/>
            <w:shd w:val="clear" w:color="auto" w:fill="auto"/>
            <w:vAlign w:val="center"/>
          </w:tcPr>
          <w:p w:rsidR="00B24FEB" w:rsidRPr="000F19E6" w:rsidRDefault="005615E1" w:rsidP="008A0430">
            <w:pPr>
              <w:spacing w:after="0" w:line="240" w:lineRule="auto"/>
              <w:jc w:val="center"/>
              <w:rPr>
                <w:rFonts w:cs="Times New Roman"/>
              </w:rPr>
            </w:pPr>
            <w:r w:rsidRPr="000F19E6">
              <w:rPr>
                <w:rFonts w:cs="Times New Roman"/>
              </w:rPr>
              <w:t>1238,14</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1.4</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Земли рекреации</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4D4205" w:rsidP="008A0430">
            <w:pPr>
              <w:autoSpaceDE w:val="0"/>
              <w:spacing w:after="0" w:line="240" w:lineRule="auto"/>
              <w:contextualSpacing/>
              <w:jc w:val="center"/>
              <w:rPr>
                <w:rFonts w:cs="Times New Roman"/>
              </w:rPr>
            </w:pPr>
            <w:r w:rsidRPr="000F19E6">
              <w:rPr>
                <w:rFonts w:cs="Times New Roman"/>
              </w:rPr>
              <w:t>10523,53</w:t>
            </w:r>
          </w:p>
        </w:tc>
        <w:tc>
          <w:tcPr>
            <w:tcW w:w="1843" w:type="dxa"/>
            <w:shd w:val="clear" w:color="auto" w:fill="auto"/>
            <w:vAlign w:val="center"/>
          </w:tcPr>
          <w:p w:rsidR="00B24FEB" w:rsidRPr="000F19E6" w:rsidRDefault="004D4205" w:rsidP="008A0430">
            <w:pPr>
              <w:autoSpaceDE w:val="0"/>
              <w:spacing w:after="0" w:line="240" w:lineRule="auto"/>
              <w:contextualSpacing/>
              <w:jc w:val="center"/>
              <w:rPr>
                <w:rFonts w:cs="Times New Roman"/>
                <w:highlight w:val="yellow"/>
              </w:rPr>
            </w:pPr>
            <w:r w:rsidRPr="000F19E6">
              <w:rPr>
                <w:rFonts w:cs="Times New Roman"/>
              </w:rPr>
              <w:t>10523,53</w:t>
            </w:r>
          </w:p>
        </w:tc>
        <w:tc>
          <w:tcPr>
            <w:tcW w:w="1985" w:type="dxa"/>
            <w:shd w:val="clear" w:color="auto" w:fill="auto"/>
            <w:vAlign w:val="center"/>
          </w:tcPr>
          <w:p w:rsidR="00B24FEB" w:rsidRPr="000F19E6" w:rsidRDefault="004D4205" w:rsidP="008A0430">
            <w:pPr>
              <w:autoSpaceDE w:val="0"/>
              <w:spacing w:after="0" w:line="240" w:lineRule="auto"/>
              <w:contextualSpacing/>
              <w:jc w:val="center"/>
              <w:rPr>
                <w:rFonts w:cs="Times New Roman"/>
                <w:highlight w:val="yellow"/>
              </w:rPr>
            </w:pPr>
            <w:r w:rsidRPr="000F19E6">
              <w:rPr>
                <w:rFonts w:cs="Times New Roman"/>
              </w:rPr>
              <w:t>10523,53</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1.5</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Земли лесного фонда</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4D4205" w:rsidP="008A0430">
            <w:pPr>
              <w:autoSpaceDE w:val="0"/>
              <w:spacing w:after="0" w:line="240" w:lineRule="auto"/>
              <w:contextualSpacing/>
              <w:jc w:val="center"/>
              <w:rPr>
                <w:rFonts w:cs="Times New Roman"/>
              </w:rPr>
            </w:pPr>
            <w:r w:rsidRPr="000F19E6">
              <w:rPr>
                <w:rFonts w:cs="Times New Roman"/>
              </w:rPr>
              <w:t>11235,68</w:t>
            </w:r>
          </w:p>
        </w:tc>
        <w:tc>
          <w:tcPr>
            <w:tcW w:w="1843" w:type="dxa"/>
            <w:shd w:val="clear" w:color="auto" w:fill="auto"/>
            <w:vAlign w:val="center"/>
          </w:tcPr>
          <w:p w:rsidR="00B24FEB" w:rsidRPr="000F19E6" w:rsidRDefault="004D4205" w:rsidP="008A0430">
            <w:pPr>
              <w:autoSpaceDE w:val="0"/>
              <w:spacing w:after="0" w:line="240" w:lineRule="auto"/>
              <w:contextualSpacing/>
              <w:jc w:val="center"/>
              <w:rPr>
                <w:rFonts w:cs="Times New Roman"/>
                <w:highlight w:val="yellow"/>
              </w:rPr>
            </w:pPr>
            <w:r w:rsidRPr="000F19E6">
              <w:rPr>
                <w:rFonts w:cs="Times New Roman"/>
              </w:rPr>
              <w:t>11235,68</w:t>
            </w:r>
          </w:p>
        </w:tc>
        <w:tc>
          <w:tcPr>
            <w:tcW w:w="1985" w:type="dxa"/>
            <w:shd w:val="clear" w:color="auto" w:fill="auto"/>
            <w:vAlign w:val="center"/>
          </w:tcPr>
          <w:p w:rsidR="00B24FEB" w:rsidRPr="000F19E6" w:rsidRDefault="004D4205" w:rsidP="008A0430">
            <w:pPr>
              <w:autoSpaceDE w:val="0"/>
              <w:spacing w:after="0" w:line="240" w:lineRule="auto"/>
              <w:contextualSpacing/>
              <w:jc w:val="center"/>
              <w:rPr>
                <w:rFonts w:cs="Times New Roman"/>
                <w:highlight w:val="yellow"/>
              </w:rPr>
            </w:pPr>
            <w:r w:rsidRPr="000F19E6">
              <w:rPr>
                <w:rFonts w:cs="Times New Roman"/>
              </w:rPr>
              <w:t>11235,68</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1.6</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Земли водного фонда</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B24FEB" w:rsidP="008A0430">
            <w:pPr>
              <w:autoSpaceDE w:val="0"/>
              <w:spacing w:after="0" w:line="240" w:lineRule="auto"/>
              <w:contextualSpacing/>
              <w:jc w:val="center"/>
              <w:rPr>
                <w:rFonts w:cs="Times New Roman"/>
              </w:rPr>
            </w:pPr>
            <w:r w:rsidRPr="000F19E6">
              <w:rPr>
                <w:rFonts w:cs="Times New Roman"/>
              </w:rPr>
              <w:t>-</w:t>
            </w:r>
          </w:p>
        </w:tc>
        <w:tc>
          <w:tcPr>
            <w:tcW w:w="1843" w:type="dxa"/>
            <w:shd w:val="clear" w:color="auto" w:fill="auto"/>
            <w:vAlign w:val="center"/>
          </w:tcPr>
          <w:p w:rsidR="00B24FEB" w:rsidRPr="000F19E6" w:rsidRDefault="00B24FEB" w:rsidP="008A0430">
            <w:pPr>
              <w:autoSpaceDE w:val="0"/>
              <w:spacing w:after="0" w:line="240" w:lineRule="auto"/>
              <w:contextualSpacing/>
              <w:jc w:val="center"/>
              <w:rPr>
                <w:rFonts w:cs="Times New Roman"/>
              </w:rPr>
            </w:pPr>
            <w:r w:rsidRPr="000F19E6">
              <w:rPr>
                <w:rFonts w:cs="Times New Roman"/>
              </w:rPr>
              <w:t>-</w:t>
            </w:r>
          </w:p>
        </w:tc>
        <w:tc>
          <w:tcPr>
            <w:tcW w:w="1985" w:type="dxa"/>
            <w:shd w:val="clear" w:color="auto" w:fill="auto"/>
            <w:vAlign w:val="center"/>
          </w:tcPr>
          <w:p w:rsidR="00B24FEB" w:rsidRPr="000F19E6" w:rsidRDefault="00B24FEB" w:rsidP="008A0430">
            <w:pPr>
              <w:autoSpaceDE w:val="0"/>
              <w:spacing w:after="0" w:line="240" w:lineRule="auto"/>
              <w:contextualSpacing/>
              <w:jc w:val="center"/>
              <w:rPr>
                <w:rFonts w:cs="Times New Roman"/>
              </w:rPr>
            </w:pPr>
            <w:r w:rsidRPr="000F19E6">
              <w:rPr>
                <w:rFonts w:cs="Times New Roman"/>
              </w:rPr>
              <w:t>-</w:t>
            </w:r>
          </w:p>
        </w:tc>
      </w:tr>
      <w:tr w:rsidR="00B24FEB" w:rsidRPr="000F19E6" w:rsidTr="00C87433">
        <w:trPr>
          <w:trHeight w:val="150"/>
          <w:tblCellSpacing w:w="0" w:type="dxa"/>
        </w:trPr>
        <w:tc>
          <w:tcPr>
            <w:tcW w:w="0" w:type="auto"/>
            <w:shd w:val="clear" w:color="auto" w:fill="auto"/>
            <w:hideMark/>
          </w:tcPr>
          <w:p w:rsidR="00B24FEB" w:rsidRPr="000F19E6" w:rsidRDefault="00B24FEB" w:rsidP="00AC1ABD">
            <w:pPr>
              <w:spacing w:after="0" w:line="240" w:lineRule="auto"/>
              <w:jc w:val="center"/>
              <w:rPr>
                <w:rFonts w:cs="Times New Roman"/>
              </w:rPr>
            </w:pPr>
            <w:r w:rsidRPr="000F19E6">
              <w:rPr>
                <w:rFonts w:cs="Times New Roman"/>
              </w:rPr>
              <w:t>1.7</w:t>
            </w:r>
          </w:p>
        </w:tc>
        <w:tc>
          <w:tcPr>
            <w:tcW w:w="2327" w:type="dxa"/>
            <w:shd w:val="clear" w:color="auto" w:fill="auto"/>
            <w:hideMark/>
          </w:tcPr>
          <w:p w:rsidR="00B24FEB" w:rsidRPr="000F19E6" w:rsidRDefault="00B24FEB" w:rsidP="00AC1ABD">
            <w:pPr>
              <w:spacing w:after="0" w:line="240" w:lineRule="auto"/>
              <w:rPr>
                <w:rFonts w:cs="Times New Roman"/>
              </w:rPr>
            </w:pPr>
            <w:r w:rsidRPr="000F19E6">
              <w:rPr>
                <w:rFonts w:cs="Times New Roman"/>
              </w:rPr>
              <w:t>Земли запаса</w:t>
            </w:r>
          </w:p>
        </w:tc>
        <w:tc>
          <w:tcPr>
            <w:tcW w:w="0" w:type="auto"/>
            <w:shd w:val="clear" w:color="auto" w:fill="auto"/>
            <w:vAlign w:val="center"/>
            <w:hideMark/>
          </w:tcPr>
          <w:p w:rsidR="00B24FEB" w:rsidRPr="000F19E6" w:rsidRDefault="00B24FEB" w:rsidP="00AC1ABD">
            <w:pPr>
              <w:spacing w:after="0" w:line="240" w:lineRule="auto"/>
              <w:jc w:val="center"/>
              <w:rPr>
                <w:rFonts w:cs="Times New Roman"/>
              </w:rPr>
            </w:pPr>
            <w:r w:rsidRPr="000F19E6">
              <w:rPr>
                <w:rFonts w:cs="Times New Roman"/>
              </w:rPr>
              <w:t>га</w:t>
            </w:r>
          </w:p>
        </w:tc>
        <w:tc>
          <w:tcPr>
            <w:tcW w:w="1845" w:type="dxa"/>
            <w:shd w:val="clear" w:color="auto" w:fill="auto"/>
            <w:vAlign w:val="center"/>
          </w:tcPr>
          <w:p w:rsidR="00B24FEB" w:rsidRPr="000F19E6" w:rsidRDefault="004D4205" w:rsidP="008A0430">
            <w:pPr>
              <w:autoSpaceDE w:val="0"/>
              <w:spacing w:after="0" w:line="240" w:lineRule="auto"/>
              <w:contextualSpacing/>
              <w:jc w:val="center"/>
              <w:rPr>
                <w:rFonts w:cs="Times New Roman"/>
              </w:rPr>
            </w:pPr>
            <w:r w:rsidRPr="000F19E6">
              <w:rPr>
                <w:rFonts w:cs="Times New Roman"/>
              </w:rPr>
              <w:t>-</w:t>
            </w:r>
          </w:p>
        </w:tc>
        <w:tc>
          <w:tcPr>
            <w:tcW w:w="1843" w:type="dxa"/>
            <w:shd w:val="clear" w:color="auto" w:fill="auto"/>
            <w:vAlign w:val="center"/>
          </w:tcPr>
          <w:p w:rsidR="00B24FEB" w:rsidRPr="000F19E6" w:rsidRDefault="004D4205" w:rsidP="008A0430">
            <w:pPr>
              <w:autoSpaceDE w:val="0"/>
              <w:spacing w:after="0" w:line="240" w:lineRule="auto"/>
              <w:contextualSpacing/>
              <w:jc w:val="center"/>
              <w:rPr>
                <w:rFonts w:cs="Times New Roman"/>
              </w:rPr>
            </w:pPr>
            <w:r w:rsidRPr="000F19E6">
              <w:rPr>
                <w:rFonts w:cs="Times New Roman"/>
              </w:rPr>
              <w:t>-</w:t>
            </w:r>
          </w:p>
        </w:tc>
        <w:tc>
          <w:tcPr>
            <w:tcW w:w="1985" w:type="dxa"/>
            <w:shd w:val="clear" w:color="auto" w:fill="auto"/>
            <w:vAlign w:val="center"/>
          </w:tcPr>
          <w:p w:rsidR="00B24FEB" w:rsidRPr="000F19E6" w:rsidRDefault="004D4205" w:rsidP="008A0430">
            <w:pPr>
              <w:autoSpaceDE w:val="0"/>
              <w:spacing w:after="0" w:line="240" w:lineRule="auto"/>
              <w:contextualSpacing/>
              <w:jc w:val="center"/>
              <w:rPr>
                <w:rFonts w:cs="Times New Roman"/>
              </w:rPr>
            </w:pPr>
            <w:r w:rsidRPr="000F19E6">
              <w:rPr>
                <w:rFonts w:cs="Times New Roman"/>
              </w:rPr>
              <w:t>-</w:t>
            </w:r>
          </w:p>
        </w:tc>
      </w:tr>
      <w:tr w:rsidR="00FA7045" w:rsidRPr="000F19E6" w:rsidTr="00C87433">
        <w:trPr>
          <w:trHeight w:val="150"/>
          <w:tblCellSpacing w:w="0" w:type="dxa"/>
        </w:trPr>
        <w:tc>
          <w:tcPr>
            <w:tcW w:w="0" w:type="auto"/>
            <w:shd w:val="clear" w:color="auto" w:fill="D9D9D9" w:themeFill="background1" w:themeFillShade="D9"/>
            <w:hideMark/>
          </w:tcPr>
          <w:p w:rsidR="00AC1ABD" w:rsidRPr="000F19E6" w:rsidRDefault="00AC1ABD" w:rsidP="00AC1ABD">
            <w:pPr>
              <w:spacing w:after="0" w:line="240" w:lineRule="auto"/>
              <w:jc w:val="center"/>
              <w:rPr>
                <w:rFonts w:cs="Times New Roman"/>
                <w:b/>
              </w:rPr>
            </w:pPr>
            <w:r w:rsidRPr="000F19E6">
              <w:rPr>
                <w:rFonts w:cs="Times New Roman"/>
                <w:b/>
              </w:rPr>
              <w:t>2</w:t>
            </w:r>
          </w:p>
        </w:tc>
        <w:tc>
          <w:tcPr>
            <w:tcW w:w="9543" w:type="dxa"/>
            <w:gridSpan w:val="5"/>
            <w:shd w:val="clear" w:color="auto" w:fill="D9D9D9" w:themeFill="background1" w:themeFillShade="D9"/>
            <w:hideMark/>
          </w:tcPr>
          <w:p w:rsidR="00AC1ABD" w:rsidRPr="000F19E6" w:rsidRDefault="00AC1ABD" w:rsidP="00AC1ABD">
            <w:pPr>
              <w:spacing w:after="0" w:line="240" w:lineRule="auto"/>
              <w:rPr>
                <w:rFonts w:cs="Times New Roman"/>
                <w:b/>
              </w:rPr>
            </w:pPr>
            <w:r w:rsidRPr="000F19E6">
              <w:rPr>
                <w:rFonts w:cs="Times New Roman"/>
                <w:b/>
              </w:rPr>
              <w:t>Население</w:t>
            </w:r>
          </w:p>
        </w:tc>
      </w:tr>
      <w:tr w:rsidR="00144C21" w:rsidRPr="000F19E6" w:rsidTr="00C87433">
        <w:trPr>
          <w:trHeight w:val="333"/>
          <w:tblCellSpacing w:w="0" w:type="dxa"/>
        </w:trPr>
        <w:tc>
          <w:tcPr>
            <w:tcW w:w="0" w:type="auto"/>
            <w:shd w:val="clear" w:color="auto" w:fill="auto"/>
            <w:hideMark/>
          </w:tcPr>
          <w:p w:rsidR="00144C21" w:rsidRPr="000F19E6" w:rsidRDefault="00144C21" w:rsidP="00AC1ABD">
            <w:pPr>
              <w:spacing w:after="0" w:line="240" w:lineRule="auto"/>
              <w:jc w:val="center"/>
              <w:rPr>
                <w:rFonts w:cs="Times New Roman"/>
              </w:rPr>
            </w:pPr>
            <w:r w:rsidRPr="000F19E6">
              <w:rPr>
                <w:rFonts w:cs="Times New Roman"/>
              </w:rPr>
              <w:t>2.1.</w:t>
            </w:r>
          </w:p>
        </w:tc>
        <w:tc>
          <w:tcPr>
            <w:tcW w:w="2327" w:type="dxa"/>
            <w:shd w:val="clear" w:color="auto" w:fill="auto"/>
            <w:hideMark/>
          </w:tcPr>
          <w:p w:rsidR="00144C21" w:rsidRPr="000F19E6" w:rsidRDefault="00144C21" w:rsidP="00AC1ABD">
            <w:pPr>
              <w:spacing w:after="0" w:line="240" w:lineRule="auto"/>
              <w:rPr>
                <w:rFonts w:cs="Times New Roman"/>
              </w:rPr>
            </w:pPr>
            <w:r w:rsidRPr="000F19E6">
              <w:rPr>
                <w:rFonts w:cs="Times New Roman"/>
              </w:rPr>
              <w:t>Численность населения:</w:t>
            </w:r>
          </w:p>
        </w:tc>
        <w:tc>
          <w:tcPr>
            <w:tcW w:w="0" w:type="auto"/>
            <w:shd w:val="clear" w:color="auto" w:fill="auto"/>
            <w:vAlign w:val="center"/>
            <w:hideMark/>
          </w:tcPr>
          <w:p w:rsidR="00144C21" w:rsidRPr="000F19E6" w:rsidRDefault="00144C21" w:rsidP="00AC1ABD">
            <w:pPr>
              <w:spacing w:after="0" w:line="240" w:lineRule="auto"/>
              <w:jc w:val="center"/>
              <w:rPr>
                <w:rFonts w:cs="Times New Roman"/>
              </w:rPr>
            </w:pPr>
            <w:r w:rsidRPr="000F19E6">
              <w:rPr>
                <w:rFonts w:cs="Times New Roman"/>
              </w:rPr>
              <w:t>Чел.</w:t>
            </w:r>
          </w:p>
        </w:tc>
        <w:tc>
          <w:tcPr>
            <w:tcW w:w="1845" w:type="dxa"/>
            <w:shd w:val="clear" w:color="auto" w:fill="auto"/>
            <w:vAlign w:val="center"/>
            <w:hideMark/>
          </w:tcPr>
          <w:p w:rsidR="00144C21" w:rsidRPr="000F19E6" w:rsidRDefault="00E1560F" w:rsidP="00525306">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16151</w:t>
            </w:r>
          </w:p>
        </w:tc>
        <w:tc>
          <w:tcPr>
            <w:tcW w:w="1843" w:type="dxa"/>
            <w:shd w:val="clear" w:color="auto" w:fill="auto"/>
            <w:vAlign w:val="center"/>
          </w:tcPr>
          <w:p w:rsidR="00144C21" w:rsidRPr="000F19E6" w:rsidRDefault="00E1560F" w:rsidP="00525306">
            <w:pPr>
              <w:suppressAutoHyphens/>
              <w:snapToGrid w:val="0"/>
              <w:spacing w:after="0" w:line="240" w:lineRule="auto"/>
              <w:jc w:val="center"/>
              <w:rPr>
                <w:rFonts w:eastAsia="Times New Roman" w:cs="Times New Roman"/>
                <w:bCs/>
                <w:lang w:eastAsia="ar-SA"/>
              </w:rPr>
            </w:pPr>
            <w:r w:rsidRPr="000F19E6">
              <w:rPr>
                <w:rFonts w:eastAsia="Times New Roman" w:cs="Times New Roman"/>
                <w:bCs/>
                <w:lang w:eastAsia="ar-SA"/>
              </w:rPr>
              <w:t>15281</w:t>
            </w:r>
          </w:p>
        </w:tc>
        <w:tc>
          <w:tcPr>
            <w:tcW w:w="1985" w:type="dxa"/>
            <w:shd w:val="clear" w:color="auto" w:fill="auto"/>
            <w:vAlign w:val="center"/>
          </w:tcPr>
          <w:p w:rsidR="00144C21" w:rsidRPr="000F19E6" w:rsidRDefault="00E1560F" w:rsidP="00525306">
            <w:pPr>
              <w:suppressAutoHyphens/>
              <w:snapToGrid w:val="0"/>
              <w:spacing w:after="0" w:line="240" w:lineRule="auto"/>
              <w:jc w:val="center"/>
              <w:rPr>
                <w:rFonts w:eastAsia="Times New Roman" w:cs="Times New Roman"/>
                <w:bCs/>
                <w:lang w:eastAsia="ar-SA"/>
              </w:rPr>
            </w:pPr>
            <w:r w:rsidRPr="000F19E6">
              <w:rPr>
                <w:rFonts w:eastAsia="Times New Roman" w:cs="Times New Roman"/>
                <w:bCs/>
                <w:lang w:eastAsia="ar-SA"/>
              </w:rPr>
              <w:t>18471</w:t>
            </w:r>
          </w:p>
        </w:tc>
      </w:tr>
      <w:tr w:rsidR="002B49FC" w:rsidRPr="000F19E6" w:rsidTr="00244589">
        <w:trPr>
          <w:trHeight w:val="333"/>
          <w:tblCellSpacing w:w="0" w:type="dxa"/>
        </w:trPr>
        <w:tc>
          <w:tcPr>
            <w:tcW w:w="0" w:type="auto"/>
            <w:shd w:val="clear" w:color="auto" w:fill="auto"/>
          </w:tcPr>
          <w:p w:rsidR="002B49FC" w:rsidRPr="000F19E6" w:rsidRDefault="002B49FC" w:rsidP="00D3653F">
            <w:pPr>
              <w:spacing w:after="0" w:line="240" w:lineRule="auto"/>
              <w:jc w:val="center"/>
              <w:rPr>
                <w:rFonts w:cs="Times New Roman"/>
              </w:rPr>
            </w:pPr>
            <w:r w:rsidRPr="000F19E6">
              <w:rPr>
                <w:rFonts w:cs="Times New Roman"/>
              </w:rPr>
              <w:t>2.2.</w:t>
            </w:r>
          </w:p>
        </w:tc>
        <w:tc>
          <w:tcPr>
            <w:tcW w:w="2327" w:type="dxa"/>
            <w:shd w:val="clear" w:color="auto" w:fill="auto"/>
          </w:tcPr>
          <w:p w:rsidR="002B49FC" w:rsidRPr="000F19E6" w:rsidRDefault="002B49FC" w:rsidP="002C3D0E">
            <w:pPr>
              <w:spacing w:after="0" w:line="240" w:lineRule="auto"/>
              <w:rPr>
                <w:rFonts w:cs="Times New Roman"/>
              </w:rPr>
            </w:pPr>
            <w:r w:rsidRPr="000F19E6">
              <w:rPr>
                <w:rFonts w:cs="Times New Roman"/>
              </w:rPr>
              <w:t>Возрастная структура населения:</w:t>
            </w:r>
          </w:p>
        </w:tc>
        <w:tc>
          <w:tcPr>
            <w:tcW w:w="7216" w:type="dxa"/>
            <w:gridSpan w:val="4"/>
            <w:shd w:val="clear" w:color="auto" w:fill="auto"/>
            <w:vAlign w:val="center"/>
          </w:tcPr>
          <w:p w:rsidR="002B49FC" w:rsidRPr="000F19E6" w:rsidRDefault="002B49FC" w:rsidP="002C3D0E">
            <w:pPr>
              <w:widowControl w:val="0"/>
              <w:suppressAutoHyphens/>
              <w:snapToGrid w:val="0"/>
              <w:spacing w:after="0" w:line="240" w:lineRule="auto"/>
              <w:jc w:val="center"/>
              <w:rPr>
                <w:rFonts w:eastAsia="Times New Roman"/>
                <w:bCs/>
                <w:lang w:eastAsia="ar-SA"/>
              </w:rPr>
            </w:pPr>
          </w:p>
        </w:tc>
      </w:tr>
      <w:tr w:rsidR="00144C21" w:rsidRPr="000F19E6" w:rsidTr="00C87433">
        <w:trPr>
          <w:trHeight w:val="333"/>
          <w:tblCellSpacing w:w="0" w:type="dxa"/>
        </w:trPr>
        <w:tc>
          <w:tcPr>
            <w:tcW w:w="0" w:type="auto"/>
            <w:shd w:val="clear" w:color="auto" w:fill="auto"/>
          </w:tcPr>
          <w:p w:rsidR="00144C21" w:rsidRPr="000F19E6" w:rsidRDefault="00144C21" w:rsidP="002C3D0E">
            <w:pPr>
              <w:spacing w:after="0" w:line="240" w:lineRule="auto"/>
              <w:jc w:val="center"/>
              <w:rPr>
                <w:rFonts w:cs="Times New Roman"/>
              </w:rPr>
            </w:pPr>
            <w:r w:rsidRPr="000F19E6">
              <w:rPr>
                <w:rFonts w:cs="Times New Roman"/>
              </w:rPr>
              <w:t>-</w:t>
            </w:r>
          </w:p>
        </w:tc>
        <w:tc>
          <w:tcPr>
            <w:tcW w:w="2327" w:type="dxa"/>
            <w:shd w:val="clear" w:color="auto" w:fill="auto"/>
            <w:vAlign w:val="bottom"/>
          </w:tcPr>
          <w:p w:rsidR="00144C21" w:rsidRPr="000F19E6" w:rsidRDefault="00144C21" w:rsidP="002C3D0E">
            <w:pPr>
              <w:widowControl w:val="0"/>
              <w:suppressAutoHyphens/>
              <w:snapToGrid w:val="0"/>
              <w:spacing w:after="0" w:line="240" w:lineRule="auto"/>
              <w:rPr>
                <w:rFonts w:eastAsia="Times New Roman" w:cs="Times New Roman"/>
                <w:kern w:val="2"/>
                <w:sz w:val="24"/>
                <w:szCs w:val="24"/>
                <w:lang w:eastAsia="ar-SA"/>
              </w:rPr>
            </w:pPr>
            <w:r w:rsidRPr="000F19E6">
              <w:rPr>
                <w:rFonts w:eastAsia="Times New Roman"/>
                <w:lang w:eastAsia="ar-SA"/>
              </w:rPr>
              <w:t>- моложе трудоспособного возраста</w:t>
            </w:r>
          </w:p>
        </w:tc>
        <w:tc>
          <w:tcPr>
            <w:tcW w:w="0" w:type="auto"/>
            <w:shd w:val="clear" w:color="auto" w:fill="auto"/>
            <w:vAlign w:val="center"/>
          </w:tcPr>
          <w:p w:rsidR="00144C21" w:rsidRPr="000F19E6" w:rsidRDefault="00144C21" w:rsidP="00AC1ABD">
            <w:pPr>
              <w:spacing w:after="0" w:line="240" w:lineRule="auto"/>
              <w:jc w:val="center"/>
              <w:rPr>
                <w:rFonts w:cs="Times New Roman"/>
              </w:rPr>
            </w:pPr>
            <w:r w:rsidRPr="000F19E6">
              <w:rPr>
                <w:rFonts w:cs="Times New Roman"/>
              </w:rPr>
              <w:t>Чел / %</w:t>
            </w:r>
          </w:p>
        </w:tc>
        <w:tc>
          <w:tcPr>
            <w:tcW w:w="1845" w:type="dxa"/>
            <w:shd w:val="clear" w:color="auto" w:fill="auto"/>
            <w:vAlign w:val="center"/>
          </w:tcPr>
          <w:p w:rsidR="00144C21" w:rsidRPr="000F19E6" w:rsidRDefault="00144C21" w:rsidP="00525306">
            <w:pPr>
              <w:spacing w:after="0" w:line="276" w:lineRule="auto"/>
              <w:jc w:val="center"/>
              <w:rPr>
                <w:rFonts w:eastAsia="Arial Unicode MS" w:cs="Times New Roman"/>
              </w:rPr>
            </w:pPr>
            <w:r w:rsidRPr="000F19E6">
              <w:rPr>
                <w:rFonts w:eastAsia="Arial Unicode MS" w:cs="Times New Roman"/>
              </w:rPr>
              <w:t xml:space="preserve">2861/17,7 </w:t>
            </w:r>
          </w:p>
        </w:tc>
        <w:tc>
          <w:tcPr>
            <w:tcW w:w="1843" w:type="dxa"/>
            <w:shd w:val="clear" w:color="auto" w:fill="auto"/>
            <w:vAlign w:val="center"/>
          </w:tcPr>
          <w:p w:rsidR="00144C21" w:rsidRPr="000F19E6" w:rsidRDefault="00144C21" w:rsidP="00525306">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2613/17,1</w:t>
            </w:r>
          </w:p>
        </w:tc>
        <w:tc>
          <w:tcPr>
            <w:tcW w:w="1985" w:type="dxa"/>
            <w:shd w:val="clear" w:color="auto" w:fill="auto"/>
            <w:vAlign w:val="center"/>
          </w:tcPr>
          <w:p w:rsidR="00144C21" w:rsidRPr="000F19E6" w:rsidRDefault="00144C21" w:rsidP="00525306">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3232/17,5</w:t>
            </w:r>
          </w:p>
        </w:tc>
      </w:tr>
      <w:tr w:rsidR="00144C21" w:rsidRPr="000F19E6" w:rsidTr="00C87433">
        <w:trPr>
          <w:trHeight w:val="333"/>
          <w:tblCellSpacing w:w="0" w:type="dxa"/>
        </w:trPr>
        <w:tc>
          <w:tcPr>
            <w:tcW w:w="0" w:type="auto"/>
            <w:shd w:val="clear" w:color="auto" w:fill="auto"/>
          </w:tcPr>
          <w:p w:rsidR="00144C21" w:rsidRPr="000F19E6" w:rsidRDefault="00144C21" w:rsidP="002C3D0E">
            <w:pPr>
              <w:spacing w:after="0" w:line="240" w:lineRule="auto"/>
              <w:jc w:val="center"/>
              <w:rPr>
                <w:rFonts w:cs="Times New Roman"/>
              </w:rPr>
            </w:pPr>
            <w:r w:rsidRPr="000F19E6">
              <w:rPr>
                <w:rFonts w:cs="Times New Roman"/>
              </w:rPr>
              <w:t>-</w:t>
            </w:r>
          </w:p>
        </w:tc>
        <w:tc>
          <w:tcPr>
            <w:tcW w:w="2327" w:type="dxa"/>
            <w:shd w:val="clear" w:color="auto" w:fill="auto"/>
            <w:vAlign w:val="bottom"/>
          </w:tcPr>
          <w:p w:rsidR="00144C21" w:rsidRPr="000F19E6" w:rsidRDefault="00144C21" w:rsidP="002C3D0E">
            <w:pPr>
              <w:widowControl w:val="0"/>
              <w:suppressAutoHyphens/>
              <w:snapToGrid w:val="0"/>
              <w:spacing w:after="0" w:line="240" w:lineRule="auto"/>
              <w:rPr>
                <w:rFonts w:eastAsia="Times New Roman" w:cs="Times New Roman"/>
                <w:kern w:val="2"/>
                <w:sz w:val="24"/>
                <w:szCs w:val="24"/>
                <w:lang w:eastAsia="ar-SA"/>
              </w:rPr>
            </w:pPr>
            <w:r w:rsidRPr="000F19E6">
              <w:rPr>
                <w:rFonts w:eastAsia="Times New Roman"/>
                <w:lang w:eastAsia="ar-SA"/>
              </w:rPr>
              <w:t>- в трудоспособном возрасте</w:t>
            </w:r>
          </w:p>
        </w:tc>
        <w:tc>
          <w:tcPr>
            <w:tcW w:w="0" w:type="auto"/>
            <w:shd w:val="clear" w:color="auto" w:fill="auto"/>
            <w:vAlign w:val="center"/>
          </w:tcPr>
          <w:p w:rsidR="00144C21" w:rsidRPr="000F19E6" w:rsidRDefault="00144C21" w:rsidP="00AC1ABD">
            <w:pPr>
              <w:spacing w:after="0" w:line="240" w:lineRule="auto"/>
              <w:jc w:val="center"/>
              <w:rPr>
                <w:rFonts w:cs="Times New Roman"/>
              </w:rPr>
            </w:pPr>
            <w:r w:rsidRPr="000F19E6">
              <w:rPr>
                <w:rFonts w:cs="Times New Roman"/>
              </w:rPr>
              <w:t>Чел / %</w:t>
            </w:r>
          </w:p>
        </w:tc>
        <w:tc>
          <w:tcPr>
            <w:tcW w:w="1845" w:type="dxa"/>
            <w:shd w:val="clear" w:color="auto" w:fill="auto"/>
            <w:vAlign w:val="center"/>
          </w:tcPr>
          <w:p w:rsidR="00144C21" w:rsidRPr="000F19E6" w:rsidRDefault="00144C21" w:rsidP="00525306">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8909/55,2</w:t>
            </w:r>
          </w:p>
        </w:tc>
        <w:tc>
          <w:tcPr>
            <w:tcW w:w="1843" w:type="dxa"/>
            <w:shd w:val="clear" w:color="auto" w:fill="auto"/>
            <w:vAlign w:val="center"/>
          </w:tcPr>
          <w:p w:rsidR="00144C21" w:rsidRPr="000F19E6" w:rsidRDefault="00144C21" w:rsidP="00525306">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8649/56,6</w:t>
            </w:r>
          </w:p>
        </w:tc>
        <w:tc>
          <w:tcPr>
            <w:tcW w:w="1985" w:type="dxa"/>
            <w:shd w:val="clear" w:color="auto" w:fill="auto"/>
            <w:vAlign w:val="center"/>
          </w:tcPr>
          <w:p w:rsidR="00144C21" w:rsidRPr="000F19E6" w:rsidRDefault="00144C21" w:rsidP="00525306">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10492/56,8</w:t>
            </w:r>
          </w:p>
        </w:tc>
      </w:tr>
      <w:tr w:rsidR="00144C21" w:rsidRPr="000F19E6" w:rsidTr="00C87433">
        <w:trPr>
          <w:trHeight w:val="333"/>
          <w:tblCellSpacing w:w="0" w:type="dxa"/>
        </w:trPr>
        <w:tc>
          <w:tcPr>
            <w:tcW w:w="0" w:type="auto"/>
            <w:shd w:val="clear" w:color="auto" w:fill="auto"/>
          </w:tcPr>
          <w:p w:rsidR="00144C21" w:rsidRPr="000F19E6" w:rsidRDefault="00144C21" w:rsidP="002C3D0E">
            <w:pPr>
              <w:spacing w:after="0" w:line="240" w:lineRule="auto"/>
              <w:jc w:val="center"/>
              <w:rPr>
                <w:rFonts w:cs="Times New Roman"/>
              </w:rPr>
            </w:pPr>
            <w:r w:rsidRPr="000F19E6">
              <w:rPr>
                <w:rFonts w:cs="Times New Roman"/>
              </w:rPr>
              <w:t>-</w:t>
            </w:r>
          </w:p>
        </w:tc>
        <w:tc>
          <w:tcPr>
            <w:tcW w:w="2327" w:type="dxa"/>
            <w:shd w:val="clear" w:color="auto" w:fill="auto"/>
            <w:vAlign w:val="bottom"/>
          </w:tcPr>
          <w:p w:rsidR="00144C21" w:rsidRPr="000F19E6" w:rsidRDefault="00144C21" w:rsidP="002C3D0E">
            <w:pPr>
              <w:widowControl w:val="0"/>
              <w:suppressAutoHyphens/>
              <w:snapToGrid w:val="0"/>
              <w:spacing w:after="0" w:line="240" w:lineRule="auto"/>
              <w:rPr>
                <w:rFonts w:eastAsia="Times New Roman" w:cs="Times New Roman"/>
                <w:kern w:val="2"/>
                <w:sz w:val="24"/>
                <w:szCs w:val="24"/>
                <w:lang w:eastAsia="ar-SA"/>
              </w:rPr>
            </w:pPr>
            <w:r w:rsidRPr="000F19E6">
              <w:rPr>
                <w:rFonts w:eastAsia="Times New Roman"/>
                <w:lang w:eastAsia="ar-SA"/>
              </w:rPr>
              <w:t>- старше трудоспособного возраста</w:t>
            </w:r>
          </w:p>
        </w:tc>
        <w:tc>
          <w:tcPr>
            <w:tcW w:w="0" w:type="auto"/>
            <w:shd w:val="clear" w:color="auto" w:fill="auto"/>
            <w:vAlign w:val="center"/>
          </w:tcPr>
          <w:p w:rsidR="00144C21" w:rsidRPr="000F19E6" w:rsidRDefault="00144C21" w:rsidP="00AC1ABD">
            <w:pPr>
              <w:spacing w:after="0" w:line="240" w:lineRule="auto"/>
              <w:jc w:val="center"/>
              <w:rPr>
                <w:rFonts w:cs="Times New Roman"/>
              </w:rPr>
            </w:pPr>
            <w:r w:rsidRPr="000F19E6">
              <w:rPr>
                <w:rFonts w:cs="Times New Roman"/>
              </w:rPr>
              <w:t>Чел / %</w:t>
            </w:r>
          </w:p>
        </w:tc>
        <w:tc>
          <w:tcPr>
            <w:tcW w:w="1845" w:type="dxa"/>
            <w:shd w:val="clear" w:color="auto" w:fill="auto"/>
            <w:vAlign w:val="center"/>
          </w:tcPr>
          <w:p w:rsidR="00144C21" w:rsidRPr="000F19E6" w:rsidRDefault="00144C21" w:rsidP="00525306">
            <w:pPr>
              <w:widowControl w:val="0"/>
              <w:suppressAutoHyphens/>
              <w:autoSpaceDN w:val="0"/>
              <w:spacing w:after="0" w:line="240" w:lineRule="auto"/>
              <w:jc w:val="center"/>
              <w:rPr>
                <w:rFonts w:eastAsia="Arial Unicode MS" w:cs="Times New Roman"/>
                <w:kern w:val="3"/>
              </w:rPr>
            </w:pPr>
            <w:r w:rsidRPr="000F19E6">
              <w:rPr>
                <w:rFonts w:eastAsia="Arial Unicode MS" w:cs="Times New Roman"/>
                <w:kern w:val="3"/>
              </w:rPr>
              <w:t>4381/27,1</w:t>
            </w:r>
          </w:p>
        </w:tc>
        <w:tc>
          <w:tcPr>
            <w:tcW w:w="1843" w:type="dxa"/>
            <w:shd w:val="clear" w:color="auto" w:fill="auto"/>
            <w:vAlign w:val="center"/>
          </w:tcPr>
          <w:p w:rsidR="00144C21" w:rsidRPr="000F19E6" w:rsidRDefault="00144C21" w:rsidP="00525306">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4019/26,3</w:t>
            </w:r>
          </w:p>
        </w:tc>
        <w:tc>
          <w:tcPr>
            <w:tcW w:w="1985" w:type="dxa"/>
            <w:shd w:val="clear" w:color="auto" w:fill="auto"/>
            <w:vAlign w:val="center"/>
          </w:tcPr>
          <w:p w:rsidR="00144C21" w:rsidRPr="000F19E6" w:rsidRDefault="00144C21" w:rsidP="00525306">
            <w:pPr>
              <w:suppressAutoHyphens/>
              <w:snapToGrid w:val="0"/>
              <w:spacing w:after="0" w:line="240" w:lineRule="auto"/>
              <w:jc w:val="center"/>
              <w:rPr>
                <w:rFonts w:eastAsia="Times New Roman" w:cs="Times New Roman"/>
                <w:lang w:eastAsia="ar-SA"/>
              </w:rPr>
            </w:pPr>
            <w:r w:rsidRPr="000F19E6">
              <w:rPr>
                <w:rFonts w:eastAsia="Times New Roman" w:cs="Times New Roman"/>
                <w:lang w:eastAsia="ar-SA"/>
              </w:rPr>
              <w:t>4747/25,7</w:t>
            </w:r>
          </w:p>
        </w:tc>
      </w:tr>
      <w:tr w:rsidR="00FA7045" w:rsidRPr="000F19E6" w:rsidTr="00C87433">
        <w:trPr>
          <w:trHeight w:val="150"/>
          <w:tblCellSpacing w:w="0" w:type="dxa"/>
        </w:trPr>
        <w:tc>
          <w:tcPr>
            <w:tcW w:w="0" w:type="auto"/>
            <w:shd w:val="clear" w:color="auto" w:fill="D9D9D9"/>
            <w:hideMark/>
          </w:tcPr>
          <w:p w:rsidR="00AC1ABD" w:rsidRPr="000F19E6" w:rsidRDefault="00AC1ABD" w:rsidP="00AC1ABD">
            <w:pPr>
              <w:spacing w:after="0" w:line="240" w:lineRule="auto"/>
              <w:jc w:val="center"/>
              <w:rPr>
                <w:rFonts w:cs="Times New Roman"/>
              </w:rPr>
            </w:pPr>
            <w:r w:rsidRPr="000F19E6">
              <w:rPr>
                <w:rFonts w:cs="Times New Roman"/>
                <w:b/>
                <w:bCs/>
              </w:rPr>
              <w:t>3</w:t>
            </w:r>
          </w:p>
        </w:tc>
        <w:tc>
          <w:tcPr>
            <w:tcW w:w="9543" w:type="dxa"/>
            <w:gridSpan w:val="5"/>
            <w:shd w:val="clear" w:color="auto" w:fill="D9D9D9"/>
            <w:hideMark/>
          </w:tcPr>
          <w:p w:rsidR="00AC1ABD" w:rsidRPr="000F19E6" w:rsidRDefault="00AC1ABD" w:rsidP="00AC1ABD">
            <w:pPr>
              <w:spacing w:after="0" w:line="240" w:lineRule="auto"/>
              <w:rPr>
                <w:rFonts w:cs="Times New Roman"/>
              </w:rPr>
            </w:pPr>
            <w:r w:rsidRPr="000F19E6">
              <w:rPr>
                <w:rFonts w:cs="Times New Roman"/>
                <w:b/>
                <w:bCs/>
              </w:rPr>
              <w:t>Жилой фонд</w:t>
            </w:r>
          </w:p>
        </w:tc>
      </w:tr>
      <w:tr w:rsidR="004A11C3" w:rsidRPr="000F19E6" w:rsidTr="00525306">
        <w:trPr>
          <w:trHeight w:val="150"/>
          <w:tblCellSpacing w:w="0" w:type="dxa"/>
        </w:trPr>
        <w:tc>
          <w:tcPr>
            <w:tcW w:w="0" w:type="auto"/>
            <w:shd w:val="clear" w:color="auto" w:fill="auto"/>
            <w:vAlign w:val="center"/>
            <w:hideMark/>
          </w:tcPr>
          <w:p w:rsidR="004A11C3" w:rsidRPr="000F19E6" w:rsidRDefault="004A11C3" w:rsidP="00AC1ABD">
            <w:pPr>
              <w:spacing w:after="0" w:line="240" w:lineRule="auto"/>
              <w:jc w:val="center"/>
              <w:rPr>
                <w:rFonts w:cs="Times New Roman"/>
              </w:rPr>
            </w:pPr>
            <w:r w:rsidRPr="000F19E6">
              <w:rPr>
                <w:rFonts w:cs="Times New Roman"/>
              </w:rPr>
              <w:t>3.1.</w:t>
            </w:r>
          </w:p>
        </w:tc>
        <w:tc>
          <w:tcPr>
            <w:tcW w:w="2327" w:type="dxa"/>
            <w:shd w:val="clear" w:color="auto" w:fill="auto"/>
            <w:vAlign w:val="center"/>
            <w:hideMark/>
          </w:tcPr>
          <w:p w:rsidR="004A11C3" w:rsidRPr="000F19E6" w:rsidRDefault="004A11C3" w:rsidP="00AC1ABD">
            <w:pPr>
              <w:spacing w:after="0" w:line="240" w:lineRule="auto"/>
              <w:rPr>
                <w:rFonts w:cs="Times New Roman"/>
              </w:rPr>
            </w:pPr>
            <w:r w:rsidRPr="000F19E6">
              <w:rPr>
                <w:rFonts w:cs="Times New Roman"/>
              </w:rPr>
              <w:t>Жилой фонд (всего)</w:t>
            </w:r>
          </w:p>
          <w:p w:rsidR="004A11C3" w:rsidRPr="000F19E6" w:rsidRDefault="004A11C3" w:rsidP="00AC1ABD">
            <w:pPr>
              <w:spacing w:after="0" w:line="240" w:lineRule="auto"/>
              <w:rPr>
                <w:rFonts w:cs="Times New Roman"/>
              </w:rPr>
            </w:pPr>
            <w:r w:rsidRPr="000F19E6">
              <w:rPr>
                <w:rFonts w:cs="Times New Roman"/>
              </w:rPr>
              <w:t>в том числе:</w:t>
            </w:r>
          </w:p>
        </w:tc>
        <w:tc>
          <w:tcPr>
            <w:tcW w:w="0" w:type="auto"/>
            <w:shd w:val="clear" w:color="auto" w:fill="auto"/>
            <w:vAlign w:val="center"/>
            <w:hideMark/>
          </w:tcPr>
          <w:p w:rsidR="004A11C3" w:rsidRPr="000F19E6" w:rsidRDefault="004A11C3" w:rsidP="00AC1ABD">
            <w:pPr>
              <w:spacing w:after="0" w:line="240" w:lineRule="auto"/>
              <w:jc w:val="center"/>
              <w:rPr>
                <w:rFonts w:cs="Times New Roman"/>
              </w:rPr>
            </w:pPr>
            <w:r w:rsidRPr="000F19E6">
              <w:rPr>
                <w:rFonts w:cs="Times New Roman"/>
              </w:rPr>
              <w:t>Тыс. м.кв.</w:t>
            </w:r>
          </w:p>
        </w:tc>
        <w:tc>
          <w:tcPr>
            <w:tcW w:w="1845" w:type="dxa"/>
            <w:shd w:val="clear" w:color="auto" w:fill="auto"/>
            <w:vAlign w:val="center"/>
          </w:tcPr>
          <w:p w:rsidR="004A11C3" w:rsidRPr="000F19E6" w:rsidRDefault="004A11C3" w:rsidP="00AC1ABD">
            <w:pPr>
              <w:spacing w:after="0" w:line="240" w:lineRule="auto"/>
              <w:jc w:val="center"/>
              <w:rPr>
                <w:rFonts w:cs="Times New Roman"/>
              </w:rPr>
            </w:pPr>
            <w:r w:rsidRPr="000F19E6">
              <w:t>554907</w:t>
            </w:r>
          </w:p>
        </w:tc>
        <w:tc>
          <w:tcPr>
            <w:tcW w:w="3828" w:type="dxa"/>
            <w:gridSpan w:val="2"/>
            <w:shd w:val="clear" w:color="auto" w:fill="auto"/>
            <w:vAlign w:val="center"/>
          </w:tcPr>
          <w:p w:rsidR="004A11C3" w:rsidRPr="000F19E6" w:rsidRDefault="004A11C3" w:rsidP="00695574">
            <w:pPr>
              <w:spacing w:after="0" w:line="240" w:lineRule="auto"/>
              <w:jc w:val="center"/>
              <w:rPr>
                <w:rFonts w:eastAsia="Times New Roman" w:cs="Times New Roman"/>
                <w:highlight w:val="yellow"/>
              </w:rPr>
            </w:pPr>
            <w:r w:rsidRPr="000F19E6">
              <w:t>624507</w:t>
            </w:r>
          </w:p>
        </w:tc>
      </w:tr>
      <w:tr w:rsidR="00F22B2C" w:rsidRPr="000F19E6" w:rsidTr="00525306">
        <w:trPr>
          <w:trHeight w:val="446"/>
          <w:tblCellSpacing w:w="0" w:type="dxa"/>
        </w:trPr>
        <w:tc>
          <w:tcPr>
            <w:tcW w:w="0" w:type="auto"/>
            <w:shd w:val="clear" w:color="auto" w:fill="auto"/>
            <w:vAlign w:val="center"/>
            <w:hideMark/>
          </w:tcPr>
          <w:p w:rsidR="00F22B2C" w:rsidRPr="000F19E6" w:rsidRDefault="00F22B2C" w:rsidP="00AC1ABD">
            <w:pPr>
              <w:spacing w:after="0" w:line="240" w:lineRule="auto"/>
              <w:jc w:val="center"/>
              <w:rPr>
                <w:rFonts w:cs="Times New Roman"/>
              </w:rPr>
            </w:pPr>
            <w:r w:rsidRPr="000F19E6">
              <w:rPr>
                <w:rFonts w:cs="Times New Roman"/>
              </w:rPr>
              <w:t>-</w:t>
            </w:r>
          </w:p>
        </w:tc>
        <w:tc>
          <w:tcPr>
            <w:tcW w:w="2327" w:type="dxa"/>
            <w:shd w:val="clear" w:color="auto" w:fill="auto"/>
            <w:vAlign w:val="center"/>
            <w:hideMark/>
          </w:tcPr>
          <w:p w:rsidR="00F22B2C" w:rsidRPr="000F19E6" w:rsidRDefault="00F22B2C" w:rsidP="00AC1ABD">
            <w:pPr>
              <w:spacing w:after="0" w:line="240" w:lineRule="auto"/>
              <w:rPr>
                <w:rFonts w:cs="Times New Roman"/>
              </w:rPr>
            </w:pPr>
            <w:r w:rsidRPr="000F19E6">
              <w:rPr>
                <w:rFonts w:cs="Times New Roman"/>
              </w:rPr>
              <w:t>Новое строительство</w:t>
            </w:r>
          </w:p>
        </w:tc>
        <w:tc>
          <w:tcPr>
            <w:tcW w:w="0" w:type="auto"/>
            <w:shd w:val="clear" w:color="auto" w:fill="auto"/>
            <w:vAlign w:val="center"/>
            <w:hideMark/>
          </w:tcPr>
          <w:p w:rsidR="00F22B2C" w:rsidRPr="000F19E6" w:rsidRDefault="00F22B2C" w:rsidP="00AC1ABD">
            <w:pPr>
              <w:spacing w:after="0" w:line="240" w:lineRule="auto"/>
              <w:jc w:val="center"/>
              <w:rPr>
                <w:rFonts w:cs="Times New Roman"/>
              </w:rPr>
            </w:pPr>
            <w:r w:rsidRPr="000F19E6">
              <w:rPr>
                <w:rFonts w:cs="Times New Roman"/>
              </w:rPr>
              <w:t>Тыс. м.кв.</w:t>
            </w:r>
          </w:p>
        </w:tc>
        <w:tc>
          <w:tcPr>
            <w:tcW w:w="1845" w:type="dxa"/>
            <w:shd w:val="clear" w:color="auto" w:fill="auto"/>
            <w:vAlign w:val="center"/>
          </w:tcPr>
          <w:p w:rsidR="00F22B2C" w:rsidRPr="000F19E6" w:rsidRDefault="00F22B2C" w:rsidP="00AC1ABD">
            <w:pPr>
              <w:spacing w:after="0" w:line="240" w:lineRule="auto"/>
              <w:jc w:val="center"/>
              <w:rPr>
                <w:rFonts w:cs="Times New Roman"/>
              </w:rPr>
            </w:pPr>
            <w:r w:rsidRPr="000F19E6">
              <w:rPr>
                <w:rFonts w:cs="Times New Roman"/>
              </w:rPr>
              <w:t>5040</w:t>
            </w:r>
          </w:p>
        </w:tc>
        <w:tc>
          <w:tcPr>
            <w:tcW w:w="3828" w:type="dxa"/>
            <w:gridSpan w:val="2"/>
            <w:shd w:val="clear" w:color="auto" w:fill="auto"/>
            <w:vAlign w:val="center"/>
          </w:tcPr>
          <w:p w:rsidR="00F22B2C" w:rsidRPr="000F19E6" w:rsidRDefault="00695574" w:rsidP="00695574">
            <w:pPr>
              <w:spacing w:after="0" w:line="240" w:lineRule="auto"/>
              <w:jc w:val="center"/>
              <w:rPr>
                <w:rFonts w:cs="Times New Roman"/>
                <w:highlight w:val="yellow"/>
              </w:rPr>
            </w:pPr>
            <w:r w:rsidRPr="000F19E6">
              <w:rPr>
                <w:rFonts w:cs="Times New Roman"/>
                <w:sz w:val="24"/>
                <w:szCs w:val="24"/>
              </w:rPr>
              <w:t>69600</w:t>
            </w:r>
          </w:p>
        </w:tc>
      </w:tr>
      <w:tr w:rsidR="008910DC" w:rsidRPr="000F19E6" w:rsidTr="008910DC">
        <w:trPr>
          <w:trHeight w:val="150"/>
          <w:tblCellSpacing w:w="0" w:type="dxa"/>
        </w:trPr>
        <w:tc>
          <w:tcPr>
            <w:tcW w:w="0" w:type="auto"/>
            <w:shd w:val="clear" w:color="auto" w:fill="auto"/>
            <w:vAlign w:val="center"/>
            <w:hideMark/>
          </w:tcPr>
          <w:p w:rsidR="008910DC" w:rsidRPr="000F19E6" w:rsidRDefault="008910DC" w:rsidP="00AC1ABD">
            <w:pPr>
              <w:spacing w:after="0" w:line="240" w:lineRule="auto"/>
              <w:jc w:val="center"/>
              <w:rPr>
                <w:rFonts w:cs="Times New Roman"/>
              </w:rPr>
            </w:pPr>
            <w:r w:rsidRPr="000F19E6">
              <w:rPr>
                <w:rFonts w:cs="Times New Roman"/>
              </w:rPr>
              <w:t>3.2.</w:t>
            </w:r>
          </w:p>
        </w:tc>
        <w:tc>
          <w:tcPr>
            <w:tcW w:w="2327" w:type="dxa"/>
            <w:shd w:val="clear" w:color="auto" w:fill="auto"/>
            <w:vAlign w:val="center"/>
            <w:hideMark/>
          </w:tcPr>
          <w:p w:rsidR="008910DC" w:rsidRPr="000F19E6" w:rsidRDefault="008910DC" w:rsidP="00AC1ABD">
            <w:pPr>
              <w:spacing w:after="0" w:line="240" w:lineRule="auto"/>
              <w:rPr>
                <w:rFonts w:cs="Times New Roman"/>
              </w:rPr>
            </w:pPr>
            <w:r w:rsidRPr="000F19E6">
              <w:rPr>
                <w:rFonts w:cs="Times New Roman"/>
              </w:rPr>
              <w:t>Средняя обеспеченность жилым фондом</w:t>
            </w:r>
          </w:p>
        </w:tc>
        <w:tc>
          <w:tcPr>
            <w:tcW w:w="0" w:type="auto"/>
            <w:shd w:val="clear" w:color="auto" w:fill="auto"/>
            <w:vAlign w:val="center"/>
            <w:hideMark/>
          </w:tcPr>
          <w:p w:rsidR="008910DC" w:rsidRPr="000F19E6" w:rsidRDefault="008910DC" w:rsidP="00AC1ABD">
            <w:pPr>
              <w:spacing w:after="0" w:line="240" w:lineRule="auto"/>
              <w:contextualSpacing/>
              <w:jc w:val="center"/>
              <w:rPr>
                <w:rFonts w:cs="Times New Roman"/>
              </w:rPr>
            </w:pPr>
            <w:r w:rsidRPr="000F19E6">
              <w:rPr>
                <w:rFonts w:cs="Times New Roman"/>
                <w:u w:val="single"/>
              </w:rPr>
              <w:t>м.кв.</w:t>
            </w:r>
          </w:p>
          <w:p w:rsidR="008910DC" w:rsidRPr="000F19E6" w:rsidRDefault="008910DC" w:rsidP="00AC1ABD">
            <w:pPr>
              <w:spacing w:after="0" w:line="240" w:lineRule="auto"/>
              <w:contextualSpacing/>
              <w:jc w:val="center"/>
              <w:rPr>
                <w:rFonts w:cs="Times New Roman"/>
              </w:rPr>
            </w:pPr>
            <w:r w:rsidRPr="000F19E6">
              <w:rPr>
                <w:rFonts w:cs="Times New Roman"/>
              </w:rPr>
              <w:t>чел.</w:t>
            </w:r>
          </w:p>
        </w:tc>
        <w:tc>
          <w:tcPr>
            <w:tcW w:w="1845" w:type="dxa"/>
            <w:shd w:val="clear" w:color="auto" w:fill="auto"/>
            <w:vAlign w:val="center"/>
          </w:tcPr>
          <w:p w:rsidR="008910DC" w:rsidRPr="000F19E6" w:rsidRDefault="008910DC" w:rsidP="00AC1ABD">
            <w:pPr>
              <w:spacing w:after="0" w:line="240" w:lineRule="auto"/>
              <w:contextualSpacing/>
              <w:jc w:val="center"/>
              <w:rPr>
                <w:rFonts w:cs="Times New Roman"/>
              </w:rPr>
            </w:pPr>
            <w:r w:rsidRPr="000F19E6">
              <w:t>34,36</w:t>
            </w:r>
          </w:p>
        </w:tc>
        <w:tc>
          <w:tcPr>
            <w:tcW w:w="1843" w:type="dxa"/>
            <w:shd w:val="clear" w:color="auto" w:fill="auto"/>
            <w:vAlign w:val="center"/>
          </w:tcPr>
          <w:p w:rsidR="008910DC" w:rsidRPr="000F19E6" w:rsidRDefault="00201195" w:rsidP="00AC1ABD">
            <w:pPr>
              <w:spacing w:after="0" w:line="240" w:lineRule="auto"/>
              <w:contextualSpacing/>
              <w:jc w:val="center"/>
              <w:rPr>
                <w:rFonts w:cs="Times New Roman"/>
              </w:rPr>
            </w:pPr>
            <w:r w:rsidRPr="000F19E6">
              <w:rPr>
                <w:rFonts w:cs="Times New Roman"/>
              </w:rPr>
              <w:t>40,87</w:t>
            </w:r>
          </w:p>
        </w:tc>
        <w:tc>
          <w:tcPr>
            <w:tcW w:w="1985" w:type="dxa"/>
            <w:shd w:val="clear" w:color="auto" w:fill="auto"/>
            <w:vAlign w:val="center"/>
          </w:tcPr>
          <w:p w:rsidR="008910DC" w:rsidRPr="000F19E6" w:rsidRDefault="00201195" w:rsidP="00AC1ABD">
            <w:pPr>
              <w:spacing w:after="0" w:line="240" w:lineRule="auto"/>
              <w:contextualSpacing/>
              <w:jc w:val="center"/>
              <w:rPr>
                <w:rFonts w:cs="Times New Roman"/>
              </w:rPr>
            </w:pPr>
            <w:r w:rsidRPr="000F19E6">
              <w:rPr>
                <w:rFonts w:cs="Times New Roman"/>
              </w:rPr>
              <w:t>33,8</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b/>
                <w:bCs/>
              </w:rPr>
              <w:t>4</w:t>
            </w:r>
          </w:p>
        </w:tc>
        <w:tc>
          <w:tcPr>
            <w:tcW w:w="9543" w:type="dxa"/>
            <w:gridSpan w:val="5"/>
            <w:shd w:val="clear" w:color="auto" w:fill="D9D9D9"/>
            <w:hideMark/>
          </w:tcPr>
          <w:p w:rsidR="00FB3ED5" w:rsidRPr="000F19E6" w:rsidRDefault="00FB3ED5" w:rsidP="00523E6A">
            <w:pPr>
              <w:spacing w:after="0" w:line="240" w:lineRule="auto"/>
              <w:rPr>
                <w:rFonts w:cs="Times New Roman"/>
              </w:rPr>
            </w:pPr>
            <w:r w:rsidRPr="000F19E6">
              <w:rPr>
                <w:rFonts w:cs="Times New Roman"/>
                <w:b/>
                <w:bCs/>
              </w:rPr>
              <w:t xml:space="preserve">Объекты </w:t>
            </w:r>
            <w:r w:rsidR="00523E6A" w:rsidRPr="000F19E6">
              <w:rPr>
                <w:rFonts w:cs="Times New Roman"/>
                <w:b/>
                <w:bCs/>
              </w:rPr>
              <w:t>социально</w:t>
            </w:r>
            <w:r w:rsidRPr="000F19E6">
              <w:rPr>
                <w:rFonts w:cs="Times New Roman"/>
                <w:b/>
                <w:bCs/>
              </w:rPr>
              <w:t>-бытового обслуживания</w:t>
            </w:r>
          </w:p>
        </w:tc>
      </w:tr>
      <w:tr w:rsidR="005C46C4" w:rsidRPr="000F19E6" w:rsidTr="00C87433">
        <w:trPr>
          <w:trHeight w:val="150"/>
          <w:tblCellSpacing w:w="0" w:type="dxa"/>
        </w:trPr>
        <w:tc>
          <w:tcPr>
            <w:tcW w:w="0" w:type="auto"/>
            <w:shd w:val="clear" w:color="auto" w:fill="D9D9D9"/>
          </w:tcPr>
          <w:p w:rsidR="005C46C4" w:rsidRPr="000F19E6" w:rsidRDefault="005C46C4" w:rsidP="00525306">
            <w:pPr>
              <w:spacing w:after="0" w:line="240" w:lineRule="auto"/>
              <w:jc w:val="center"/>
              <w:rPr>
                <w:rFonts w:cs="Times New Roman"/>
              </w:rPr>
            </w:pPr>
            <w:r w:rsidRPr="000F19E6">
              <w:rPr>
                <w:rFonts w:cs="Times New Roman"/>
                <w:b/>
                <w:bCs/>
              </w:rPr>
              <w:t>4.1</w:t>
            </w:r>
          </w:p>
        </w:tc>
        <w:tc>
          <w:tcPr>
            <w:tcW w:w="9543" w:type="dxa"/>
            <w:gridSpan w:val="5"/>
            <w:shd w:val="clear" w:color="auto" w:fill="D9D9D9"/>
          </w:tcPr>
          <w:p w:rsidR="005C46C4" w:rsidRPr="000F19E6" w:rsidRDefault="005C46C4" w:rsidP="005C46C4">
            <w:pPr>
              <w:spacing w:after="0" w:line="240" w:lineRule="auto"/>
              <w:rPr>
                <w:rFonts w:cs="Times New Roman"/>
              </w:rPr>
            </w:pPr>
            <w:r w:rsidRPr="000F19E6">
              <w:rPr>
                <w:rFonts w:cs="Times New Roman"/>
                <w:b/>
                <w:bCs/>
              </w:rPr>
              <w:t>Объекты образования</w:t>
            </w:r>
          </w:p>
        </w:tc>
      </w:tr>
      <w:tr w:rsidR="000D10BE" w:rsidRPr="000F19E6" w:rsidTr="00C87433">
        <w:trPr>
          <w:trHeight w:val="150"/>
          <w:tblCellSpacing w:w="0" w:type="dxa"/>
        </w:trPr>
        <w:tc>
          <w:tcPr>
            <w:tcW w:w="0" w:type="auto"/>
            <w:shd w:val="clear" w:color="auto" w:fill="auto"/>
            <w:hideMark/>
          </w:tcPr>
          <w:p w:rsidR="00DC523B" w:rsidRPr="000F19E6" w:rsidRDefault="00DC523B" w:rsidP="00AC1ABD">
            <w:pPr>
              <w:spacing w:after="0" w:line="240" w:lineRule="auto"/>
              <w:jc w:val="center"/>
              <w:rPr>
                <w:rFonts w:cs="Times New Roman"/>
              </w:rPr>
            </w:pPr>
            <w:r w:rsidRPr="000F19E6">
              <w:rPr>
                <w:rFonts w:cs="Times New Roman"/>
              </w:rPr>
              <w:t>4.1.</w:t>
            </w:r>
            <w:r w:rsidR="005C46C4" w:rsidRPr="000F19E6">
              <w:rPr>
                <w:rFonts w:cs="Times New Roman"/>
              </w:rPr>
              <w:t>1</w:t>
            </w:r>
          </w:p>
        </w:tc>
        <w:tc>
          <w:tcPr>
            <w:tcW w:w="2327" w:type="dxa"/>
            <w:shd w:val="clear" w:color="auto" w:fill="auto"/>
            <w:hideMark/>
          </w:tcPr>
          <w:p w:rsidR="00DC523B" w:rsidRPr="000F19E6" w:rsidRDefault="00DC523B" w:rsidP="00AC1ABD">
            <w:pPr>
              <w:spacing w:after="0" w:line="240" w:lineRule="auto"/>
              <w:rPr>
                <w:rFonts w:cs="Times New Roman"/>
              </w:rPr>
            </w:pPr>
            <w:r w:rsidRPr="000F19E6">
              <w:rPr>
                <w:rFonts w:cs="Times New Roman"/>
              </w:rPr>
              <w:t>Общеобразовательные школы</w:t>
            </w:r>
          </w:p>
        </w:tc>
        <w:tc>
          <w:tcPr>
            <w:tcW w:w="0" w:type="auto"/>
            <w:shd w:val="clear" w:color="auto" w:fill="auto"/>
            <w:hideMark/>
          </w:tcPr>
          <w:p w:rsidR="00DC523B" w:rsidRPr="000F19E6" w:rsidRDefault="00DC523B" w:rsidP="00AC1ABD">
            <w:pPr>
              <w:spacing w:after="0" w:line="240" w:lineRule="auto"/>
              <w:jc w:val="center"/>
              <w:rPr>
                <w:rFonts w:cs="Times New Roman"/>
              </w:rPr>
            </w:pPr>
            <w:r w:rsidRPr="000F19E6">
              <w:rPr>
                <w:rFonts w:cs="Times New Roman"/>
              </w:rPr>
              <w:t>Кол-во/ кол-во проектных мест</w:t>
            </w:r>
          </w:p>
        </w:tc>
        <w:tc>
          <w:tcPr>
            <w:tcW w:w="1845" w:type="dxa"/>
            <w:shd w:val="clear" w:color="auto" w:fill="auto"/>
            <w:vAlign w:val="center"/>
          </w:tcPr>
          <w:p w:rsidR="00DC523B" w:rsidRPr="000F19E6" w:rsidRDefault="00A57062" w:rsidP="008774B7">
            <w:pPr>
              <w:spacing w:after="0" w:line="240" w:lineRule="auto"/>
              <w:jc w:val="center"/>
              <w:rPr>
                <w:rFonts w:cs="Times New Roman"/>
              </w:rPr>
            </w:pPr>
            <w:r w:rsidRPr="000F19E6">
              <w:rPr>
                <w:rFonts w:eastAsia="Times New Roman" w:cs="Times New Roman"/>
              </w:rPr>
              <w:t>6/3131</w:t>
            </w:r>
          </w:p>
        </w:tc>
        <w:tc>
          <w:tcPr>
            <w:tcW w:w="1843" w:type="dxa"/>
            <w:shd w:val="clear" w:color="auto" w:fill="auto"/>
            <w:vAlign w:val="center"/>
          </w:tcPr>
          <w:p w:rsidR="00DC523B" w:rsidRPr="000F19E6" w:rsidRDefault="00A57062" w:rsidP="00CA6389">
            <w:pPr>
              <w:spacing w:after="0" w:line="240" w:lineRule="auto"/>
              <w:jc w:val="center"/>
              <w:rPr>
                <w:rFonts w:cs="Times New Roman"/>
              </w:rPr>
            </w:pPr>
            <w:r w:rsidRPr="000F19E6">
              <w:rPr>
                <w:rFonts w:eastAsia="Times New Roman" w:cs="Times New Roman"/>
              </w:rPr>
              <w:t>6/3131</w:t>
            </w:r>
          </w:p>
        </w:tc>
        <w:tc>
          <w:tcPr>
            <w:tcW w:w="1985" w:type="dxa"/>
            <w:shd w:val="clear" w:color="auto" w:fill="auto"/>
            <w:vAlign w:val="center"/>
          </w:tcPr>
          <w:p w:rsidR="00DC523B" w:rsidRPr="000F19E6" w:rsidRDefault="00A57062" w:rsidP="00A51615">
            <w:pPr>
              <w:spacing w:after="0" w:line="240" w:lineRule="auto"/>
              <w:jc w:val="center"/>
              <w:rPr>
                <w:rFonts w:cs="Times New Roman"/>
              </w:rPr>
            </w:pPr>
            <w:r w:rsidRPr="000F19E6">
              <w:rPr>
                <w:rFonts w:eastAsia="Times New Roman" w:cs="Times New Roman"/>
              </w:rPr>
              <w:t>6/3131</w:t>
            </w:r>
          </w:p>
        </w:tc>
      </w:tr>
      <w:tr w:rsidR="00A57062" w:rsidRPr="000F19E6" w:rsidTr="00A57062">
        <w:trPr>
          <w:trHeight w:val="150"/>
          <w:tblCellSpacing w:w="0" w:type="dxa"/>
        </w:trPr>
        <w:tc>
          <w:tcPr>
            <w:tcW w:w="0" w:type="auto"/>
            <w:shd w:val="clear" w:color="auto" w:fill="auto"/>
            <w:hideMark/>
          </w:tcPr>
          <w:p w:rsidR="00A57062" w:rsidRPr="000F19E6" w:rsidRDefault="00A57062" w:rsidP="005C46C4">
            <w:pPr>
              <w:spacing w:after="0" w:line="240" w:lineRule="auto"/>
              <w:jc w:val="center"/>
              <w:rPr>
                <w:rFonts w:cs="Times New Roman"/>
              </w:rPr>
            </w:pPr>
            <w:r w:rsidRPr="000F19E6">
              <w:rPr>
                <w:rFonts w:cs="Times New Roman"/>
              </w:rPr>
              <w:lastRenderedPageBreak/>
              <w:t>4.1.2</w:t>
            </w:r>
          </w:p>
        </w:tc>
        <w:tc>
          <w:tcPr>
            <w:tcW w:w="2327" w:type="dxa"/>
            <w:shd w:val="clear" w:color="auto" w:fill="auto"/>
            <w:hideMark/>
          </w:tcPr>
          <w:p w:rsidR="00A57062" w:rsidRPr="000F19E6" w:rsidRDefault="00A57062" w:rsidP="00AC1ABD">
            <w:pPr>
              <w:spacing w:after="0" w:line="240" w:lineRule="auto"/>
              <w:rPr>
                <w:rFonts w:cs="Times New Roman"/>
              </w:rPr>
            </w:pPr>
            <w:r w:rsidRPr="000F19E6">
              <w:rPr>
                <w:rFonts w:cs="Times New Roman"/>
              </w:rPr>
              <w:t>Детские дошкольные учреждения</w:t>
            </w:r>
          </w:p>
        </w:tc>
        <w:tc>
          <w:tcPr>
            <w:tcW w:w="0" w:type="auto"/>
            <w:shd w:val="clear" w:color="auto" w:fill="auto"/>
            <w:hideMark/>
          </w:tcPr>
          <w:p w:rsidR="00A57062" w:rsidRPr="000F19E6" w:rsidRDefault="00A57062" w:rsidP="00AC1ABD">
            <w:pPr>
              <w:spacing w:after="0" w:line="240" w:lineRule="auto"/>
              <w:jc w:val="center"/>
              <w:rPr>
                <w:rFonts w:cs="Times New Roman"/>
              </w:rPr>
            </w:pPr>
            <w:r w:rsidRPr="000F19E6">
              <w:rPr>
                <w:rFonts w:cs="Times New Roman"/>
              </w:rPr>
              <w:t>Кол-во/ кол-во проектных мест</w:t>
            </w:r>
          </w:p>
        </w:tc>
        <w:tc>
          <w:tcPr>
            <w:tcW w:w="1845" w:type="dxa"/>
            <w:shd w:val="clear" w:color="auto" w:fill="auto"/>
            <w:vAlign w:val="center"/>
          </w:tcPr>
          <w:p w:rsidR="00A57062" w:rsidRPr="000F19E6" w:rsidRDefault="00A57062" w:rsidP="004F0740">
            <w:pPr>
              <w:spacing w:after="0" w:line="240" w:lineRule="auto"/>
              <w:jc w:val="center"/>
              <w:rPr>
                <w:rFonts w:cs="Times New Roman"/>
              </w:rPr>
            </w:pPr>
            <w:r w:rsidRPr="000F19E6">
              <w:rPr>
                <w:rFonts w:eastAsia="Times New Roman" w:cs="Times New Roman"/>
              </w:rPr>
              <w:t>5/635</w:t>
            </w:r>
          </w:p>
        </w:tc>
        <w:tc>
          <w:tcPr>
            <w:tcW w:w="1843" w:type="dxa"/>
            <w:shd w:val="clear" w:color="auto" w:fill="auto"/>
            <w:vAlign w:val="center"/>
          </w:tcPr>
          <w:p w:rsidR="00A57062" w:rsidRPr="000F19E6" w:rsidRDefault="00A57062" w:rsidP="004F0740">
            <w:pPr>
              <w:spacing w:after="0" w:line="240" w:lineRule="auto"/>
              <w:jc w:val="center"/>
              <w:rPr>
                <w:rFonts w:cs="Times New Roman"/>
              </w:rPr>
            </w:pPr>
            <w:r w:rsidRPr="000F19E6">
              <w:rPr>
                <w:rFonts w:eastAsia="Times New Roman" w:cs="Times New Roman"/>
              </w:rPr>
              <w:t>5/635</w:t>
            </w:r>
          </w:p>
        </w:tc>
        <w:tc>
          <w:tcPr>
            <w:tcW w:w="1985" w:type="dxa"/>
            <w:shd w:val="clear" w:color="auto" w:fill="auto"/>
            <w:vAlign w:val="center"/>
          </w:tcPr>
          <w:p w:rsidR="00A57062" w:rsidRPr="000F19E6" w:rsidRDefault="00A57062" w:rsidP="004F0740">
            <w:pPr>
              <w:spacing w:after="0" w:line="240" w:lineRule="auto"/>
              <w:jc w:val="center"/>
              <w:rPr>
                <w:rFonts w:cs="Times New Roman"/>
              </w:rPr>
            </w:pPr>
            <w:r w:rsidRPr="000F19E6">
              <w:rPr>
                <w:rFonts w:cs="Times New Roman"/>
              </w:rPr>
              <w:t>6/875</w:t>
            </w:r>
          </w:p>
        </w:tc>
      </w:tr>
      <w:tr w:rsidR="00FC1A97" w:rsidRPr="000F19E6" w:rsidTr="00C87433">
        <w:trPr>
          <w:trHeight w:val="150"/>
          <w:tblCellSpacing w:w="0" w:type="dxa"/>
        </w:trPr>
        <w:tc>
          <w:tcPr>
            <w:tcW w:w="0" w:type="auto"/>
            <w:shd w:val="clear" w:color="auto" w:fill="D9D9D9" w:themeFill="background1" w:themeFillShade="D9"/>
            <w:hideMark/>
          </w:tcPr>
          <w:p w:rsidR="00FC1A97" w:rsidRPr="000F19E6" w:rsidRDefault="00FC1A97" w:rsidP="005C46C4">
            <w:pPr>
              <w:spacing w:after="0" w:line="240" w:lineRule="auto"/>
              <w:jc w:val="center"/>
              <w:rPr>
                <w:rFonts w:cs="Times New Roman"/>
              </w:rPr>
            </w:pPr>
            <w:r w:rsidRPr="000F19E6">
              <w:rPr>
                <w:rFonts w:cs="Times New Roman"/>
              </w:rPr>
              <w:t>4.</w:t>
            </w:r>
            <w:r w:rsidR="005C46C4" w:rsidRPr="000F19E6">
              <w:rPr>
                <w:rFonts w:cs="Times New Roman"/>
              </w:rPr>
              <w:t>2</w:t>
            </w:r>
            <w:r w:rsidRPr="000F19E6">
              <w:rPr>
                <w:rFonts w:cs="Times New Roman"/>
              </w:rPr>
              <w:t>.</w:t>
            </w:r>
          </w:p>
        </w:tc>
        <w:tc>
          <w:tcPr>
            <w:tcW w:w="9543" w:type="dxa"/>
            <w:gridSpan w:val="5"/>
            <w:shd w:val="clear" w:color="auto" w:fill="D9D9D9" w:themeFill="background1" w:themeFillShade="D9"/>
            <w:hideMark/>
          </w:tcPr>
          <w:p w:rsidR="00FC1A97" w:rsidRPr="000F19E6" w:rsidRDefault="00FC1A97" w:rsidP="00FC1A97">
            <w:pPr>
              <w:spacing w:after="0" w:line="240" w:lineRule="auto"/>
              <w:rPr>
                <w:rFonts w:cs="Times New Roman"/>
              </w:rPr>
            </w:pPr>
            <w:r w:rsidRPr="000F19E6">
              <w:rPr>
                <w:rFonts w:cs="Times New Roman"/>
              </w:rPr>
              <w:t>Спортивные сооружения</w:t>
            </w:r>
          </w:p>
        </w:tc>
      </w:tr>
      <w:tr w:rsidR="00413EA7" w:rsidRPr="000F19E6" w:rsidTr="005E3949">
        <w:trPr>
          <w:trHeight w:val="150"/>
          <w:tblCellSpacing w:w="0" w:type="dxa"/>
        </w:trPr>
        <w:tc>
          <w:tcPr>
            <w:tcW w:w="0" w:type="auto"/>
            <w:shd w:val="clear" w:color="auto" w:fill="auto"/>
          </w:tcPr>
          <w:p w:rsidR="00413EA7" w:rsidRPr="000F19E6" w:rsidRDefault="005C46C4" w:rsidP="00AC1ABD">
            <w:pPr>
              <w:spacing w:after="0" w:line="240" w:lineRule="auto"/>
              <w:jc w:val="center"/>
              <w:rPr>
                <w:rFonts w:cs="Times New Roman"/>
              </w:rPr>
            </w:pPr>
            <w:r w:rsidRPr="000F19E6">
              <w:rPr>
                <w:rFonts w:cs="Times New Roman"/>
              </w:rPr>
              <w:t>4.2</w:t>
            </w:r>
            <w:r w:rsidR="00413EA7" w:rsidRPr="000F19E6">
              <w:rPr>
                <w:rFonts w:cs="Times New Roman"/>
              </w:rPr>
              <w:t>.1</w:t>
            </w:r>
          </w:p>
        </w:tc>
        <w:tc>
          <w:tcPr>
            <w:tcW w:w="2327" w:type="dxa"/>
            <w:shd w:val="clear" w:color="auto" w:fill="auto"/>
          </w:tcPr>
          <w:p w:rsidR="00413EA7" w:rsidRPr="000F19E6" w:rsidRDefault="00413EA7" w:rsidP="00AC1ABD">
            <w:pPr>
              <w:spacing w:after="0" w:line="240" w:lineRule="auto"/>
            </w:pPr>
            <w:r w:rsidRPr="000F19E6">
              <w:t>Плоскостные спортивные сооружения</w:t>
            </w:r>
          </w:p>
        </w:tc>
        <w:tc>
          <w:tcPr>
            <w:tcW w:w="0" w:type="auto"/>
            <w:shd w:val="clear" w:color="auto" w:fill="auto"/>
            <w:vAlign w:val="center"/>
          </w:tcPr>
          <w:p w:rsidR="00413EA7" w:rsidRPr="000F19E6" w:rsidRDefault="00413EA7" w:rsidP="00147AD9">
            <w:pPr>
              <w:spacing w:after="0" w:line="240" w:lineRule="auto"/>
              <w:jc w:val="center"/>
              <w:rPr>
                <w:rFonts w:cs="Times New Roman"/>
              </w:rPr>
            </w:pPr>
            <w:r w:rsidRPr="000F19E6">
              <w:rPr>
                <w:rFonts w:cs="Times New Roman"/>
              </w:rPr>
              <w:t>Кол-во/ кв.м.</w:t>
            </w:r>
          </w:p>
        </w:tc>
        <w:tc>
          <w:tcPr>
            <w:tcW w:w="1845" w:type="dxa"/>
            <w:shd w:val="clear" w:color="auto" w:fill="auto"/>
            <w:vAlign w:val="center"/>
          </w:tcPr>
          <w:p w:rsidR="00413EA7" w:rsidRPr="000F19E6" w:rsidRDefault="00A57062" w:rsidP="00413EA7">
            <w:pPr>
              <w:spacing w:after="0" w:line="240" w:lineRule="auto"/>
              <w:jc w:val="center"/>
              <w:rPr>
                <w:rFonts w:cs="Times New Roman"/>
              </w:rPr>
            </w:pPr>
            <w:r w:rsidRPr="000F19E6">
              <w:rPr>
                <w:rFonts w:cs="Times New Roman"/>
              </w:rPr>
              <w:t>47/85736</w:t>
            </w:r>
          </w:p>
        </w:tc>
        <w:tc>
          <w:tcPr>
            <w:tcW w:w="3828" w:type="dxa"/>
            <w:gridSpan w:val="2"/>
            <w:shd w:val="clear" w:color="auto" w:fill="auto"/>
            <w:vAlign w:val="center"/>
          </w:tcPr>
          <w:p w:rsidR="00413EA7" w:rsidRPr="000F19E6" w:rsidRDefault="00413EA7" w:rsidP="0065112C">
            <w:pPr>
              <w:spacing w:after="0" w:line="240" w:lineRule="auto"/>
              <w:jc w:val="center"/>
              <w:rPr>
                <w:rFonts w:cs="Times New Roman"/>
              </w:rPr>
            </w:pPr>
            <w:r w:rsidRPr="000F19E6">
              <w:rPr>
                <w:rFonts w:cs="Times New Roman"/>
              </w:rPr>
              <w:t>По мере разработки проектной документации</w:t>
            </w:r>
          </w:p>
        </w:tc>
      </w:tr>
      <w:tr w:rsidR="00376C90" w:rsidRPr="000F19E6" w:rsidTr="008C706B">
        <w:trPr>
          <w:trHeight w:val="150"/>
          <w:tblCellSpacing w:w="0" w:type="dxa"/>
        </w:trPr>
        <w:tc>
          <w:tcPr>
            <w:tcW w:w="0" w:type="auto"/>
            <w:shd w:val="clear" w:color="auto" w:fill="auto"/>
          </w:tcPr>
          <w:p w:rsidR="00376C90" w:rsidRPr="000F19E6" w:rsidRDefault="005C46C4" w:rsidP="00AC1ABD">
            <w:pPr>
              <w:spacing w:after="0" w:line="240" w:lineRule="auto"/>
              <w:jc w:val="center"/>
              <w:rPr>
                <w:rFonts w:cs="Times New Roman"/>
              </w:rPr>
            </w:pPr>
            <w:r w:rsidRPr="000F19E6">
              <w:rPr>
                <w:rFonts w:cs="Times New Roman"/>
              </w:rPr>
              <w:t>4.2</w:t>
            </w:r>
            <w:r w:rsidR="00413EA7" w:rsidRPr="000F19E6">
              <w:rPr>
                <w:rFonts w:cs="Times New Roman"/>
              </w:rPr>
              <w:t>.2</w:t>
            </w:r>
          </w:p>
        </w:tc>
        <w:tc>
          <w:tcPr>
            <w:tcW w:w="2327" w:type="dxa"/>
            <w:shd w:val="clear" w:color="auto" w:fill="auto"/>
          </w:tcPr>
          <w:p w:rsidR="00376C90" w:rsidRPr="000F19E6" w:rsidRDefault="00376C90" w:rsidP="00AB7755">
            <w:pPr>
              <w:autoSpaceDE w:val="0"/>
              <w:autoSpaceDN w:val="0"/>
              <w:adjustRightInd w:val="0"/>
              <w:spacing w:after="0" w:line="240" w:lineRule="auto"/>
              <w:rPr>
                <w:rFonts w:cs="Times New Roman"/>
              </w:rPr>
            </w:pPr>
            <w:r w:rsidRPr="000F19E6">
              <w:rPr>
                <w:rFonts w:eastAsia="Calibri" w:cs="Times New Roman"/>
                <w:lang w:eastAsia="ru-RU"/>
              </w:rPr>
              <w:t>Физкультурно-спортивные залы</w:t>
            </w:r>
          </w:p>
        </w:tc>
        <w:tc>
          <w:tcPr>
            <w:tcW w:w="0" w:type="auto"/>
            <w:shd w:val="clear" w:color="auto" w:fill="auto"/>
            <w:vAlign w:val="center"/>
          </w:tcPr>
          <w:p w:rsidR="00376C90" w:rsidRPr="000F19E6" w:rsidRDefault="00376C90" w:rsidP="00AB7755">
            <w:pPr>
              <w:spacing w:after="0" w:line="240" w:lineRule="auto"/>
              <w:jc w:val="center"/>
              <w:rPr>
                <w:rFonts w:cs="Times New Roman"/>
              </w:rPr>
            </w:pPr>
            <w:r w:rsidRPr="000F19E6">
              <w:rPr>
                <w:rFonts w:cs="Times New Roman"/>
              </w:rPr>
              <w:t>Кол-во/ кв.м.</w:t>
            </w:r>
          </w:p>
        </w:tc>
        <w:tc>
          <w:tcPr>
            <w:tcW w:w="1845" w:type="dxa"/>
            <w:shd w:val="clear" w:color="auto" w:fill="auto"/>
            <w:vAlign w:val="center"/>
          </w:tcPr>
          <w:p w:rsidR="00376C90" w:rsidRPr="000F19E6" w:rsidRDefault="00A57062" w:rsidP="00413EA7">
            <w:pPr>
              <w:spacing w:after="0" w:line="240" w:lineRule="auto"/>
              <w:jc w:val="center"/>
              <w:rPr>
                <w:rFonts w:cs="Times New Roman"/>
              </w:rPr>
            </w:pPr>
            <w:r w:rsidRPr="000F19E6">
              <w:rPr>
                <w:rFonts w:cs="Times New Roman"/>
              </w:rPr>
              <w:t>16/3815</w:t>
            </w:r>
          </w:p>
        </w:tc>
        <w:tc>
          <w:tcPr>
            <w:tcW w:w="1843" w:type="dxa"/>
            <w:shd w:val="clear" w:color="auto" w:fill="auto"/>
            <w:vAlign w:val="center"/>
          </w:tcPr>
          <w:p w:rsidR="00376C90" w:rsidRPr="000F19E6" w:rsidRDefault="00A57062" w:rsidP="00AB7755">
            <w:pPr>
              <w:spacing w:after="0" w:line="240" w:lineRule="auto"/>
              <w:jc w:val="center"/>
              <w:rPr>
                <w:rFonts w:cs="Times New Roman"/>
              </w:rPr>
            </w:pPr>
            <w:r w:rsidRPr="000F19E6">
              <w:rPr>
                <w:rFonts w:cs="Times New Roman"/>
              </w:rPr>
              <w:t>16/3815</w:t>
            </w:r>
          </w:p>
        </w:tc>
        <w:tc>
          <w:tcPr>
            <w:tcW w:w="1985" w:type="dxa"/>
            <w:shd w:val="clear" w:color="auto" w:fill="auto"/>
            <w:vAlign w:val="center"/>
          </w:tcPr>
          <w:p w:rsidR="00376C90" w:rsidRPr="000F19E6" w:rsidRDefault="00A57062" w:rsidP="00AB7755">
            <w:pPr>
              <w:spacing w:after="0" w:line="240" w:lineRule="auto"/>
              <w:jc w:val="center"/>
              <w:rPr>
                <w:rFonts w:cs="Times New Roman"/>
              </w:rPr>
            </w:pPr>
            <w:r w:rsidRPr="000F19E6">
              <w:rPr>
                <w:rFonts w:cs="Times New Roman"/>
              </w:rPr>
              <w:t>16/3815</w:t>
            </w:r>
          </w:p>
        </w:tc>
      </w:tr>
      <w:tr w:rsidR="004A1233" w:rsidRPr="000F19E6" w:rsidTr="00C87433">
        <w:trPr>
          <w:trHeight w:val="150"/>
          <w:tblCellSpacing w:w="0" w:type="dxa"/>
        </w:trPr>
        <w:tc>
          <w:tcPr>
            <w:tcW w:w="0" w:type="auto"/>
            <w:shd w:val="clear" w:color="auto" w:fill="D9D9D9" w:themeFill="background1" w:themeFillShade="D9"/>
          </w:tcPr>
          <w:p w:rsidR="004A1233" w:rsidRPr="000F19E6" w:rsidRDefault="004A1233" w:rsidP="005C46C4">
            <w:pPr>
              <w:spacing w:after="0" w:line="240" w:lineRule="auto"/>
              <w:jc w:val="center"/>
              <w:rPr>
                <w:rFonts w:cs="Times New Roman"/>
              </w:rPr>
            </w:pPr>
            <w:r w:rsidRPr="000F19E6">
              <w:rPr>
                <w:rFonts w:cs="Times New Roman"/>
              </w:rPr>
              <w:t>4.</w:t>
            </w:r>
            <w:r w:rsidR="005C46C4" w:rsidRPr="000F19E6">
              <w:rPr>
                <w:rFonts w:cs="Times New Roman"/>
              </w:rPr>
              <w:t>3</w:t>
            </w:r>
            <w:r w:rsidRPr="000F19E6">
              <w:rPr>
                <w:rFonts w:cs="Times New Roman"/>
              </w:rPr>
              <w:t>.</w:t>
            </w:r>
          </w:p>
        </w:tc>
        <w:tc>
          <w:tcPr>
            <w:tcW w:w="9543" w:type="dxa"/>
            <w:gridSpan w:val="5"/>
            <w:shd w:val="clear" w:color="auto" w:fill="D9D9D9" w:themeFill="background1" w:themeFillShade="D9"/>
          </w:tcPr>
          <w:p w:rsidR="004A1233" w:rsidRPr="000F19E6" w:rsidRDefault="004A1233" w:rsidP="004A1233">
            <w:pPr>
              <w:spacing w:after="0" w:line="240" w:lineRule="auto"/>
              <w:rPr>
                <w:rFonts w:cs="Times New Roman"/>
              </w:rPr>
            </w:pPr>
            <w:r w:rsidRPr="000F19E6">
              <w:rPr>
                <w:rFonts w:cs="Times New Roman"/>
              </w:rPr>
              <w:t>Учреждения здравоохранения</w:t>
            </w:r>
          </w:p>
        </w:tc>
      </w:tr>
      <w:tr w:rsidR="004A1233" w:rsidRPr="000F19E6" w:rsidTr="000D1BCE">
        <w:trPr>
          <w:trHeight w:val="255"/>
          <w:tblCellSpacing w:w="0" w:type="dxa"/>
        </w:trPr>
        <w:tc>
          <w:tcPr>
            <w:tcW w:w="0" w:type="auto"/>
            <w:shd w:val="clear" w:color="auto" w:fill="auto"/>
            <w:vAlign w:val="center"/>
            <w:hideMark/>
          </w:tcPr>
          <w:p w:rsidR="004A1233" w:rsidRPr="000F19E6" w:rsidRDefault="004A1233" w:rsidP="005C46C4">
            <w:pPr>
              <w:spacing w:after="0" w:line="240" w:lineRule="auto"/>
              <w:jc w:val="center"/>
              <w:rPr>
                <w:rFonts w:cs="Times New Roman"/>
              </w:rPr>
            </w:pPr>
            <w:r w:rsidRPr="000F19E6">
              <w:rPr>
                <w:rFonts w:cs="Times New Roman"/>
              </w:rPr>
              <w:t>4.</w:t>
            </w:r>
            <w:r w:rsidR="005C46C4" w:rsidRPr="000F19E6">
              <w:rPr>
                <w:rFonts w:cs="Times New Roman"/>
              </w:rPr>
              <w:t>3</w:t>
            </w:r>
            <w:r w:rsidRPr="000F19E6">
              <w:rPr>
                <w:rFonts w:cs="Times New Roman"/>
              </w:rPr>
              <w:t>.1</w:t>
            </w:r>
          </w:p>
        </w:tc>
        <w:tc>
          <w:tcPr>
            <w:tcW w:w="2327" w:type="dxa"/>
            <w:shd w:val="clear" w:color="auto" w:fill="auto"/>
            <w:vAlign w:val="center"/>
          </w:tcPr>
          <w:p w:rsidR="004A1233" w:rsidRPr="000F19E6" w:rsidRDefault="004A1233">
            <w:pPr>
              <w:spacing w:after="0" w:line="240" w:lineRule="auto"/>
              <w:rPr>
                <w:rFonts w:cs="Times New Roman"/>
              </w:rPr>
            </w:pPr>
            <w:r w:rsidRPr="000F19E6">
              <w:rPr>
                <w:rFonts w:cs="Times New Roman"/>
                <w:bCs/>
              </w:rPr>
              <w:t>Амбулаторно-поликлинические учреждения</w:t>
            </w:r>
          </w:p>
        </w:tc>
        <w:tc>
          <w:tcPr>
            <w:tcW w:w="0" w:type="auto"/>
            <w:shd w:val="clear" w:color="auto" w:fill="auto"/>
            <w:vAlign w:val="center"/>
            <w:hideMark/>
          </w:tcPr>
          <w:p w:rsidR="004A1233" w:rsidRPr="000F19E6" w:rsidRDefault="004A1233">
            <w:pPr>
              <w:spacing w:after="0" w:line="240" w:lineRule="auto"/>
              <w:jc w:val="center"/>
              <w:rPr>
                <w:rFonts w:cs="Times New Roman"/>
              </w:rPr>
            </w:pPr>
            <w:r w:rsidRPr="000F19E6">
              <w:rPr>
                <w:rFonts w:cs="Times New Roman"/>
              </w:rPr>
              <w:t>Кол-во/посещ. в смену</w:t>
            </w:r>
          </w:p>
        </w:tc>
        <w:tc>
          <w:tcPr>
            <w:tcW w:w="1845" w:type="dxa"/>
            <w:shd w:val="clear" w:color="auto" w:fill="auto"/>
            <w:vAlign w:val="center"/>
          </w:tcPr>
          <w:p w:rsidR="004A1233" w:rsidRPr="000F19E6" w:rsidRDefault="00B449AB" w:rsidP="005C3F29">
            <w:pPr>
              <w:spacing w:after="0" w:line="240" w:lineRule="auto"/>
              <w:jc w:val="center"/>
              <w:rPr>
                <w:rFonts w:cs="Times New Roman"/>
              </w:rPr>
            </w:pPr>
            <w:r w:rsidRPr="000F19E6">
              <w:rPr>
                <w:rFonts w:cs="Times New Roman"/>
              </w:rPr>
              <w:t>10/543</w:t>
            </w:r>
          </w:p>
        </w:tc>
        <w:tc>
          <w:tcPr>
            <w:tcW w:w="1843" w:type="dxa"/>
            <w:shd w:val="clear" w:color="auto" w:fill="auto"/>
            <w:vAlign w:val="center"/>
          </w:tcPr>
          <w:p w:rsidR="004A1233" w:rsidRPr="000F19E6" w:rsidRDefault="00B449AB" w:rsidP="0065112C">
            <w:pPr>
              <w:spacing w:after="0" w:line="240" w:lineRule="auto"/>
              <w:jc w:val="center"/>
              <w:rPr>
                <w:rFonts w:cs="Times New Roman"/>
              </w:rPr>
            </w:pPr>
            <w:r w:rsidRPr="000F19E6">
              <w:rPr>
                <w:rFonts w:cs="Times New Roman"/>
              </w:rPr>
              <w:t>11/</w:t>
            </w:r>
            <w:r w:rsidRPr="000F19E6">
              <w:rPr>
                <w:rFonts w:cs="Times New Roman"/>
                <w:sz w:val="20"/>
                <w:szCs w:val="20"/>
              </w:rPr>
              <w:t>по заданию на проектирование</w:t>
            </w:r>
          </w:p>
        </w:tc>
        <w:tc>
          <w:tcPr>
            <w:tcW w:w="1985" w:type="dxa"/>
            <w:shd w:val="clear" w:color="auto" w:fill="auto"/>
            <w:vAlign w:val="center"/>
          </w:tcPr>
          <w:p w:rsidR="004A1233" w:rsidRPr="000F19E6" w:rsidRDefault="00B449AB" w:rsidP="0065112C">
            <w:pPr>
              <w:spacing w:after="0" w:line="240" w:lineRule="auto"/>
              <w:jc w:val="center"/>
              <w:rPr>
                <w:rFonts w:cs="Times New Roman"/>
              </w:rPr>
            </w:pPr>
            <w:r w:rsidRPr="000F19E6">
              <w:rPr>
                <w:rFonts w:cs="Times New Roman"/>
              </w:rPr>
              <w:t>11/</w:t>
            </w:r>
            <w:r w:rsidRPr="000F19E6">
              <w:rPr>
                <w:rFonts w:cs="Times New Roman"/>
                <w:sz w:val="20"/>
                <w:szCs w:val="20"/>
              </w:rPr>
              <w:t>по заданию на проектирование</w:t>
            </w:r>
          </w:p>
        </w:tc>
      </w:tr>
      <w:tr w:rsidR="004A1233" w:rsidRPr="000F19E6" w:rsidTr="000D1BCE">
        <w:trPr>
          <w:trHeight w:val="255"/>
          <w:tblCellSpacing w:w="0" w:type="dxa"/>
        </w:trPr>
        <w:tc>
          <w:tcPr>
            <w:tcW w:w="0" w:type="auto"/>
            <w:shd w:val="clear" w:color="auto" w:fill="auto"/>
            <w:vAlign w:val="center"/>
          </w:tcPr>
          <w:p w:rsidR="004A1233" w:rsidRPr="000F19E6" w:rsidRDefault="004A1233" w:rsidP="005C46C4">
            <w:pPr>
              <w:spacing w:after="0" w:line="240" w:lineRule="auto"/>
              <w:jc w:val="center"/>
              <w:rPr>
                <w:rFonts w:cs="Times New Roman"/>
              </w:rPr>
            </w:pPr>
            <w:r w:rsidRPr="000F19E6">
              <w:rPr>
                <w:rFonts w:cs="Times New Roman"/>
              </w:rPr>
              <w:t>4.</w:t>
            </w:r>
            <w:r w:rsidR="005C46C4" w:rsidRPr="000F19E6">
              <w:rPr>
                <w:rFonts w:cs="Times New Roman"/>
              </w:rPr>
              <w:t>3</w:t>
            </w:r>
            <w:r w:rsidRPr="000F19E6">
              <w:rPr>
                <w:rFonts w:cs="Times New Roman"/>
              </w:rPr>
              <w:t>.2</w:t>
            </w:r>
          </w:p>
        </w:tc>
        <w:tc>
          <w:tcPr>
            <w:tcW w:w="2327" w:type="dxa"/>
            <w:shd w:val="clear" w:color="auto" w:fill="auto"/>
            <w:vAlign w:val="center"/>
          </w:tcPr>
          <w:p w:rsidR="004A1233" w:rsidRPr="000F19E6" w:rsidRDefault="004A1233" w:rsidP="00AC1ABD">
            <w:pPr>
              <w:spacing w:after="0" w:line="240" w:lineRule="auto"/>
              <w:rPr>
                <w:rFonts w:cs="Times New Roman"/>
              </w:rPr>
            </w:pPr>
            <w:r w:rsidRPr="000F19E6">
              <w:rPr>
                <w:rFonts w:eastAsia="Calibri" w:cs="Times New Roman"/>
                <w:bCs/>
                <w:lang w:eastAsia="ru-RU"/>
              </w:rPr>
              <w:t>Больничные учреждения</w:t>
            </w:r>
          </w:p>
        </w:tc>
        <w:tc>
          <w:tcPr>
            <w:tcW w:w="0" w:type="auto"/>
            <w:shd w:val="clear" w:color="auto" w:fill="auto"/>
            <w:vAlign w:val="center"/>
          </w:tcPr>
          <w:p w:rsidR="004A1233" w:rsidRPr="000F19E6" w:rsidRDefault="004A1233">
            <w:pPr>
              <w:spacing w:after="0" w:line="240" w:lineRule="auto"/>
              <w:jc w:val="center"/>
              <w:rPr>
                <w:rFonts w:cs="Times New Roman"/>
              </w:rPr>
            </w:pPr>
            <w:r w:rsidRPr="000F19E6">
              <w:rPr>
                <w:rFonts w:cs="Times New Roman"/>
              </w:rPr>
              <w:t>Кол-во/койко-место</w:t>
            </w:r>
          </w:p>
        </w:tc>
        <w:tc>
          <w:tcPr>
            <w:tcW w:w="1845" w:type="dxa"/>
            <w:shd w:val="clear" w:color="auto" w:fill="auto"/>
            <w:vAlign w:val="center"/>
          </w:tcPr>
          <w:p w:rsidR="004A1233" w:rsidRPr="000F19E6" w:rsidRDefault="005C3F29" w:rsidP="00B449AB">
            <w:pPr>
              <w:spacing w:after="0" w:line="240" w:lineRule="auto"/>
              <w:jc w:val="center"/>
              <w:rPr>
                <w:rFonts w:cs="Times New Roman"/>
              </w:rPr>
            </w:pPr>
            <w:r w:rsidRPr="000F19E6">
              <w:rPr>
                <w:rFonts w:cs="Times New Roman"/>
              </w:rPr>
              <w:t>1/</w:t>
            </w:r>
            <w:r w:rsidR="00B449AB" w:rsidRPr="000F19E6">
              <w:rPr>
                <w:rFonts w:cs="Times New Roman"/>
              </w:rPr>
              <w:t>146</w:t>
            </w:r>
          </w:p>
        </w:tc>
        <w:tc>
          <w:tcPr>
            <w:tcW w:w="1843" w:type="dxa"/>
            <w:shd w:val="clear" w:color="auto" w:fill="auto"/>
            <w:vAlign w:val="center"/>
          </w:tcPr>
          <w:p w:rsidR="004A1233" w:rsidRPr="000F19E6" w:rsidRDefault="00B449AB" w:rsidP="0065112C">
            <w:pPr>
              <w:spacing w:after="0" w:line="240" w:lineRule="auto"/>
              <w:jc w:val="center"/>
              <w:rPr>
                <w:rFonts w:cs="Times New Roman"/>
              </w:rPr>
            </w:pPr>
            <w:r w:rsidRPr="000F19E6">
              <w:rPr>
                <w:rFonts w:cs="Times New Roman"/>
              </w:rPr>
              <w:t>1/146</w:t>
            </w:r>
          </w:p>
        </w:tc>
        <w:tc>
          <w:tcPr>
            <w:tcW w:w="1985" w:type="dxa"/>
            <w:shd w:val="clear" w:color="auto" w:fill="auto"/>
            <w:vAlign w:val="center"/>
          </w:tcPr>
          <w:p w:rsidR="004A1233" w:rsidRPr="000F19E6" w:rsidRDefault="00B449AB" w:rsidP="0065112C">
            <w:pPr>
              <w:spacing w:after="0" w:line="240" w:lineRule="auto"/>
              <w:jc w:val="center"/>
              <w:rPr>
                <w:rFonts w:cs="Times New Roman"/>
              </w:rPr>
            </w:pPr>
            <w:r w:rsidRPr="000F19E6">
              <w:rPr>
                <w:rFonts w:cs="Times New Roman"/>
              </w:rPr>
              <w:t>1/146</w:t>
            </w:r>
          </w:p>
        </w:tc>
      </w:tr>
      <w:tr w:rsidR="000D10BE" w:rsidRPr="000F19E6" w:rsidTr="000D1BCE">
        <w:trPr>
          <w:trHeight w:val="150"/>
          <w:tblCellSpacing w:w="0" w:type="dxa"/>
        </w:trPr>
        <w:tc>
          <w:tcPr>
            <w:tcW w:w="0" w:type="auto"/>
            <w:shd w:val="clear" w:color="auto" w:fill="auto"/>
            <w:vAlign w:val="center"/>
            <w:hideMark/>
          </w:tcPr>
          <w:p w:rsidR="00DC523B" w:rsidRPr="000F19E6" w:rsidRDefault="00DC523B" w:rsidP="005C46C4">
            <w:pPr>
              <w:spacing w:after="0" w:line="240" w:lineRule="auto"/>
              <w:jc w:val="center"/>
              <w:rPr>
                <w:rFonts w:cs="Times New Roman"/>
              </w:rPr>
            </w:pPr>
            <w:r w:rsidRPr="000F19E6">
              <w:rPr>
                <w:rFonts w:cs="Times New Roman"/>
              </w:rPr>
              <w:t>4.</w:t>
            </w:r>
            <w:r w:rsidR="005C46C4" w:rsidRPr="000F19E6">
              <w:rPr>
                <w:rFonts w:cs="Times New Roman"/>
              </w:rPr>
              <w:t>3</w:t>
            </w:r>
            <w:r w:rsidRPr="000F19E6">
              <w:rPr>
                <w:rFonts w:cs="Times New Roman"/>
              </w:rPr>
              <w:t>.</w:t>
            </w:r>
            <w:r w:rsidR="001A4C2C" w:rsidRPr="000F19E6">
              <w:rPr>
                <w:rFonts w:cs="Times New Roman"/>
              </w:rPr>
              <w:t>3</w:t>
            </w:r>
          </w:p>
        </w:tc>
        <w:tc>
          <w:tcPr>
            <w:tcW w:w="2327" w:type="dxa"/>
            <w:shd w:val="clear" w:color="auto" w:fill="auto"/>
            <w:vAlign w:val="center"/>
            <w:hideMark/>
          </w:tcPr>
          <w:p w:rsidR="00DC523B" w:rsidRPr="000F19E6" w:rsidRDefault="00474C5D" w:rsidP="00474C5D">
            <w:pPr>
              <w:spacing w:after="0" w:line="240" w:lineRule="auto"/>
              <w:rPr>
                <w:rFonts w:cs="Times New Roman"/>
              </w:rPr>
            </w:pPr>
            <w:r w:rsidRPr="000F19E6">
              <w:rPr>
                <w:rFonts w:cs="Times New Roman"/>
              </w:rPr>
              <w:t>Аптеки, а</w:t>
            </w:r>
            <w:r w:rsidR="00DC523B" w:rsidRPr="000F19E6">
              <w:rPr>
                <w:rFonts w:cs="Times New Roman"/>
              </w:rPr>
              <w:t>птечные пункты</w:t>
            </w:r>
          </w:p>
        </w:tc>
        <w:tc>
          <w:tcPr>
            <w:tcW w:w="0" w:type="auto"/>
            <w:shd w:val="clear" w:color="auto" w:fill="auto"/>
            <w:vAlign w:val="center"/>
            <w:hideMark/>
          </w:tcPr>
          <w:p w:rsidR="00DC523B" w:rsidRPr="000F19E6" w:rsidRDefault="00855C37" w:rsidP="00855C37">
            <w:pPr>
              <w:spacing w:after="0" w:line="240" w:lineRule="auto"/>
              <w:jc w:val="center"/>
              <w:rPr>
                <w:rFonts w:cs="Times New Roman"/>
              </w:rPr>
            </w:pPr>
            <w:r w:rsidRPr="000F19E6">
              <w:rPr>
                <w:rFonts w:cs="Times New Roman"/>
              </w:rPr>
              <w:t>Кол-во</w:t>
            </w:r>
          </w:p>
        </w:tc>
        <w:tc>
          <w:tcPr>
            <w:tcW w:w="1845" w:type="dxa"/>
            <w:shd w:val="clear" w:color="auto" w:fill="auto"/>
            <w:vAlign w:val="center"/>
          </w:tcPr>
          <w:p w:rsidR="00DC523B" w:rsidRPr="000F19E6" w:rsidRDefault="000D1BCE">
            <w:pPr>
              <w:spacing w:after="0" w:line="240" w:lineRule="auto"/>
              <w:jc w:val="center"/>
              <w:rPr>
                <w:rFonts w:cs="Times New Roman"/>
              </w:rPr>
            </w:pPr>
            <w:r w:rsidRPr="000F19E6">
              <w:rPr>
                <w:rFonts w:cs="Times New Roman"/>
              </w:rPr>
              <w:t>18</w:t>
            </w:r>
          </w:p>
        </w:tc>
        <w:tc>
          <w:tcPr>
            <w:tcW w:w="3828" w:type="dxa"/>
            <w:gridSpan w:val="2"/>
            <w:shd w:val="clear" w:color="auto" w:fill="auto"/>
            <w:vAlign w:val="center"/>
          </w:tcPr>
          <w:p w:rsidR="00DC523B" w:rsidRPr="000F19E6" w:rsidRDefault="00DC523B" w:rsidP="00AC1ABD">
            <w:pPr>
              <w:spacing w:after="0" w:line="240" w:lineRule="auto"/>
              <w:jc w:val="center"/>
              <w:rPr>
                <w:rFonts w:cs="Times New Roman"/>
              </w:rPr>
            </w:pPr>
            <w:r w:rsidRPr="000F19E6">
              <w:rPr>
                <w:rFonts w:cs="Times New Roman"/>
              </w:rPr>
              <w:t>По мере образования спроса</w:t>
            </w:r>
          </w:p>
        </w:tc>
      </w:tr>
      <w:tr w:rsidR="00523E6A" w:rsidRPr="000F19E6" w:rsidTr="00523E6A">
        <w:trPr>
          <w:trHeight w:val="150"/>
          <w:tblCellSpacing w:w="0" w:type="dxa"/>
        </w:trPr>
        <w:tc>
          <w:tcPr>
            <w:tcW w:w="0" w:type="auto"/>
            <w:shd w:val="clear" w:color="auto" w:fill="D9D9D9" w:themeFill="background1" w:themeFillShade="D9"/>
          </w:tcPr>
          <w:p w:rsidR="00523E6A" w:rsidRPr="000F19E6" w:rsidRDefault="00523E6A" w:rsidP="005C46C4">
            <w:pPr>
              <w:spacing w:after="0" w:line="240" w:lineRule="auto"/>
              <w:jc w:val="center"/>
              <w:rPr>
                <w:rFonts w:cs="Times New Roman"/>
              </w:rPr>
            </w:pPr>
            <w:r w:rsidRPr="000F19E6">
              <w:rPr>
                <w:rFonts w:cs="Times New Roman"/>
              </w:rPr>
              <w:t>4.</w:t>
            </w:r>
            <w:r w:rsidR="005C46C4" w:rsidRPr="000F19E6">
              <w:rPr>
                <w:rFonts w:cs="Times New Roman"/>
              </w:rPr>
              <w:t>4</w:t>
            </w:r>
            <w:r w:rsidRPr="000F19E6">
              <w:rPr>
                <w:rFonts w:cs="Times New Roman"/>
              </w:rPr>
              <w:t>.</w:t>
            </w:r>
          </w:p>
        </w:tc>
        <w:tc>
          <w:tcPr>
            <w:tcW w:w="9543" w:type="dxa"/>
            <w:gridSpan w:val="5"/>
            <w:shd w:val="clear" w:color="auto" w:fill="D9D9D9" w:themeFill="background1" w:themeFillShade="D9"/>
          </w:tcPr>
          <w:p w:rsidR="00523E6A" w:rsidRPr="000F19E6" w:rsidRDefault="00523E6A" w:rsidP="00523E6A">
            <w:pPr>
              <w:spacing w:after="0" w:line="240" w:lineRule="auto"/>
              <w:rPr>
                <w:rFonts w:cs="Times New Roman"/>
              </w:rPr>
            </w:pPr>
            <w:r w:rsidRPr="000F19E6">
              <w:rPr>
                <w:rFonts w:cs="Times New Roman"/>
              </w:rPr>
              <w:t>Учреждения культуры</w:t>
            </w:r>
          </w:p>
        </w:tc>
      </w:tr>
      <w:tr w:rsidR="005C3F29" w:rsidRPr="000F19E6" w:rsidTr="005E3949">
        <w:trPr>
          <w:trHeight w:val="150"/>
          <w:tblCellSpacing w:w="0" w:type="dxa"/>
        </w:trPr>
        <w:tc>
          <w:tcPr>
            <w:tcW w:w="0" w:type="auto"/>
            <w:shd w:val="clear" w:color="auto" w:fill="auto"/>
            <w:hideMark/>
          </w:tcPr>
          <w:p w:rsidR="005C3F29" w:rsidRPr="000F19E6" w:rsidRDefault="005C3F29" w:rsidP="005C46C4">
            <w:pPr>
              <w:spacing w:after="0" w:line="240" w:lineRule="auto"/>
              <w:jc w:val="center"/>
              <w:rPr>
                <w:rFonts w:cs="Times New Roman"/>
              </w:rPr>
            </w:pPr>
            <w:r w:rsidRPr="000F19E6">
              <w:rPr>
                <w:rFonts w:cs="Times New Roman"/>
              </w:rPr>
              <w:t>4.</w:t>
            </w:r>
            <w:r w:rsidR="005C46C4" w:rsidRPr="000F19E6">
              <w:rPr>
                <w:rFonts w:cs="Times New Roman"/>
              </w:rPr>
              <w:t>4</w:t>
            </w:r>
            <w:r w:rsidRPr="000F19E6">
              <w:rPr>
                <w:rFonts w:cs="Times New Roman"/>
              </w:rPr>
              <w:t>.</w:t>
            </w:r>
            <w:r w:rsidR="001A4C2C" w:rsidRPr="000F19E6">
              <w:rPr>
                <w:rFonts w:cs="Times New Roman"/>
              </w:rPr>
              <w:t>1</w:t>
            </w:r>
          </w:p>
        </w:tc>
        <w:tc>
          <w:tcPr>
            <w:tcW w:w="2327" w:type="dxa"/>
            <w:shd w:val="clear" w:color="auto" w:fill="auto"/>
            <w:hideMark/>
          </w:tcPr>
          <w:p w:rsidR="005C3F29" w:rsidRPr="000F19E6" w:rsidRDefault="005C3F29" w:rsidP="003E106E">
            <w:pPr>
              <w:spacing w:after="0" w:line="240" w:lineRule="auto"/>
              <w:rPr>
                <w:rFonts w:cs="Times New Roman"/>
              </w:rPr>
            </w:pPr>
            <w:r w:rsidRPr="000F19E6">
              <w:rPr>
                <w:rFonts w:cs="Times New Roman"/>
              </w:rPr>
              <w:t>Учреждения культуры и искусства</w:t>
            </w:r>
          </w:p>
        </w:tc>
        <w:tc>
          <w:tcPr>
            <w:tcW w:w="0" w:type="auto"/>
            <w:shd w:val="clear" w:color="auto" w:fill="auto"/>
            <w:vAlign w:val="center"/>
            <w:hideMark/>
          </w:tcPr>
          <w:p w:rsidR="005C3F29" w:rsidRPr="000F19E6" w:rsidRDefault="005C3F29" w:rsidP="005E3949">
            <w:pPr>
              <w:spacing w:after="0" w:line="240" w:lineRule="auto"/>
              <w:jc w:val="center"/>
              <w:rPr>
                <w:rFonts w:cs="Times New Roman"/>
              </w:rPr>
            </w:pPr>
            <w:r w:rsidRPr="000F19E6">
              <w:rPr>
                <w:rFonts w:cs="Times New Roman"/>
              </w:rPr>
              <w:t>Кол-во/ кол-во проектных мест</w:t>
            </w:r>
          </w:p>
        </w:tc>
        <w:tc>
          <w:tcPr>
            <w:tcW w:w="1845" w:type="dxa"/>
            <w:shd w:val="clear" w:color="auto" w:fill="auto"/>
            <w:vAlign w:val="center"/>
          </w:tcPr>
          <w:p w:rsidR="005C3F29" w:rsidRPr="000F19E6" w:rsidRDefault="00226BF5" w:rsidP="005C3F29">
            <w:pPr>
              <w:spacing w:after="0" w:line="240" w:lineRule="auto"/>
              <w:jc w:val="center"/>
              <w:rPr>
                <w:rFonts w:eastAsia="Times New Roman" w:cs="Times New Roman"/>
              </w:rPr>
            </w:pPr>
            <w:r w:rsidRPr="000F19E6">
              <w:rPr>
                <w:rFonts w:eastAsia="Times New Roman" w:cs="Times New Roman"/>
              </w:rPr>
              <w:t>5/1330</w:t>
            </w:r>
          </w:p>
        </w:tc>
        <w:tc>
          <w:tcPr>
            <w:tcW w:w="1843" w:type="dxa"/>
            <w:shd w:val="clear" w:color="auto" w:fill="auto"/>
            <w:vAlign w:val="center"/>
          </w:tcPr>
          <w:p w:rsidR="005C3F29" w:rsidRPr="000F19E6" w:rsidRDefault="00226BF5" w:rsidP="005E3949">
            <w:pPr>
              <w:spacing w:after="0" w:line="240" w:lineRule="auto"/>
              <w:jc w:val="center"/>
              <w:rPr>
                <w:rFonts w:eastAsia="Times New Roman" w:cs="Times New Roman"/>
              </w:rPr>
            </w:pPr>
            <w:r w:rsidRPr="000F19E6">
              <w:rPr>
                <w:rFonts w:eastAsia="Times New Roman" w:cs="Times New Roman"/>
              </w:rPr>
              <w:t>5/1330</w:t>
            </w:r>
          </w:p>
        </w:tc>
        <w:tc>
          <w:tcPr>
            <w:tcW w:w="1985" w:type="dxa"/>
            <w:shd w:val="clear" w:color="auto" w:fill="auto"/>
            <w:vAlign w:val="center"/>
          </w:tcPr>
          <w:p w:rsidR="005C3F29" w:rsidRPr="000F19E6" w:rsidRDefault="00226BF5" w:rsidP="005E3949">
            <w:pPr>
              <w:spacing w:after="0" w:line="240" w:lineRule="auto"/>
              <w:jc w:val="center"/>
              <w:rPr>
                <w:rFonts w:eastAsia="Times New Roman" w:cs="Times New Roman"/>
              </w:rPr>
            </w:pPr>
            <w:r w:rsidRPr="000F19E6">
              <w:rPr>
                <w:rFonts w:eastAsia="Times New Roman" w:cs="Times New Roman"/>
              </w:rPr>
              <w:t>5/1330</w:t>
            </w:r>
          </w:p>
        </w:tc>
      </w:tr>
      <w:tr w:rsidR="005C3F29" w:rsidRPr="000F19E6" w:rsidTr="005E3949">
        <w:trPr>
          <w:trHeight w:val="150"/>
          <w:tblCellSpacing w:w="0" w:type="dxa"/>
        </w:trPr>
        <w:tc>
          <w:tcPr>
            <w:tcW w:w="0" w:type="auto"/>
            <w:shd w:val="clear" w:color="auto" w:fill="auto"/>
          </w:tcPr>
          <w:p w:rsidR="005C3F29" w:rsidRPr="000F19E6" w:rsidRDefault="005C3F29" w:rsidP="005C46C4">
            <w:pPr>
              <w:spacing w:after="0" w:line="240" w:lineRule="auto"/>
              <w:jc w:val="center"/>
              <w:rPr>
                <w:rFonts w:cs="Times New Roman"/>
              </w:rPr>
            </w:pPr>
            <w:r w:rsidRPr="000F19E6">
              <w:rPr>
                <w:rFonts w:cs="Times New Roman"/>
              </w:rPr>
              <w:t>4.</w:t>
            </w:r>
            <w:r w:rsidR="005C46C4" w:rsidRPr="000F19E6">
              <w:rPr>
                <w:rFonts w:cs="Times New Roman"/>
              </w:rPr>
              <w:t>4</w:t>
            </w:r>
            <w:r w:rsidRPr="000F19E6">
              <w:rPr>
                <w:rFonts w:cs="Times New Roman"/>
              </w:rPr>
              <w:t>.</w:t>
            </w:r>
            <w:r w:rsidR="001A4C2C" w:rsidRPr="000F19E6">
              <w:rPr>
                <w:rFonts w:cs="Times New Roman"/>
              </w:rPr>
              <w:t>2</w:t>
            </w:r>
          </w:p>
        </w:tc>
        <w:tc>
          <w:tcPr>
            <w:tcW w:w="2327" w:type="dxa"/>
            <w:shd w:val="clear" w:color="auto" w:fill="auto"/>
            <w:vAlign w:val="center"/>
          </w:tcPr>
          <w:p w:rsidR="005C3F29" w:rsidRPr="000F19E6" w:rsidRDefault="005C3F29" w:rsidP="005E3949">
            <w:pPr>
              <w:spacing w:after="0" w:line="240" w:lineRule="auto"/>
              <w:rPr>
                <w:rFonts w:cs="Times New Roman"/>
              </w:rPr>
            </w:pPr>
            <w:r w:rsidRPr="000F19E6">
              <w:rPr>
                <w:rFonts w:cs="Times New Roman"/>
              </w:rPr>
              <w:t>Библиотеки</w:t>
            </w:r>
          </w:p>
        </w:tc>
        <w:tc>
          <w:tcPr>
            <w:tcW w:w="0" w:type="auto"/>
            <w:shd w:val="clear" w:color="auto" w:fill="auto"/>
            <w:vAlign w:val="center"/>
          </w:tcPr>
          <w:p w:rsidR="005C3F29" w:rsidRPr="000F19E6" w:rsidRDefault="005C3F29" w:rsidP="005E3949">
            <w:pPr>
              <w:spacing w:after="0" w:line="240" w:lineRule="auto"/>
              <w:jc w:val="center"/>
              <w:rPr>
                <w:rFonts w:cs="Times New Roman"/>
              </w:rPr>
            </w:pPr>
            <w:r w:rsidRPr="000F19E6">
              <w:rPr>
                <w:rFonts w:cs="Times New Roman"/>
              </w:rPr>
              <w:t>Кол-во</w:t>
            </w:r>
          </w:p>
        </w:tc>
        <w:tc>
          <w:tcPr>
            <w:tcW w:w="1845" w:type="dxa"/>
            <w:shd w:val="clear" w:color="auto" w:fill="auto"/>
            <w:vAlign w:val="center"/>
          </w:tcPr>
          <w:p w:rsidR="005C3F29" w:rsidRPr="000F19E6" w:rsidRDefault="00226BF5" w:rsidP="005E3949">
            <w:pPr>
              <w:spacing w:after="0" w:line="240" w:lineRule="auto"/>
              <w:jc w:val="center"/>
              <w:rPr>
                <w:rFonts w:eastAsia="Times New Roman" w:cs="Times New Roman"/>
              </w:rPr>
            </w:pPr>
            <w:r w:rsidRPr="000F19E6">
              <w:rPr>
                <w:rFonts w:eastAsia="Times New Roman" w:cs="Times New Roman"/>
              </w:rPr>
              <w:t>7</w:t>
            </w:r>
          </w:p>
        </w:tc>
        <w:tc>
          <w:tcPr>
            <w:tcW w:w="1843" w:type="dxa"/>
            <w:shd w:val="clear" w:color="auto" w:fill="auto"/>
            <w:vAlign w:val="center"/>
          </w:tcPr>
          <w:p w:rsidR="005C3F29" w:rsidRPr="000F19E6" w:rsidRDefault="00226BF5" w:rsidP="005E3949">
            <w:pPr>
              <w:spacing w:after="0" w:line="240" w:lineRule="auto"/>
              <w:jc w:val="center"/>
              <w:rPr>
                <w:rFonts w:eastAsia="Times New Roman" w:cs="Times New Roman"/>
              </w:rPr>
            </w:pPr>
            <w:r w:rsidRPr="000F19E6">
              <w:rPr>
                <w:rFonts w:eastAsia="Times New Roman" w:cs="Times New Roman"/>
              </w:rPr>
              <w:t>7</w:t>
            </w:r>
          </w:p>
        </w:tc>
        <w:tc>
          <w:tcPr>
            <w:tcW w:w="1985" w:type="dxa"/>
            <w:shd w:val="clear" w:color="auto" w:fill="auto"/>
          </w:tcPr>
          <w:p w:rsidR="005C3F29" w:rsidRPr="000F19E6" w:rsidRDefault="00226BF5" w:rsidP="005E3949">
            <w:pPr>
              <w:spacing w:after="0" w:line="240" w:lineRule="auto"/>
              <w:jc w:val="center"/>
              <w:rPr>
                <w:rFonts w:eastAsia="Times New Roman" w:cs="Times New Roman"/>
              </w:rPr>
            </w:pPr>
            <w:r w:rsidRPr="000F19E6">
              <w:rPr>
                <w:rFonts w:eastAsia="Times New Roman" w:cs="Times New Roman"/>
              </w:rPr>
              <w:t>7</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b/>
                <w:bCs/>
              </w:rPr>
              <w:t>5</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b/>
                <w:bCs/>
              </w:rPr>
              <w:t>Озеленение</w:t>
            </w:r>
          </w:p>
        </w:tc>
      </w:tr>
      <w:tr w:rsidR="0013482C" w:rsidRPr="000F19E6" w:rsidTr="005E3949">
        <w:trPr>
          <w:trHeight w:val="150"/>
          <w:tblCellSpacing w:w="0" w:type="dxa"/>
        </w:trPr>
        <w:tc>
          <w:tcPr>
            <w:tcW w:w="0" w:type="auto"/>
            <w:shd w:val="clear" w:color="auto" w:fill="FFFFFF"/>
            <w:hideMark/>
          </w:tcPr>
          <w:p w:rsidR="0013482C" w:rsidRPr="000F19E6" w:rsidRDefault="0013482C" w:rsidP="00AC1ABD">
            <w:pPr>
              <w:spacing w:after="0" w:line="240" w:lineRule="auto"/>
              <w:jc w:val="center"/>
              <w:rPr>
                <w:rFonts w:cs="Times New Roman"/>
              </w:rPr>
            </w:pPr>
            <w:r w:rsidRPr="000F19E6">
              <w:rPr>
                <w:rFonts w:cs="Times New Roman"/>
              </w:rPr>
              <w:t>-</w:t>
            </w:r>
          </w:p>
        </w:tc>
        <w:tc>
          <w:tcPr>
            <w:tcW w:w="2327" w:type="dxa"/>
            <w:shd w:val="clear" w:color="auto" w:fill="FFFFFF"/>
            <w:hideMark/>
          </w:tcPr>
          <w:p w:rsidR="0013482C" w:rsidRPr="000F19E6" w:rsidRDefault="0013482C" w:rsidP="00AC1ABD">
            <w:pPr>
              <w:spacing w:after="0" w:line="240" w:lineRule="auto"/>
              <w:rPr>
                <w:rFonts w:cs="Times New Roman"/>
              </w:rPr>
            </w:pPr>
            <w:r w:rsidRPr="000F19E6">
              <w:rPr>
                <w:rFonts w:cs="Times New Roman"/>
              </w:rPr>
              <w:t>Зеленые насаждения общего пользования</w:t>
            </w:r>
          </w:p>
        </w:tc>
        <w:tc>
          <w:tcPr>
            <w:tcW w:w="0" w:type="auto"/>
            <w:shd w:val="clear" w:color="auto" w:fill="FFFFFF"/>
            <w:vAlign w:val="center"/>
            <w:hideMark/>
          </w:tcPr>
          <w:p w:rsidR="0013482C" w:rsidRPr="000F19E6" w:rsidRDefault="0013482C" w:rsidP="00AC1ABD">
            <w:pPr>
              <w:spacing w:after="0" w:line="240" w:lineRule="auto"/>
              <w:jc w:val="center"/>
              <w:rPr>
                <w:rFonts w:cs="Times New Roman"/>
              </w:rPr>
            </w:pPr>
            <w:r w:rsidRPr="000F19E6">
              <w:rPr>
                <w:rFonts w:cs="Times New Roman"/>
              </w:rPr>
              <w:t>м.кв./чел</w:t>
            </w:r>
          </w:p>
        </w:tc>
        <w:tc>
          <w:tcPr>
            <w:tcW w:w="1845" w:type="dxa"/>
            <w:shd w:val="clear" w:color="auto" w:fill="FFFFFF"/>
            <w:vAlign w:val="center"/>
          </w:tcPr>
          <w:p w:rsidR="0013482C" w:rsidRPr="000F19E6" w:rsidRDefault="00EB13CC" w:rsidP="00AC1ABD">
            <w:pPr>
              <w:spacing w:after="0" w:line="240" w:lineRule="auto"/>
              <w:jc w:val="center"/>
              <w:rPr>
                <w:rFonts w:cs="Times New Roman"/>
              </w:rPr>
            </w:pPr>
            <w:r w:rsidRPr="000F19E6">
              <w:rPr>
                <w:rFonts w:cs="Times New Roman"/>
              </w:rPr>
              <w:t>10,3</w:t>
            </w:r>
          </w:p>
        </w:tc>
        <w:tc>
          <w:tcPr>
            <w:tcW w:w="3828" w:type="dxa"/>
            <w:gridSpan w:val="2"/>
            <w:shd w:val="clear" w:color="auto" w:fill="FFFFFF"/>
            <w:vAlign w:val="center"/>
          </w:tcPr>
          <w:p w:rsidR="0013482C" w:rsidRPr="000F19E6" w:rsidRDefault="006B0C58" w:rsidP="00624030">
            <w:pPr>
              <w:spacing w:after="0" w:line="240" w:lineRule="auto"/>
              <w:jc w:val="center"/>
              <w:rPr>
                <w:rFonts w:cs="Times New Roman"/>
                <w:highlight w:val="yellow"/>
              </w:rPr>
            </w:pPr>
            <w:r w:rsidRPr="000F19E6">
              <w:rPr>
                <w:rFonts w:cs="Times New Roman"/>
              </w:rPr>
              <w:t>10</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b/>
                <w:bCs/>
              </w:rPr>
              <w:t>6</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b/>
                <w:bCs/>
              </w:rPr>
              <w:t>Улично-дорожная сеть и транспорт</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rPr>
              <w:t>6.1.</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rPr>
              <w:t>Внешний транспорт</w:t>
            </w:r>
          </w:p>
        </w:tc>
      </w:tr>
      <w:tr w:rsidR="007329ED" w:rsidRPr="000F19E6" w:rsidTr="00C87433">
        <w:trPr>
          <w:trHeight w:val="150"/>
          <w:tblCellSpacing w:w="0" w:type="dxa"/>
        </w:trPr>
        <w:tc>
          <w:tcPr>
            <w:tcW w:w="0" w:type="auto"/>
            <w:shd w:val="clear" w:color="auto" w:fill="FFFFFF"/>
            <w:hideMark/>
          </w:tcPr>
          <w:p w:rsidR="00A65CA5" w:rsidRPr="000F19E6" w:rsidRDefault="00342214" w:rsidP="00AC1ABD">
            <w:pPr>
              <w:spacing w:after="0" w:line="240" w:lineRule="auto"/>
              <w:jc w:val="center"/>
              <w:rPr>
                <w:rFonts w:cs="Times New Roman"/>
              </w:rPr>
            </w:pPr>
            <w:r w:rsidRPr="000F19E6">
              <w:rPr>
                <w:rFonts w:cs="Times New Roman"/>
              </w:rPr>
              <w:t>6.1.2</w:t>
            </w:r>
          </w:p>
        </w:tc>
        <w:tc>
          <w:tcPr>
            <w:tcW w:w="2327" w:type="dxa"/>
            <w:shd w:val="clear" w:color="auto" w:fill="FFFFFF"/>
            <w:hideMark/>
          </w:tcPr>
          <w:p w:rsidR="00A65CA5" w:rsidRPr="000F19E6" w:rsidRDefault="00A65CA5" w:rsidP="00AC1ABD">
            <w:pPr>
              <w:spacing w:after="0" w:line="240" w:lineRule="auto"/>
              <w:rPr>
                <w:rFonts w:cs="Times New Roman"/>
              </w:rPr>
            </w:pPr>
            <w:r w:rsidRPr="000F19E6">
              <w:rPr>
                <w:rFonts w:cs="Times New Roman"/>
              </w:rPr>
              <w:t>Автомобильные дороги общего пользования регионального значения</w:t>
            </w:r>
          </w:p>
        </w:tc>
        <w:tc>
          <w:tcPr>
            <w:tcW w:w="0" w:type="auto"/>
            <w:shd w:val="clear" w:color="auto" w:fill="FFFFFF"/>
            <w:vAlign w:val="center"/>
            <w:hideMark/>
          </w:tcPr>
          <w:p w:rsidR="00A65CA5" w:rsidRPr="000F19E6" w:rsidRDefault="00A65CA5" w:rsidP="00AC1ABD">
            <w:pPr>
              <w:spacing w:after="0" w:line="240" w:lineRule="auto"/>
              <w:jc w:val="center"/>
              <w:rPr>
                <w:rFonts w:cs="Times New Roman"/>
              </w:rPr>
            </w:pPr>
            <w:r w:rsidRPr="000F19E6">
              <w:rPr>
                <w:rFonts w:cs="Times New Roman"/>
              </w:rPr>
              <w:t>кол-во/км</w:t>
            </w:r>
          </w:p>
        </w:tc>
        <w:tc>
          <w:tcPr>
            <w:tcW w:w="1845" w:type="dxa"/>
            <w:shd w:val="clear" w:color="auto" w:fill="FFFFFF"/>
            <w:vAlign w:val="center"/>
            <w:hideMark/>
          </w:tcPr>
          <w:p w:rsidR="00A65CA5" w:rsidRPr="000F19E6" w:rsidRDefault="00E96B0F" w:rsidP="0005572C">
            <w:pPr>
              <w:spacing w:after="0" w:line="240" w:lineRule="auto"/>
              <w:jc w:val="center"/>
              <w:rPr>
                <w:rFonts w:cs="Times New Roman"/>
              </w:rPr>
            </w:pPr>
            <w:r w:rsidRPr="000F19E6">
              <w:rPr>
                <w:rFonts w:cs="Times New Roman"/>
              </w:rPr>
              <w:t>12</w:t>
            </w:r>
            <w:r w:rsidR="00A65CA5" w:rsidRPr="000F19E6">
              <w:rPr>
                <w:rFonts w:cs="Times New Roman"/>
              </w:rPr>
              <w:t>/</w:t>
            </w:r>
            <w:r w:rsidR="0005572C" w:rsidRPr="000F19E6">
              <w:rPr>
                <w:rFonts w:cs="Times New Roman"/>
              </w:rPr>
              <w:t>93,38</w:t>
            </w:r>
          </w:p>
        </w:tc>
        <w:tc>
          <w:tcPr>
            <w:tcW w:w="1843" w:type="dxa"/>
            <w:shd w:val="clear" w:color="auto" w:fill="FFFFFF"/>
            <w:vAlign w:val="center"/>
            <w:hideMark/>
          </w:tcPr>
          <w:p w:rsidR="00A65CA5" w:rsidRPr="000F19E6" w:rsidRDefault="0005572C" w:rsidP="00AB7755">
            <w:pPr>
              <w:spacing w:after="0" w:line="240" w:lineRule="auto"/>
              <w:jc w:val="center"/>
              <w:rPr>
                <w:rFonts w:cs="Times New Roman"/>
              </w:rPr>
            </w:pPr>
            <w:r w:rsidRPr="000F19E6">
              <w:rPr>
                <w:rFonts w:cs="Times New Roman"/>
              </w:rPr>
              <w:t>12/93,38</w:t>
            </w:r>
          </w:p>
        </w:tc>
        <w:tc>
          <w:tcPr>
            <w:tcW w:w="1985" w:type="dxa"/>
            <w:shd w:val="clear" w:color="auto" w:fill="FFFFFF"/>
            <w:vAlign w:val="center"/>
            <w:hideMark/>
          </w:tcPr>
          <w:p w:rsidR="00A65CA5" w:rsidRPr="000F19E6" w:rsidRDefault="0005572C" w:rsidP="00AB7755">
            <w:pPr>
              <w:spacing w:after="0" w:line="240" w:lineRule="auto"/>
              <w:jc w:val="center"/>
              <w:rPr>
                <w:rFonts w:cs="Times New Roman"/>
              </w:rPr>
            </w:pPr>
            <w:r w:rsidRPr="000F19E6">
              <w:rPr>
                <w:rFonts w:cs="Times New Roman"/>
              </w:rPr>
              <w:t>12/93,38</w:t>
            </w:r>
          </w:p>
        </w:tc>
      </w:tr>
      <w:tr w:rsidR="00226BF5" w:rsidRPr="000F19E6" w:rsidTr="00525306">
        <w:trPr>
          <w:trHeight w:val="150"/>
          <w:tblCellSpacing w:w="0" w:type="dxa"/>
        </w:trPr>
        <w:tc>
          <w:tcPr>
            <w:tcW w:w="0" w:type="auto"/>
            <w:shd w:val="clear" w:color="auto" w:fill="FFFFFF"/>
          </w:tcPr>
          <w:p w:rsidR="00226BF5" w:rsidRPr="000F19E6" w:rsidRDefault="00226BF5" w:rsidP="00525306">
            <w:pPr>
              <w:spacing w:after="0" w:line="240" w:lineRule="auto"/>
              <w:jc w:val="center"/>
              <w:rPr>
                <w:rFonts w:cs="Times New Roman"/>
              </w:rPr>
            </w:pPr>
            <w:r w:rsidRPr="000F19E6">
              <w:rPr>
                <w:rFonts w:cs="Times New Roman"/>
              </w:rPr>
              <w:t>-</w:t>
            </w:r>
          </w:p>
        </w:tc>
        <w:tc>
          <w:tcPr>
            <w:tcW w:w="2327" w:type="dxa"/>
            <w:shd w:val="clear" w:color="auto" w:fill="FFFFFF"/>
          </w:tcPr>
          <w:p w:rsidR="00226BF5" w:rsidRPr="000F19E6" w:rsidRDefault="00226BF5" w:rsidP="00525306">
            <w:pPr>
              <w:spacing w:after="0" w:line="240" w:lineRule="auto"/>
              <w:rPr>
                <w:rFonts w:cs="Times New Roman"/>
              </w:rPr>
            </w:pPr>
            <w:r w:rsidRPr="000F19E6">
              <w:rPr>
                <w:rFonts w:cs="Times New Roman"/>
              </w:rPr>
              <w:t>Автомобильные дороги общего пользования местного значения (улично-дорожная сеть)</w:t>
            </w:r>
          </w:p>
        </w:tc>
        <w:tc>
          <w:tcPr>
            <w:tcW w:w="0" w:type="auto"/>
            <w:shd w:val="clear" w:color="auto" w:fill="FFFFFF"/>
            <w:vAlign w:val="center"/>
          </w:tcPr>
          <w:p w:rsidR="00226BF5" w:rsidRPr="000F19E6" w:rsidRDefault="00226BF5" w:rsidP="00525306">
            <w:pPr>
              <w:spacing w:after="0" w:line="240" w:lineRule="auto"/>
              <w:jc w:val="center"/>
              <w:rPr>
                <w:rFonts w:cs="Times New Roman"/>
              </w:rPr>
            </w:pPr>
            <w:r w:rsidRPr="000F19E6">
              <w:rPr>
                <w:rFonts w:cs="Times New Roman"/>
              </w:rPr>
              <w:t>км</w:t>
            </w:r>
          </w:p>
        </w:tc>
        <w:tc>
          <w:tcPr>
            <w:tcW w:w="1845" w:type="dxa"/>
            <w:shd w:val="clear" w:color="auto" w:fill="FFFFFF"/>
            <w:vAlign w:val="center"/>
          </w:tcPr>
          <w:p w:rsidR="00226BF5" w:rsidRPr="000F19E6" w:rsidRDefault="00226BF5" w:rsidP="00BE1FBE">
            <w:pPr>
              <w:spacing w:after="0" w:line="240" w:lineRule="auto"/>
              <w:jc w:val="center"/>
              <w:rPr>
                <w:rFonts w:cs="Times New Roman"/>
                <w:highlight w:val="yellow"/>
              </w:rPr>
            </w:pPr>
            <w:r w:rsidRPr="000F19E6">
              <w:rPr>
                <w:rFonts w:cs="Times New Roman"/>
              </w:rPr>
              <w:t>9443</w:t>
            </w:r>
          </w:p>
        </w:tc>
        <w:tc>
          <w:tcPr>
            <w:tcW w:w="3828" w:type="dxa"/>
            <w:gridSpan w:val="2"/>
            <w:shd w:val="clear" w:color="auto" w:fill="FFFFFF"/>
            <w:vAlign w:val="center"/>
          </w:tcPr>
          <w:p w:rsidR="00226BF5" w:rsidRPr="000F19E6" w:rsidRDefault="00226BF5" w:rsidP="00AB7755">
            <w:pPr>
              <w:spacing w:after="0" w:line="240" w:lineRule="auto"/>
              <w:jc w:val="center"/>
              <w:rPr>
                <w:rFonts w:cs="Times New Roman"/>
                <w:highlight w:val="yellow"/>
              </w:rPr>
            </w:pPr>
            <w:r w:rsidRPr="000F19E6">
              <w:rPr>
                <w:rFonts w:cs="Times New Roman"/>
              </w:rPr>
              <w:t>По мере разработки проектной документации</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b/>
                <w:bCs/>
              </w:rPr>
              <w:t>7</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b/>
                <w:bCs/>
              </w:rPr>
              <w:t>Инженерное обеспечение</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rPr>
              <w:t>7.1.</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rPr>
              <w:t>Водоснабжение</w:t>
            </w:r>
          </w:p>
        </w:tc>
      </w:tr>
      <w:tr w:rsidR="000D10BE" w:rsidRPr="000F19E6" w:rsidTr="001D0F5C">
        <w:trPr>
          <w:trHeight w:val="379"/>
          <w:tblCellSpacing w:w="0" w:type="dxa"/>
        </w:trPr>
        <w:tc>
          <w:tcPr>
            <w:tcW w:w="0" w:type="auto"/>
            <w:shd w:val="clear" w:color="auto" w:fill="auto"/>
            <w:vAlign w:val="center"/>
            <w:hideMark/>
          </w:tcPr>
          <w:p w:rsidR="00FB3ED5" w:rsidRPr="000F19E6" w:rsidRDefault="00FB3ED5" w:rsidP="00AC1ABD">
            <w:pPr>
              <w:spacing w:after="0" w:line="240" w:lineRule="auto"/>
              <w:contextualSpacing/>
              <w:jc w:val="center"/>
              <w:rPr>
                <w:rFonts w:cs="Times New Roman"/>
              </w:rPr>
            </w:pPr>
            <w:r w:rsidRPr="000F19E6">
              <w:rPr>
                <w:rFonts w:cs="Times New Roman"/>
              </w:rPr>
              <w:t>-</w:t>
            </w:r>
          </w:p>
        </w:tc>
        <w:tc>
          <w:tcPr>
            <w:tcW w:w="2327" w:type="dxa"/>
            <w:shd w:val="clear" w:color="auto" w:fill="auto"/>
            <w:vAlign w:val="center"/>
            <w:hideMark/>
          </w:tcPr>
          <w:p w:rsidR="00FB3ED5" w:rsidRPr="000F19E6" w:rsidRDefault="0005572C" w:rsidP="00AC1ABD">
            <w:pPr>
              <w:spacing w:after="0" w:line="240" w:lineRule="auto"/>
              <w:contextualSpacing/>
              <w:rPr>
                <w:rFonts w:cs="Times New Roman"/>
              </w:rPr>
            </w:pPr>
            <w:r w:rsidRPr="000F19E6">
              <w:rPr>
                <w:rFonts w:cs="Times New Roman"/>
              </w:rPr>
              <w:t>Водопотребление</w:t>
            </w:r>
          </w:p>
        </w:tc>
        <w:tc>
          <w:tcPr>
            <w:tcW w:w="0" w:type="auto"/>
            <w:shd w:val="clear" w:color="auto" w:fill="auto"/>
            <w:vAlign w:val="center"/>
            <w:hideMark/>
          </w:tcPr>
          <w:p w:rsidR="00FB3ED5" w:rsidRPr="000F19E6" w:rsidRDefault="00FB3ED5" w:rsidP="00AC1ABD">
            <w:pPr>
              <w:spacing w:after="0" w:line="240" w:lineRule="auto"/>
              <w:contextualSpacing/>
              <w:jc w:val="center"/>
              <w:rPr>
                <w:rFonts w:cs="Times New Roman"/>
              </w:rPr>
            </w:pPr>
            <w:r w:rsidRPr="000F19E6">
              <w:rPr>
                <w:rFonts w:cs="Times New Roman"/>
              </w:rPr>
              <w:t>м.куб./сут</w:t>
            </w:r>
          </w:p>
        </w:tc>
        <w:tc>
          <w:tcPr>
            <w:tcW w:w="1845" w:type="dxa"/>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t>Нет данных</w:t>
            </w:r>
          </w:p>
        </w:tc>
        <w:tc>
          <w:tcPr>
            <w:tcW w:w="3828" w:type="dxa"/>
            <w:gridSpan w:val="2"/>
            <w:shd w:val="clear" w:color="auto" w:fill="auto"/>
            <w:vAlign w:val="center"/>
            <w:hideMark/>
          </w:tcPr>
          <w:p w:rsidR="00FB3ED5" w:rsidRPr="000F19E6" w:rsidRDefault="0005572C" w:rsidP="00AC1ABD">
            <w:pPr>
              <w:spacing w:after="0" w:line="240" w:lineRule="auto"/>
              <w:jc w:val="center"/>
              <w:rPr>
                <w:rFonts w:cs="Times New Roman"/>
              </w:rPr>
            </w:pPr>
            <w:r w:rsidRPr="000F19E6">
              <w:rPr>
                <w:rFonts w:cs="Times New Roman"/>
                <w:bCs/>
                <w:shd w:val="clear" w:color="auto" w:fill="FFFFFF"/>
              </w:rPr>
              <w:t>7159,37</w:t>
            </w:r>
          </w:p>
        </w:tc>
      </w:tr>
      <w:tr w:rsidR="001D0F5C" w:rsidRPr="000F19E6" w:rsidTr="001D0F5C">
        <w:trPr>
          <w:trHeight w:val="304"/>
          <w:tblCellSpacing w:w="0" w:type="dxa"/>
        </w:trPr>
        <w:tc>
          <w:tcPr>
            <w:tcW w:w="0" w:type="auto"/>
            <w:shd w:val="clear" w:color="auto" w:fill="auto"/>
            <w:vAlign w:val="center"/>
          </w:tcPr>
          <w:p w:rsidR="001D0F5C" w:rsidRPr="000F19E6" w:rsidRDefault="001D0F5C" w:rsidP="00AC1ABD">
            <w:pPr>
              <w:spacing w:after="0" w:line="240" w:lineRule="auto"/>
              <w:contextualSpacing/>
              <w:jc w:val="center"/>
              <w:rPr>
                <w:rFonts w:cs="Times New Roman"/>
              </w:rPr>
            </w:pPr>
            <w:r w:rsidRPr="000F19E6">
              <w:rPr>
                <w:rFonts w:cs="Times New Roman"/>
              </w:rPr>
              <w:t>-</w:t>
            </w:r>
          </w:p>
        </w:tc>
        <w:tc>
          <w:tcPr>
            <w:tcW w:w="2327" w:type="dxa"/>
            <w:shd w:val="clear" w:color="auto" w:fill="auto"/>
            <w:vAlign w:val="center"/>
          </w:tcPr>
          <w:p w:rsidR="001D0F5C" w:rsidRPr="000F19E6" w:rsidRDefault="001D0F5C" w:rsidP="00AC1ABD">
            <w:pPr>
              <w:spacing w:after="0" w:line="240" w:lineRule="auto"/>
              <w:contextualSpacing/>
              <w:rPr>
                <w:rFonts w:cs="Times New Roman"/>
              </w:rPr>
            </w:pPr>
            <w:r w:rsidRPr="000F19E6">
              <w:rPr>
                <w:rFonts w:cs="Times New Roman"/>
              </w:rPr>
              <w:t>Кол-во скважин</w:t>
            </w:r>
          </w:p>
        </w:tc>
        <w:tc>
          <w:tcPr>
            <w:tcW w:w="0" w:type="auto"/>
            <w:shd w:val="clear" w:color="auto" w:fill="auto"/>
            <w:vAlign w:val="center"/>
          </w:tcPr>
          <w:p w:rsidR="001D0F5C" w:rsidRPr="000F19E6" w:rsidRDefault="001D0F5C" w:rsidP="00AC1ABD">
            <w:pPr>
              <w:spacing w:after="0" w:line="240" w:lineRule="auto"/>
              <w:contextualSpacing/>
              <w:jc w:val="center"/>
              <w:rPr>
                <w:rFonts w:cs="Times New Roman"/>
              </w:rPr>
            </w:pPr>
            <w:r w:rsidRPr="000F19E6">
              <w:rPr>
                <w:rFonts w:cs="Times New Roman"/>
              </w:rPr>
              <w:t>шт.</w:t>
            </w:r>
          </w:p>
        </w:tc>
        <w:tc>
          <w:tcPr>
            <w:tcW w:w="1845" w:type="dxa"/>
            <w:shd w:val="clear" w:color="auto" w:fill="auto"/>
            <w:vAlign w:val="center"/>
          </w:tcPr>
          <w:p w:rsidR="001D0F5C" w:rsidRPr="000F19E6" w:rsidRDefault="0005572C" w:rsidP="00AC1ABD">
            <w:pPr>
              <w:spacing w:after="0" w:line="240" w:lineRule="auto"/>
              <w:jc w:val="center"/>
              <w:rPr>
                <w:rFonts w:cs="Times New Roman"/>
              </w:rPr>
            </w:pPr>
            <w:r w:rsidRPr="000F19E6">
              <w:rPr>
                <w:rFonts w:cs="Times New Roman"/>
              </w:rPr>
              <w:t>15</w:t>
            </w:r>
          </w:p>
        </w:tc>
        <w:tc>
          <w:tcPr>
            <w:tcW w:w="3828" w:type="dxa"/>
            <w:gridSpan w:val="2"/>
            <w:shd w:val="clear" w:color="auto" w:fill="auto"/>
            <w:vAlign w:val="center"/>
          </w:tcPr>
          <w:p w:rsidR="001D0F5C" w:rsidRPr="000F19E6" w:rsidRDefault="001D0F5C" w:rsidP="001D0F5C">
            <w:pPr>
              <w:spacing w:after="0" w:line="240" w:lineRule="auto"/>
              <w:jc w:val="center"/>
              <w:rPr>
                <w:rFonts w:cs="Times New Roman"/>
              </w:rPr>
            </w:pPr>
            <w:r w:rsidRPr="000F19E6">
              <w:rPr>
                <w:rFonts w:cs="Times New Roman"/>
              </w:rPr>
              <w:t xml:space="preserve">По мере разработки проектной </w:t>
            </w:r>
            <w:r w:rsidRPr="000F19E6">
              <w:rPr>
                <w:rFonts w:cs="Times New Roman"/>
              </w:rPr>
              <w:lastRenderedPageBreak/>
              <w:t>документации</w:t>
            </w:r>
          </w:p>
        </w:tc>
      </w:tr>
      <w:tr w:rsidR="000D10BE" w:rsidRPr="000F19E6" w:rsidTr="001D0F5C">
        <w:trPr>
          <w:trHeight w:val="655"/>
          <w:tblCellSpacing w:w="0" w:type="dxa"/>
        </w:trPr>
        <w:tc>
          <w:tcPr>
            <w:tcW w:w="0" w:type="auto"/>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lastRenderedPageBreak/>
              <w:t>-</w:t>
            </w:r>
          </w:p>
        </w:tc>
        <w:tc>
          <w:tcPr>
            <w:tcW w:w="2327" w:type="dxa"/>
            <w:shd w:val="clear" w:color="auto" w:fill="auto"/>
            <w:vAlign w:val="center"/>
            <w:hideMark/>
          </w:tcPr>
          <w:p w:rsidR="00FB3ED5" w:rsidRPr="000F19E6" w:rsidRDefault="00FB3ED5" w:rsidP="00AC1ABD">
            <w:pPr>
              <w:spacing w:after="0" w:line="240" w:lineRule="auto"/>
              <w:rPr>
                <w:rFonts w:cs="Times New Roman"/>
              </w:rPr>
            </w:pPr>
            <w:r w:rsidRPr="000F19E6">
              <w:rPr>
                <w:rFonts w:cs="Times New Roman"/>
              </w:rPr>
              <w:t>Протяженность сетей</w:t>
            </w:r>
          </w:p>
        </w:tc>
        <w:tc>
          <w:tcPr>
            <w:tcW w:w="0" w:type="auto"/>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t>км</w:t>
            </w:r>
          </w:p>
        </w:tc>
        <w:tc>
          <w:tcPr>
            <w:tcW w:w="1845" w:type="dxa"/>
            <w:shd w:val="clear" w:color="auto" w:fill="auto"/>
            <w:vAlign w:val="center"/>
            <w:hideMark/>
          </w:tcPr>
          <w:p w:rsidR="00FB3ED5" w:rsidRPr="000F19E6" w:rsidRDefault="0005572C" w:rsidP="00AC1ABD">
            <w:pPr>
              <w:spacing w:after="0" w:line="240" w:lineRule="auto"/>
              <w:jc w:val="center"/>
              <w:rPr>
                <w:rFonts w:cs="Times New Roman"/>
              </w:rPr>
            </w:pPr>
            <w:r w:rsidRPr="000F19E6">
              <w:rPr>
                <w:rFonts w:cs="Times New Roman"/>
              </w:rPr>
              <w:t>196,2</w:t>
            </w:r>
          </w:p>
        </w:tc>
        <w:tc>
          <w:tcPr>
            <w:tcW w:w="3828" w:type="dxa"/>
            <w:gridSpan w:val="2"/>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t>По мере разработки проектов планировки на участки жилищного строительства</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rPr>
              <w:t>7.2.</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rPr>
              <w:t>Канализация</w:t>
            </w:r>
          </w:p>
        </w:tc>
      </w:tr>
      <w:tr w:rsidR="000D10BE" w:rsidRPr="000F19E6" w:rsidTr="00E41A74">
        <w:trPr>
          <w:trHeight w:val="497"/>
          <w:tblCellSpacing w:w="0" w:type="dxa"/>
        </w:trPr>
        <w:tc>
          <w:tcPr>
            <w:tcW w:w="0" w:type="auto"/>
            <w:shd w:val="clear" w:color="auto" w:fill="auto"/>
            <w:vAlign w:val="center"/>
            <w:hideMark/>
          </w:tcPr>
          <w:p w:rsidR="00FB3ED5" w:rsidRPr="000F19E6" w:rsidRDefault="00FB3ED5" w:rsidP="00AC1ABD">
            <w:pPr>
              <w:spacing w:after="0" w:line="240" w:lineRule="auto"/>
              <w:contextualSpacing/>
              <w:jc w:val="center"/>
              <w:rPr>
                <w:rFonts w:cs="Times New Roman"/>
              </w:rPr>
            </w:pPr>
            <w:r w:rsidRPr="000F19E6">
              <w:rPr>
                <w:rFonts w:cs="Times New Roman"/>
              </w:rPr>
              <w:t>-</w:t>
            </w:r>
          </w:p>
        </w:tc>
        <w:tc>
          <w:tcPr>
            <w:tcW w:w="2327" w:type="dxa"/>
            <w:shd w:val="clear" w:color="auto" w:fill="auto"/>
            <w:vAlign w:val="center"/>
            <w:hideMark/>
          </w:tcPr>
          <w:p w:rsidR="00FB3ED5" w:rsidRPr="000F19E6" w:rsidRDefault="00FB3ED5" w:rsidP="00AC1ABD">
            <w:pPr>
              <w:spacing w:after="0" w:line="240" w:lineRule="auto"/>
              <w:contextualSpacing/>
              <w:rPr>
                <w:rFonts w:cs="Times New Roman"/>
              </w:rPr>
            </w:pPr>
            <w:r w:rsidRPr="000F19E6">
              <w:rPr>
                <w:rFonts w:cs="Times New Roman"/>
              </w:rPr>
              <w:t>Общее поступление сточных вод</w:t>
            </w:r>
          </w:p>
        </w:tc>
        <w:tc>
          <w:tcPr>
            <w:tcW w:w="0" w:type="auto"/>
            <w:shd w:val="clear" w:color="auto" w:fill="auto"/>
            <w:vAlign w:val="center"/>
            <w:hideMark/>
          </w:tcPr>
          <w:p w:rsidR="00FB3ED5" w:rsidRPr="000F19E6" w:rsidRDefault="00FB3ED5" w:rsidP="00AC1ABD">
            <w:pPr>
              <w:spacing w:after="0" w:line="240" w:lineRule="auto"/>
              <w:contextualSpacing/>
              <w:jc w:val="center"/>
              <w:rPr>
                <w:rFonts w:cs="Times New Roman"/>
              </w:rPr>
            </w:pPr>
            <w:r w:rsidRPr="000F19E6">
              <w:rPr>
                <w:rFonts w:cs="Times New Roman"/>
              </w:rPr>
              <w:t>м.куб./сут</w:t>
            </w:r>
          </w:p>
        </w:tc>
        <w:tc>
          <w:tcPr>
            <w:tcW w:w="1845" w:type="dxa"/>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t>Нет данных</w:t>
            </w:r>
          </w:p>
        </w:tc>
        <w:tc>
          <w:tcPr>
            <w:tcW w:w="3828" w:type="dxa"/>
            <w:gridSpan w:val="2"/>
            <w:shd w:val="clear" w:color="auto" w:fill="auto"/>
            <w:vAlign w:val="center"/>
            <w:hideMark/>
          </w:tcPr>
          <w:p w:rsidR="00FB3ED5" w:rsidRPr="000F19E6" w:rsidRDefault="0005572C" w:rsidP="00AC1ABD">
            <w:pPr>
              <w:spacing w:after="0" w:line="240" w:lineRule="auto"/>
              <w:jc w:val="center"/>
              <w:rPr>
                <w:rFonts w:cs="Times New Roman"/>
              </w:rPr>
            </w:pPr>
            <w:r w:rsidRPr="000F19E6">
              <w:rPr>
                <w:rFonts w:cs="Times New Roman"/>
                <w:bCs/>
                <w:shd w:val="clear" w:color="auto" w:fill="FFFFFF"/>
              </w:rPr>
              <w:t>5607,8</w:t>
            </w:r>
          </w:p>
        </w:tc>
      </w:tr>
      <w:tr w:rsidR="003D4408" w:rsidRPr="000F19E6" w:rsidTr="00E41A74">
        <w:trPr>
          <w:trHeight w:val="150"/>
          <w:tblCellSpacing w:w="0" w:type="dxa"/>
        </w:trPr>
        <w:tc>
          <w:tcPr>
            <w:tcW w:w="0" w:type="auto"/>
            <w:shd w:val="clear" w:color="auto" w:fill="auto"/>
            <w:vAlign w:val="center"/>
            <w:hideMark/>
          </w:tcPr>
          <w:p w:rsidR="003D4408" w:rsidRPr="000F19E6" w:rsidRDefault="003D4408" w:rsidP="00AC1ABD">
            <w:pPr>
              <w:spacing w:after="0" w:line="240" w:lineRule="auto"/>
              <w:jc w:val="center"/>
              <w:rPr>
                <w:rFonts w:cs="Times New Roman"/>
              </w:rPr>
            </w:pPr>
            <w:r w:rsidRPr="000F19E6">
              <w:rPr>
                <w:rFonts w:cs="Times New Roman"/>
              </w:rPr>
              <w:t>-</w:t>
            </w:r>
          </w:p>
        </w:tc>
        <w:tc>
          <w:tcPr>
            <w:tcW w:w="2327" w:type="dxa"/>
            <w:shd w:val="clear" w:color="auto" w:fill="auto"/>
            <w:vAlign w:val="center"/>
            <w:hideMark/>
          </w:tcPr>
          <w:p w:rsidR="003D4408" w:rsidRPr="000F19E6" w:rsidRDefault="003D4408" w:rsidP="00AC1ABD">
            <w:pPr>
              <w:spacing w:after="0" w:line="240" w:lineRule="auto"/>
              <w:rPr>
                <w:rFonts w:cs="Times New Roman"/>
              </w:rPr>
            </w:pPr>
            <w:r w:rsidRPr="000F19E6">
              <w:rPr>
                <w:rFonts w:cs="Times New Roman"/>
              </w:rPr>
              <w:t>Протяженность сетей, в т.ч.:</w:t>
            </w:r>
          </w:p>
        </w:tc>
        <w:tc>
          <w:tcPr>
            <w:tcW w:w="0" w:type="auto"/>
            <w:shd w:val="clear" w:color="auto" w:fill="auto"/>
            <w:vAlign w:val="center"/>
            <w:hideMark/>
          </w:tcPr>
          <w:p w:rsidR="003D4408" w:rsidRPr="000F19E6" w:rsidRDefault="003D4408" w:rsidP="00AC1ABD">
            <w:pPr>
              <w:spacing w:after="0" w:line="240" w:lineRule="auto"/>
              <w:jc w:val="center"/>
              <w:rPr>
                <w:rFonts w:cs="Times New Roman"/>
              </w:rPr>
            </w:pPr>
            <w:r w:rsidRPr="000F19E6">
              <w:rPr>
                <w:rFonts w:cs="Times New Roman"/>
              </w:rPr>
              <w:t>км</w:t>
            </w:r>
          </w:p>
        </w:tc>
        <w:tc>
          <w:tcPr>
            <w:tcW w:w="5673" w:type="dxa"/>
            <w:gridSpan w:val="3"/>
            <w:shd w:val="clear" w:color="auto" w:fill="auto"/>
            <w:vAlign w:val="center"/>
          </w:tcPr>
          <w:p w:rsidR="003D4408" w:rsidRPr="000F19E6" w:rsidRDefault="003D4408" w:rsidP="00AC1ABD">
            <w:pPr>
              <w:spacing w:after="0" w:line="240" w:lineRule="auto"/>
              <w:jc w:val="center"/>
              <w:rPr>
                <w:rFonts w:cs="Times New Roman"/>
              </w:rPr>
            </w:pPr>
          </w:p>
        </w:tc>
      </w:tr>
      <w:tr w:rsidR="003D4408" w:rsidRPr="000F19E6" w:rsidTr="00E41A74">
        <w:trPr>
          <w:trHeight w:val="150"/>
          <w:tblCellSpacing w:w="0" w:type="dxa"/>
        </w:trPr>
        <w:tc>
          <w:tcPr>
            <w:tcW w:w="0" w:type="auto"/>
            <w:shd w:val="clear" w:color="auto" w:fill="auto"/>
            <w:vAlign w:val="center"/>
          </w:tcPr>
          <w:p w:rsidR="003D4408" w:rsidRPr="000F19E6" w:rsidRDefault="003D4408" w:rsidP="003D4408">
            <w:pPr>
              <w:spacing w:after="0" w:line="240" w:lineRule="auto"/>
              <w:jc w:val="center"/>
              <w:rPr>
                <w:rFonts w:cs="Times New Roman"/>
              </w:rPr>
            </w:pPr>
            <w:r w:rsidRPr="000F19E6">
              <w:rPr>
                <w:rFonts w:cs="Times New Roman"/>
              </w:rPr>
              <w:t>-</w:t>
            </w:r>
          </w:p>
        </w:tc>
        <w:tc>
          <w:tcPr>
            <w:tcW w:w="2327" w:type="dxa"/>
            <w:shd w:val="clear" w:color="auto" w:fill="auto"/>
            <w:vAlign w:val="center"/>
          </w:tcPr>
          <w:p w:rsidR="003D4408" w:rsidRPr="000F19E6" w:rsidRDefault="003D4408" w:rsidP="003D4408">
            <w:pPr>
              <w:spacing w:after="0" w:line="240" w:lineRule="auto"/>
              <w:rPr>
                <w:rFonts w:cs="Times New Roman"/>
              </w:rPr>
            </w:pPr>
            <w:r w:rsidRPr="000F19E6">
              <w:t>уличной канализационной сети</w:t>
            </w:r>
          </w:p>
        </w:tc>
        <w:tc>
          <w:tcPr>
            <w:tcW w:w="0" w:type="auto"/>
            <w:shd w:val="clear" w:color="auto" w:fill="auto"/>
            <w:vAlign w:val="center"/>
          </w:tcPr>
          <w:p w:rsidR="003D4408" w:rsidRPr="000F19E6" w:rsidRDefault="003D4408" w:rsidP="003D4408">
            <w:pPr>
              <w:spacing w:after="0" w:line="240" w:lineRule="auto"/>
              <w:jc w:val="center"/>
              <w:rPr>
                <w:rFonts w:cs="Times New Roman"/>
              </w:rPr>
            </w:pPr>
            <w:r w:rsidRPr="000F19E6">
              <w:rPr>
                <w:rFonts w:cs="Times New Roman"/>
              </w:rPr>
              <w:t>км</w:t>
            </w:r>
          </w:p>
        </w:tc>
        <w:tc>
          <w:tcPr>
            <w:tcW w:w="1845" w:type="dxa"/>
            <w:shd w:val="clear" w:color="auto" w:fill="auto"/>
            <w:vAlign w:val="center"/>
          </w:tcPr>
          <w:p w:rsidR="003D4408" w:rsidRPr="000F19E6" w:rsidRDefault="0005572C" w:rsidP="003D4408">
            <w:pPr>
              <w:spacing w:after="0" w:line="240" w:lineRule="auto"/>
              <w:jc w:val="center"/>
              <w:rPr>
                <w:rFonts w:cs="Times New Roman"/>
              </w:rPr>
            </w:pPr>
            <w:r w:rsidRPr="000F19E6">
              <w:rPr>
                <w:rFonts w:cs="Times New Roman"/>
              </w:rPr>
              <w:t>5</w:t>
            </w:r>
          </w:p>
        </w:tc>
        <w:tc>
          <w:tcPr>
            <w:tcW w:w="3828" w:type="dxa"/>
            <w:gridSpan w:val="2"/>
            <w:shd w:val="clear" w:color="auto" w:fill="auto"/>
            <w:vAlign w:val="center"/>
          </w:tcPr>
          <w:p w:rsidR="003D4408" w:rsidRPr="000F19E6" w:rsidRDefault="003D4408" w:rsidP="003D4408">
            <w:pPr>
              <w:spacing w:after="0" w:line="240" w:lineRule="auto"/>
              <w:jc w:val="center"/>
              <w:rPr>
                <w:rFonts w:cs="Times New Roman"/>
              </w:rPr>
            </w:pPr>
            <w:r w:rsidRPr="000F19E6">
              <w:rPr>
                <w:rFonts w:cs="Times New Roman"/>
              </w:rPr>
              <w:t>По мере разработки проектов планировки на участки жилищного строительства</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rPr>
              <w:t>7.3.</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rPr>
              <w:t>Теплоснабжение</w:t>
            </w:r>
          </w:p>
        </w:tc>
      </w:tr>
      <w:tr w:rsidR="007329ED" w:rsidRPr="000F19E6" w:rsidTr="00E41A74">
        <w:trPr>
          <w:trHeight w:val="377"/>
          <w:tblCellSpacing w:w="0" w:type="dxa"/>
        </w:trPr>
        <w:tc>
          <w:tcPr>
            <w:tcW w:w="0" w:type="auto"/>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w:t>
            </w:r>
          </w:p>
        </w:tc>
        <w:tc>
          <w:tcPr>
            <w:tcW w:w="2327" w:type="dxa"/>
            <w:shd w:val="clear" w:color="auto" w:fill="FFFFFF"/>
            <w:vAlign w:val="center"/>
            <w:hideMark/>
          </w:tcPr>
          <w:p w:rsidR="00FB3ED5" w:rsidRPr="000F19E6" w:rsidRDefault="00FB3ED5" w:rsidP="00AC1ABD">
            <w:pPr>
              <w:spacing w:after="0" w:line="240" w:lineRule="auto"/>
              <w:rPr>
                <w:rFonts w:cs="Times New Roman"/>
              </w:rPr>
            </w:pPr>
            <w:r w:rsidRPr="000F19E6">
              <w:rPr>
                <w:rFonts w:cs="Times New Roman"/>
              </w:rPr>
              <w:t>Общий расход тепла</w:t>
            </w:r>
          </w:p>
        </w:tc>
        <w:tc>
          <w:tcPr>
            <w:tcW w:w="0" w:type="auto"/>
            <w:shd w:val="clear" w:color="auto" w:fill="FFFFFF"/>
            <w:vAlign w:val="center"/>
            <w:hideMark/>
          </w:tcPr>
          <w:p w:rsidR="00FB3ED5" w:rsidRPr="000F19E6" w:rsidRDefault="00FB3ED5" w:rsidP="00AC1ABD">
            <w:pPr>
              <w:spacing w:after="0" w:line="240" w:lineRule="auto"/>
              <w:contextualSpacing/>
              <w:jc w:val="center"/>
              <w:rPr>
                <w:rFonts w:cs="Times New Roman"/>
              </w:rPr>
            </w:pPr>
            <w:r w:rsidRPr="000F19E6">
              <w:rPr>
                <w:rFonts w:cs="Times New Roman"/>
                <w:u w:val="single"/>
              </w:rPr>
              <w:t xml:space="preserve"> МВт_</w:t>
            </w:r>
          </w:p>
          <w:p w:rsidR="00FB3ED5" w:rsidRPr="000F19E6" w:rsidRDefault="00FB3ED5" w:rsidP="00AC1ABD">
            <w:pPr>
              <w:spacing w:after="0" w:line="240" w:lineRule="auto"/>
              <w:contextualSpacing/>
              <w:jc w:val="center"/>
              <w:rPr>
                <w:rFonts w:cs="Times New Roman"/>
              </w:rPr>
            </w:pPr>
            <w:r w:rsidRPr="000F19E6">
              <w:rPr>
                <w:rFonts w:cs="Times New Roman"/>
              </w:rPr>
              <w:t xml:space="preserve">Гкал/ч </w:t>
            </w:r>
          </w:p>
        </w:tc>
        <w:tc>
          <w:tcPr>
            <w:tcW w:w="1845" w:type="dxa"/>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Нет данных</w:t>
            </w:r>
          </w:p>
        </w:tc>
        <w:tc>
          <w:tcPr>
            <w:tcW w:w="3828" w:type="dxa"/>
            <w:gridSpan w:val="2"/>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w:t>
            </w:r>
          </w:p>
        </w:tc>
      </w:tr>
      <w:tr w:rsidR="003F6CAB" w:rsidRPr="000F19E6" w:rsidTr="00E41A74">
        <w:trPr>
          <w:trHeight w:val="377"/>
          <w:tblCellSpacing w:w="0" w:type="dxa"/>
        </w:trPr>
        <w:tc>
          <w:tcPr>
            <w:tcW w:w="0" w:type="auto"/>
            <w:shd w:val="clear" w:color="auto" w:fill="FFFFFF"/>
            <w:vAlign w:val="center"/>
          </w:tcPr>
          <w:p w:rsidR="003F6CAB" w:rsidRPr="000F19E6" w:rsidRDefault="003F6CAB" w:rsidP="00AC1ABD">
            <w:pPr>
              <w:spacing w:after="0" w:line="240" w:lineRule="auto"/>
              <w:jc w:val="center"/>
              <w:rPr>
                <w:rFonts w:cs="Times New Roman"/>
              </w:rPr>
            </w:pPr>
            <w:r w:rsidRPr="000F19E6">
              <w:rPr>
                <w:rFonts w:cs="Times New Roman"/>
              </w:rPr>
              <w:t>-</w:t>
            </w:r>
          </w:p>
        </w:tc>
        <w:tc>
          <w:tcPr>
            <w:tcW w:w="2327" w:type="dxa"/>
            <w:shd w:val="clear" w:color="auto" w:fill="FFFFFF"/>
            <w:vAlign w:val="center"/>
          </w:tcPr>
          <w:p w:rsidR="003F6CAB" w:rsidRPr="000F19E6" w:rsidRDefault="003F6CAB" w:rsidP="005B1DAB">
            <w:pPr>
              <w:spacing w:after="0" w:line="240" w:lineRule="auto"/>
              <w:contextualSpacing/>
              <w:rPr>
                <w:rFonts w:cs="Times New Roman"/>
              </w:rPr>
            </w:pPr>
            <w:r w:rsidRPr="000F19E6">
              <w:rPr>
                <w:rFonts w:cs="Times New Roman"/>
              </w:rPr>
              <w:t xml:space="preserve">Кол-во </w:t>
            </w:r>
            <w:r w:rsidRPr="000F19E6">
              <w:t>источников теплоснабжения</w:t>
            </w:r>
          </w:p>
        </w:tc>
        <w:tc>
          <w:tcPr>
            <w:tcW w:w="0" w:type="auto"/>
            <w:shd w:val="clear" w:color="auto" w:fill="FFFFFF"/>
            <w:vAlign w:val="center"/>
          </w:tcPr>
          <w:p w:rsidR="003F6CAB" w:rsidRPr="000F19E6" w:rsidRDefault="003F6CAB" w:rsidP="005B1DAB">
            <w:pPr>
              <w:spacing w:after="0" w:line="240" w:lineRule="auto"/>
              <w:contextualSpacing/>
              <w:jc w:val="center"/>
              <w:rPr>
                <w:rFonts w:cs="Times New Roman"/>
              </w:rPr>
            </w:pPr>
            <w:r w:rsidRPr="000F19E6">
              <w:rPr>
                <w:rFonts w:cs="Times New Roman"/>
              </w:rPr>
              <w:t>ед.</w:t>
            </w:r>
          </w:p>
        </w:tc>
        <w:tc>
          <w:tcPr>
            <w:tcW w:w="1845" w:type="dxa"/>
            <w:shd w:val="clear" w:color="auto" w:fill="FFFFFF"/>
            <w:vAlign w:val="center"/>
          </w:tcPr>
          <w:p w:rsidR="003F6CAB" w:rsidRPr="000F19E6" w:rsidRDefault="003E43C2" w:rsidP="005B1DAB">
            <w:pPr>
              <w:spacing w:after="0" w:line="240" w:lineRule="auto"/>
              <w:jc w:val="center"/>
              <w:rPr>
                <w:rFonts w:cs="Times New Roman"/>
              </w:rPr>
            </w:pPr>
            <w:r w:rsidRPr="000F19E6">
              <w:rPr>
                <w:rFonts w:cs="Times New Roman"/>
              </w:rPr>
              <w:t>13</w:t>
            </w:r>
          </w:p>
        </w:tc>
        <w:tc>
          <w:tcPr>
            <w:tcW w:w="3828" w:type="dxa"/>
            <w:gridSpan w:val="2"/>
            <w:shd w:val="clear" w:color="auto" w:fill="FFFFFF"/>
            <w:vAlign w:val="center"/>
          </w:tcPr>
          <w:p w:rsidR="003F6CAB" w:rsidRPr="000F19E6" w:rsidRDefault="00E437ED" w:rsidP="00AC1ABD">
            <w:pPr>
              <w:spacing w:after="0" w:line="240" w:lineRule="auto"/>
              <w:jc w:val="center"/>
              <w:rPr>
                <w:rFonts w:cs="Times New Roman"/>
              </w:rPr>
            </w:pPr>
            <w:r w:rsidRPr="000F19E6">
              <w:rPr>
                <w:rFonts w:cs="Times New Roman"/>
              </w:rPr>
              <w:t>По мере разработки проектов планировки на участки жилищного строительства</w:t>
            </w:r>
          </w:p>
        </w:tc>
      </w:tr>
      <w:tr w:rsidR="00C012D5" w:rsidRPr="000F19E6" w:rsidTr="00E41A74">
        <w:trPr>
          <w:trHeight w:val="377"/>
          <w:tblCellSpacing w:w="0" w:type="dxa"/>
        </w:trPr>
        <w:tc>
          <w:tcPr>
            <w:tcW w:w="0" w:type="auto"/>
            <w:shd w:val="clear" w:color="auto" w:fill="FFFFFF"/>
            <w:vAlign w:val="center"/>
          </w:tcPr>
          <w:p w:rsidR="00C012D5" w:rsidRPr="000F19E6" w:rsidRDefault="00C012D5" w:rsidP="00AC1ABD">
            <w:pPr>
              <w:spacing w:after="0" w:line="240" w:lineRule="auto"/>
              <w:jc w:val="center"/>
              <w:rPr>
                <w:rFonts w:cs="Times New Roman"/>
              </w:rPr>
            </w:pPr>
            <w:r w:rsidRPr="000F19E6">
              <w:rPr>
                <w:rFonts w:cs="Times New Roman"/>
              </w:rPr>
              <w:t>-</w:t>
            </w:r>
          </w:p>
        </w:tc>
        <w:tc>
          <w:tcPr>
            <w:tcW w:w="2327" w:type="dxa"/>
            <w:shd w:val="clear" w:color="auto" w:fill="FFFFFF"/>
            <w:vAlign w:val="center"/>
          </w:tcPr>
          <w:p w:rsidR="00C012D5" w:rsidRPr="000F19E6" w:rsidRDefault="00C012D5" w:rsidP="005B1DAB">
            <w:pPr>
              <w:spacing w:after="0" w:line="240" w:lineRule="auto"/>
              <w:rPr>
                <w:rFonts w:cs="Times New Roman"/>
              </w:rPr>
            </w:pPr>
            <w:r w:rsidRPr="000F19E6">
              <w:t>Протяженность тепловых и паровых сетей в двухтрубном исчислении</w:t>
            </w:r>
          </w:p>
        </w:tc>
        <w:tc>
          <w:tcPr>
            <w:tcW w:w="0" w:type="auto"/>
            <w:shd w:val="clear" w:color="auto" w:fill="FFFFFF"/>
            <w:vAlign w:val="center"/>
          </w:tcPr>
          <w:p w:rsidR="00C012D5" w:rsidRPr="000F19E6" w:rsidRDefault="00C012D5" w:rsidP="005B1DAB">
            <w:pPr>
              <w:spacing w:after="0" w:line="240" w:lineRule="auto"/>
              <w:jc w:val="center"/>
              <w:rPr>
                <w:rFonts w:cs="Times New Roman"/>
              </w:rPr>
            </w:pPr>
            <w:r w:rsidRPr="000F19E6">
              <w:rPr>
                <w:rFonts w:cs="Times New Roman"/>
              </w:rPr>
              <w:t>км</w:t>
            </w:r>
          </w:p>
        </w:tc>
        <w:tc>
          <w:tcPr>
            <w:tcW w:w="1845" w:type="dxa"/>
            <w:shd w:val="clear" w:color="auto" w:fill="FFFFFF"/>
            <w:vAlign w:val="center"/>
          </w:tcPr>
          <w:p w:rsidR="00C012D5" w:rsidRPr="000F19E6" w:rsidRDefault="0005572C" w:rsidP="005B1DAB">
            <w:pPr>
              <w:spacing w:after="0" w:line="240" w:lineRule="auto"/>
              <w:jc w:val="center"/>
              <w:rPr>
                <w:rFonts w:cs="Times New Roman"/>
              </w:rPr>
            </w:pPr>
            <w:r w:rsidRPr="000F19E6">
              <w:rPr>
                <w:rFonts w:cs="Times New Roman"/>
              </w:rPr>
              <w:t>2,98</w:t>
            </w:r>
          </w:p>
        </w:tc>
        <w:tc>
          <w:tcPr>
            <w:tcW w:w="3828" w:type="dxa"/>
            <w:gridSpan w:val="2"/>
            <w:shd w:val="clear" w:color="auto" w:fill="FFFFFF"/>
            <w:vAlign w:val="center"/>
          </w:tcPr>
          <w:p w:rsidR="00C012D5" w:rsidRPr="000F19E6" w:rsidRDefault="00C012D5" w:rsidP="005B1DAB">
            <w:pPr>
              <w:spacing w:after="0" w:line="240" w:lineRule="auto"/>
              <w:jc w:val="center"/>
              <w:rPr>
                <w:rFonts w:cs="Times New Roman"/>
              </w:rPr>
            </w:pPr>
            <w:r w:rsidRPr="000F19E6">
              <w:rPr>
                <w:rFonts w:cs="Times New Roman"/>
              </w:rPr>
              <w:t>По мере разработки проектов планировки на участки жилищного строительства</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rPr>
              <w:t>7.4.</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rPr>
              <w:t>Газоснабжение</w:t>
            </w:r>
          </w:p>
        </w:tc>
      </w:tr>
      <w:tr w:rsidR="007329ED" w:rsidRPr="000F19E6" w:rsidTr="00E41A74">
        <w:trPr>
          <w:trHeight w:val="335"/>
          <w:tblCellSpacing w:w="0" w:type="dxa"/>
        </w:trPr>
        <w:tc>
          <w:tcPr>
            <w:tcW w:w="0" w:type="auto"/>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w:t>
            </w:r>
          </w:p>
        </w:tc>
        <w:tc>
          <w:tcPr>
            <w:tcW w:w="2327" w:type="dxa"/>
            <w:shd w:val="clear" w:color="auto" w:fill="FFFFFF"/>
            <w:vAlign w:val="center"/>
            <w:hideMark/>
          </w:tcPr>
          <w:p w:rsidR="00FB3ED5" w:rsidRPr="000F19E6" w:rsidRDefault="00FB3ED5" w:rsidP="00AC1ABD">
            <w:pPr>
              <w:spacing w:after="0" w:line="240" w:lineRule="auto"/>
              <w:rPr>
                <w:rFonts w:cs="Times New Roman"/>
              </w:rPr>
            </w:pPr>
            <w:r w:rsidRPr="000F19E6">
              <w:rPr>
                <w:rFonts w:cs="Times New Roman"/>
              </w:rPr>
              <w:t>Расход газа (всего)</w:t>
            </w:r>
          </w:p>
        </w:tc>
        <w:tc>
          <w:tcPr>
            <w:tcW w:w="0" w:type="auto"/>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eastAsia="Arial" w:cs="Times New Roman"/>
                <w:shd w:val="clear" w:color="auto" w:fill="FFFFFF"/>
              </w:rPr>
              <w:t>тыс.м.куб./год.</w:t>
            </w:r>
          </w:p>
        </w:tc>
        <w:tc>
          <w:tcPr>
            <w:tcW w:w="1845" w:type="dxa"/>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Нет данных</w:t>
            </w:r>
          </w:p>
        </w:tc>
        <w:tc>
          <w:tcPr>
            <w:tcW w:w="3828" w:type="dxa"/>
            <w:gridSpan w:val="2"/>
            <w:shd w:val="clear" w:color="auto" w:fill="FFFFFF"/>
            <w:vAlign w:val="center"/>
            <w:hideMark/>
          </w:tcPr>
          <w:p w:rsidR="00FB3ED5" w:rsidRPr="000F19E6" w:rsidRDefault="0005572C" w:rsidP="00AC1ABD">
            <w:pPr>
              <w:spacing w:after="0" w:line="240" w:lineRule="auto"/>
              <w:jc w:val="center"/>
              <w:rPr>
                <w:rFonts w:cs="Times New Roman"/>
              </w:rPr>
            </w:pPr>
            <w:r w:rsidRPr="000F19E6">
              <w:rPr>
                <w:rFonts w:eastAsia="Arial" w:cs="Times New Roman"/>
                <w:shd w:val="clear" w:color="auto" w:fill="FFFFFF"/>
              </w:rPr>
              <w:t>5541,3</w:t>
            </w:r>
          </w:p>
        </w:tc>
      </w:tr>
      <w:tr w:rsidR="007329ED" w:rsidRPr="000F19E6" w:rsidTr="00E41A74">
        <w:trPr>
          <w:trHeight w:val="471"/>
          <w:tblCellSpacing w:w="0" w:type="dxa"/>
        </w:trPr>
        <w:tc>
          <w:tcPr>
            <w:tcW w:w="0" w:type="auto"/>
            <w:shd w:val="clear" w:color="auto" w:fill="FFFFFF"/>
            <w:vAlign w:val="center"/>
            <w:hideMark/>
          </w:tcPr>
          <w:p w:rsidR="00FB3ED5" w:rsidRPr="000F19E6" w:rsidRDefault="00FB3ED5" w:rsidP="00E41A74">
            <w:pPr>
              <w:spacing w:after="0" w:line="240" w:lineRule="auto"/>
              <w:jc w:val="center"/>
              <w:rPr>
                <w:rFonts w:cs="Times New Roman"/>
              </w:rPr>
            </w:pPr>
            <w:r w:rsidRPr="000F19E6">
              <w:rPr>
                <w:rFonts w:cs="Times New Roman"/>
              </w:rPr>
              <w:t>-</w:t>
            </w:r>
          </w:p>
        </w:tc>
        <w:tc>
          <w:tcPr>
            <w:tcW w:w="2327" w:type="dxa"/>
            <w:shd w:val="clear" w:color="auto" w:fill="FFFFFF"/>
            <w:vAlign w:val="center"/>
            <w:hideMark/>
          </w:tcPr>
          <w:p w:rsidR="00FB3ED5" w:rsidRPr="000F19E6" w:rsidRDefault="00E437ED" w:rsidP="00E437ED">
            <w:pPr>
              <w:pStyle w:val="Default"/>
              <w:rPr>
                <w:color w:val="auto"/>
                <w:sz w:val="22"/>
                <w:szCs w:val="22"/>
              </w:rPr>
            </w:pPr>
            <w:r w:rsidRPr="000F19E6">
              <w:rPr>
                <w:color w:val="auto"/>
                <w:sz w:val="22"/>
                <w:szCs w:val="22"/>
              </w:rPr>
              <w:t>Протяженность уличной газовой сети</w:t>
            </w:r>
          </w:p>
        </w:tc>
        <w:tc>
          <w:tcPr>
            <w:tcW w:w="0" w:type="auto"/>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км</w:t>
            </w:r>
          </w:p>
        </w:tc>
        <w:tc>
          <w:tcPr>
            <w:tcW w:w="1845" w:type="dxa"/>
            <w:shd w:val="clear" w:color="auto" w:fill="FFFFFF"/>
            <w:vAlign w:val="center"/>
            <w:hideMark/>
          </w:tcPr>
          <w:p w:rsidR="00FB3ED5" w:rsidRPr="000F19E6" w:rsidRDefault="0005572C" w:rsidP="00AC1ABD">
            <w:pPr>
              <w:spacing w:after="0" w:line="240" w:lineRule="auto"/>
              <w:jc w:val="center"/>
              <w:rPr>
                <w:rFonts w:cs="Times New Roman"/>
              </w:rPr>
            </w:pPr>
            <w:r w:rsidRPr="000F19E6">
              <w:rPr>
                <w:rFonts w:cs="Times New Roman"/>
              </w:rPr>
              <w:t>313</w:t>
            </w:r>
          </w:p>
        </w:tc>
        <w:tc>
          <w:tcPr>
            <w:tcW w:w="3828" w:type="dxa"/>
            <w:gridSpan w:val="2"/>
            <w:shd w:val="clear" w:color="auto" w:fill="FFFFFF"/>
            <w:vAlign w:val="center"/>
            <w:hideMark/>
          </w:tcPr>
          <w:p w:rsidR="00FB3ED5" w:rsidRPr="000F19E6" w:rsidRDefault="00FB3ED5" w:rsidP="00AC1ABD">
            <w:pPr>
              <w:spacing w:after="0" w:line="240" w:lineRule="auto"/>
              <w:jc w:val="center"/>
              <w:rPr>
                <w:rFonts w:cs="Times New Roman"/>
              </w:rPr>
            </w:pPr>
            <w:r w:rsidRPr="000F19E6">
              <w:rPr>
                <w:rFonts w:cs="Times New Roman"/>
              </w:rPr>
              <w:t>По мере разработки проектов планировки на участки жилищного строительства</w:t>
            </w:r>
          </w:p>
        </w:tc>
      </w:tr>
      <w:tr w:rsidR="00FB3ED5" w:rsidRPr="000F19E6" w:rsidTr="00C87433">
        <w:trPr>
          <w:trHeight w:val="150"/>
          <w:tblCellSpacing w:w="0" w:type="dxa"/>
        </w:trPr>
        <w:tc>
          <w:tcPr>
            <w:tcW w:w="0" w:type="auto"/>
            <w:shd w:val="clear" w:color="auto" w:fill="D9D9D9"/>
            <w:hideMark/>
          </w:tcPr>
          <w:p w:rsidR="00FB3ED5" w:rsidRPr="000F19E6" w:rsidRDefault="00FB3ED5" w:rsidP="00AC1ABD">
            <w:pPr>
              <w:spacing w:after="0" w:line="240" w:lineRule="auto"/>
              <w:jc w:val="center"/>
              <w:rPr>
                <w:rFonts w:cs="Times New Roman"/>
              </w:rPr>
            </w:pPr>
            <w:r w:rsidRPr="000F19E6">
              <w:rPr>
                <w:rFonts w:cs="Times New Roman"/>
              </w:rPr>
              <w:t>7.5.</w:t>
            </w:r>
          </w:p>
        </w:tc>
        <w:tc>
          <w:tcPr>
            <w:tcW w:w="9543" w:type="dxa"/>
            <w:gridSpan w:val="5"/>
            <w:shd w:val="clear" w:color="auto" w:fill="D9D9D9"/>
            <w:hideMark/>
          </w:tcPr>
          <w:p w:rsidR="00FB3ED5" w:rsidRPr="000F19E6" w:rsidRDefault="00FB3ED5" w:rsidP="00AC1ABD">
            <w:pPr>
              <w:spacing w:after="0" w:line="240" w:lineRule="auto"/>
              <w:rPr>
                <w:rFonts w:cs="Times New Roman"/>
              </w:rPr>
            </w:pPr>
            <w:r w:rsidRPr="000F19E6">
              <w:rPr>
                <w:rFonts w:cs="Times New Roman"/>
              </w:rPr>
              <w:t>Электроснабжение</w:t>
            </w:r>
          </w:p>
        </w:tc>
      </w:tr>
      <w:tr w:rsidR="000D10BE" w:rsidRPr="000F19E6" w:rsidTr="00E41A74">
        <w:trPr>
          <w:trHeight w:val="468"/>
          <w:tblCellSpacing w:w="0" w:type="dxa"/>
        </w:trPr>
        <w:tc>
          <w:tcPr>
            <w:tcW w:w="0" w:type="auto"/>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t>-</w:t>
            </w:r>
          </w:p>
        </w:tc>
        <w:tc>
          <w:tcPr>
            <w:tcW w:w="2327" w:type="dxa"/>
            <w:shd w:val="clear" w:color="auto" w:fill="auto"/>
            <w:vAlign w:val="center"/>
            <w:hideMark/>
          </w:tcPr>
          <w:p w:rsidR="00FB3ED5" w:rsidRPr="000F19E6" w:rsidRDefault="00FB3ED5" w:rsidP="00AC1ABD">
            <w:pPr>
              <w:spacing w:after="0" w:line="240" w:lineRule="auto"/>
              <w:rPr>
                <w:rFonts w:cs="Times New Roman"/>
              </w:rPr>
            </w:pPr>
            <w:r w:rsidRPr="000F19E6">
              <w:rPr>
                <w:rFonts w:cs="Times New Roman"/>
                <w:shd w:val="clear" w:color="auto" w:fill="FFFFFF"/>
              </w:rPr>
              <w:t>Годовое потребление электроэнергии</w:t>
            </w:r>
          </w:p>
        </w:tc>
        <w:tc>
          <w:tcPr>
            <w:tcW w:w="0" w:type="auto"/>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shd w:val="clear" w:color="auto" w:fill="FFFFFF"/>
              </w:rPr>
              <w:t>млн кВт. час</w:t>
            </w:r>
          </w:p>
        </w:tc>
        <w:tc>
          <w:tcPr>
            <w:tcW w:w="1845" w:type="dxa"/>
            <w:shd w:val="clear" w:color="auto" w:fill="auto"/>
            <w:vAlign w:val="center"/>
            <w:hideMark/>
          </w:tcPr>
          <w:p w:rsidR="00FB3ED5" w:rsidRPr="000F19E6" w:rsidRDefault="00FB3ED5" w:rsidP="00AC1ABD">
            <w:pPr>
              <w:spacing w:after="0" w:line="240" w:lineRule="auto"/>
              <w:jc w:val="center"/>
              <w:rPr>
                <w:rFonts w:cs="Times New Roman"/>
              </w:rPr>
            </w:pPr>
            <w:r w:rsidRPr="000F19E6">
              <w:rPr>
                <w:rFonts w:cs="Times New Roman"/>
              </w:rPr>
              <w:t>Нет данных</w:t>
            </w:r>
          </w:p>
        </w:tc>
        <w:tc>
          <w:tcPr>
            <w:tcW w:w="3828" w:type="dxa"/>
            <w:gridSpan w:val="2"/>
            <w:shd w:val="clear" w:color="auto" w:fill="auto"/>
            <w:vAlign w:val="center"/>
            <w:hideMark/>
          </w:tcPr>
          <w:p w:rsidR="00FB3ED5" w:rsidRPr="000F19E6" w:rsidRDefault="003E43C2" w:rsidP="0005572C">
            <w:pPr>
              <w:spacing w:after="0" w:line="240" w:lineRule="auto"/>
              <w:jc w:val="center"/>
              <w:rPr>
                <w:rFonts w:cs="Times New Roman"/>
              </w:rPr>
            </w:pPr>
            <w:r w:rsidRPr="000F19E6">
              <w:rPr>
                <w:rFonts w:cs="Times New Roman"/>
                <w:shd w:val="clear" w:color="auto" w:fill="FFFFFF"/>
              </w:rPr>
              <w:t>21,</w:t>
            </w:r>
            <w:r w:rsidR="0005572C" w:rsidRPr="000F19E6">
              <w:rPr>
                <w:rFonts w:cs="Times New Roman"/>
                <w:shd w:val="clear" w:color="auto" w:fill="FFFFFF"/>
              </w:rPr>
              <w:t>1</w:t>
            </w:r>
            <w:r w:rsidR="00FB3ED5" w:rsidRPr="000F19E6">
              <w:rPr>
                <w:rFonts w:cs="Times New Roman"/>
                <w:shd w:val="clear" w:color="auto" w:fill="FFFFFF"/>
              </w:rPr>
              <w:t xml:space="preserve"> млн кВт. час</w:t>
            </w:r>
          </w:p>
        </w:tc>
      </w:tr>
    </w:tbl>
    <w:p w:rsidR="0048347F" w:rsidRPr="000F19E6" w:rsidRDefault="0048347F" w:rsidP="00A52BBC">
      <w:pPr>
        <w:rPr>
          <w:highlight w:val="yellow"/>
        </w:rPr>
      </w:pPr>
    </w:p>
    <w:sectPr w:rsidR="0048347F" w:rsidRPr="000F19E6" w:rsidSect="00E07BC3">
      <w:pgSz w:w="11906" w:h="16838"/>
      <w:pgMar w:top="1134" w:right="851" w:bottom="1134" w:left="1701" w:header="709" w:footer="1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B24" w:rsidRDefault="000A5B24" w:rsidP="00417A1C">
      <w:pPr>
        <w:spacing w:after="0" w:line="240" w:lineRule="auto"/>
      </w:pPr>
      <w:r>
        <w:separator/>
      </w:r>
    </w:p>
  </w:endnote>
  <w:endnote w:type="continuationSeparator" w:id="0">
    <w:p w:rsidR="000A5B24" w:rsidRDefault="000A5B24" w:rsidP="0041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BoldItalicMT">
    <w:altName w:val="CommercialScript BT"/>
    <w:charset w:val="CC"/>
    <w:family w:val="script"/>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871718"/>
      <w:docPartObj>
        <w:docPartGallery w:val="Page Numbers (Bottom of Page)"/>
        <w:docPartUnique/>
      </w:docPartObj>
    </w:sdtPr>
    <w:sdtEndPr>
      <w:rPr>
        <w:rFonts w:cs="Times New Roman"/>
        <w:i/>
      </w:rPr>
    </w:sdtEndPr>
    <w:sdtContent>
      <w:p w:rsidR="00750B61" w:rsidRDefault="00750B61" w:rsidP="003229D7">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AD15ED">
          <w:rPr>
            <w:rFonts w:cs="Times New Roman"/>
            <w:i/>
            <w:noProof/>
          </w:rPr>
          <w:t>226</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rsidR="00750B61" w:rsidRPr="00102870" w:rsidRDefault="00750B61" w:rsidP="003229D7">
        <w:pPr>
          <w:pStyle w:val="af"/>
          <w:jc w:val="right"/>
          <w:rPr>
            <w:rFonts w:cs="Times New Roman"/>
            <w:i/>
          </w:rPr>
        </w:pPr>
        <w:r>
          <w:rPr>
            <w:rFonts w:cs="Times New Roman"/>
            <w:i/>
          </w:rPr>
          <w:t>городского</w:t>
        </w:r>
        <w:r w:rsidRPr="00102870">
          <w:rPr>
            <w:rFonts w:cs="Times New Roman"/>
            <w:i/>
          </w:rPr>
          <w:t xml:space="preserve"> поселения</w:t>
        </w:r>
        <w:r>
          <w:rPr>
            <w:rFonts w:cs="Times New Roman"/>
            <w:i/>
          </w:rPr>
          <w:t xml:space="preserve"> – город Новохопёрск</w:t>
        </w:r>
      </w:p>
    </w:sdtContent>
  </w:sdt>
  <w:p w:rsidR="00750B61" w:rsidRDefault="00750B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290551"/>
      <w:docPartObj>
        <w:docPartGallery w:val="Page Numbers (Bottom of Page)"/>
        <w:docPartUnique/>
      </w:docPartObj>
    </w:sdtPr>
    <w:sdtEndPr>
      <w:rPr>
        <w:rFonts w:cs="Times New Roman"/>
        <w:i/>
      </w:rPr>
    </w:sdtEndPr>
    <w:sdtContent>
      <w:p w:rsidR="00750B61" w:rsidRDefault="00750B61" w:rsidP="0095447C">
        <w:pPr>
          <w:pStyle w:val="af"/>
          <w:jc w:val="right"/>
        </w:pPr>
      </w:p>
      <w:p w:rsidR="00750B61" w:rsidRPr="003229D7" w:rsidRDefault="000A5B24" w:rsidP="007D1E2A">
        <w:pPr>
          <w:pStyle w:val="af"/>
          <w:jc w:val="right"/>
          <w:rPr>
            <w:rFonts w:cs="Times New Roman"/>
            <w:i/>
          </w:rPr>
        </w:pPr>
      </w:p>
    </w:sdtContent>
  </w:sdt>
  <w:p w:rsidR="00750B61" w:rsidRDefault="00750B61">
    <w:pPr>
      <w:pStyle w:val="af"/>
      <w:jc w:val="center"/>
    </w:pPr>
  </w:p>
  <w:p w:rsidR="00750B61" w:rsidRDefault="00750B6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B24" w:rsidRDefault="000A5B24" w:rsidP="00417A1C">
      <w:pPr>
        <w:spacing w:after="0" w:line="240" w:lineRule="auto"/>
      </w:pPr>
      <w:r>
        <w:separator/>
      </w:r>
    </w:p>
  </w:footnote>
  <w:footnote w:type="continuationSeparator" w:id="0">
    <w:p w:rsidR="000A5B24" w:rsidRDefault="000A5B24" w:rsidP="00417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61" w:rsidRPr="00417A1C" w:rsidRDefault="00750B61" w:rsidP="00417A1C">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61" w:rsidRPr="00417A1C" w:rsidRDefault="00750B61" w:rsidP="007D1E2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750B61" w:rsidRDefault="00750B6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nsid w:val="0000000E"/>
    <w:multiLevelType w:val="singleLevel"/>
    <w:tmpl w:val="023E76BE"/>
    <w:lvl w:ilvl="0">
      <w:start w:val="1"/>
      <w:numFmt w:val="bullet"/>
      <w:lvlText w:val=""/>
      <w:lvlJc w:val="left"/>
      <w:pPr>
        <w:ind w:left="720" w:hanging="360"/>
      </w:pPr>
      <w:rPr>
        <w:rFonts w:ascii="Symbol" w:hAnsi="Symbol" w:hint="default"/>
        <w:b/>
        <w:i w:val="0"/>
        <w:color w:val="auto"/>
        <w:sz w:val="18"/>
      </w:rPr>
    </w:lvl>
  </w:abstractNum>
  <w:abstractNum w:abstractNumId="6">
    <w:nsid w:val="0000000F"/>
    <w:multiLevelType w:val="singleLevel"/>
    <w:tmpl w:val="0000000F"/>
    <w:name w:val="WW8Num15"/>
    <w:lvl w:ilvl="0">
      <w:start w:val="1"/>
      <w:numFmt w:val="bullet"/>
      <w:lvlText w:val=""/>
      <w:lvlJc w:val="left"/>
      <w:pPr>
        <w:tabs>
          <w:tab w:val="num" w:pos="720"/>
        </w:tabs>
        <w:ind w:left="720" w:hanging="360"/>
      </w:pPr>
      <w:rPr>
        <w:rFonts w:ascii="Wingdings" w:hAnsi="Wingdings"/>
      </w:rPr>
    </w:lvl>
  </w:abstractNum>
  <w:abstractNum w:abstractNumId="7">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8">
    <w:nsid w:val="00000018"/>
    <w:multiLevelType w:val="multilevel"/>
    <w:tmpl w:val="00000018"/>
    <w:name w:val="WW8Num24"/>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Symbol" w:hAnsi="Symbol"/>
        <w:b/>
        <w:bCs/>
      </w:rPr>
    </w:lvl>
    <w:lvl w:ilvl="2">
      <w:start w:val="1"/>
      <w:numFmt w:val="bullet"/>
      <w:lvlText w:val=""/>
      <w:lvlJc w:val="left"/>
      <w:pPr>
        <w:tabs>
          <w:tab w:val="num" w:pos="1440"/>
        </w:tabs>
        <w:ind w:left="1440" w:hanging="360"/>
      </w:pPr>
      <w:rPr>
        <w:rFonts w:ascii="Symbol" w:hAnsi="Symbol"/>
        <w:b/>
        <w:bCs/>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Symbol" w:hAnsi="Symbol"/>
        <w:b/>
        <w:bCs/>
      </w:rPr>
    </w:lvl>
    <w:lvl w:ilvl="5">
      <w:start w:val="1"/>
      <w:numFmt w:val="bullet"/>
      <w:lvlText w:val=""/>
      <w:lvlJc w:val="left"/>
      <w:pPr>
        <w:tabs>
          <w:tab w:val="num" w:pos="2520"/>
        </w:tabs>
        <w:ind w:left="2520" w:hanging="360"/>
      </w:pPr>
      <w:rPr>
        <w:rFonts w:ascii="Symbol" w:hAnsi="Symbol"/>
        <w:b/>
        <w:bCs/>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Symbol" w:hAnsi="Symbol"/>
        <w:b/>
        <w:bCs/>
      </w:rPr>
    </w:lvl>
    <w:lvl w:ilvl="8">
      <w:start w:val="1"/>
      <w:numFmt w:val="bullet"/>
      <w:lvlText w:val=""/>
      <w:lvlJc w:val="left"/>
      <w:pPr>
        <w:tabs>
          <w:tab w:val="num" w:pos="3600"/>
        </w:tabs>
        <w:ind w:left="3600" w:hanging="360"/>
      </w:pPr>
      <w:rPr>
        <w:rFonts w:ascii="Symbol" w:hAnsi="Symbol"/>
        <w:b/>
        <w:bCs/>
      </w:rPr>
    </w:lvl>
  </w:abstractNum>
  <w:abstractNum w:abstractNumId="9">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10">
    <w:nsid w:val="00000034"/>
    <w:multiLevelType w:val="singleLevel"/>
    <w:tmpl w:val="023E76BE"/>
    <w:lvl w:ilvl="0">
      <w:start w:val="1"/>
      <w:numFmt w:val="bullet"/>
      <w:lvlText w:val=""/>
      <w:lvlJc w:val="left"/>
      <w:pPr>
        <w:ind w:left="720" w:hanging="360"/>
      </w:pPr>
      <w:rPr>
        <w:rFonts w:ascii="Symbol" w:hAnsi="Symbol" w:hint="default"/>
        <w:b/>
        <w:i w:val="0"/>
      </w:rPr>
    </w:lvl>
  </w:abstractNum>
  <w:abstractNum w:abstractNumId="11">
    <w:nsid w:val="0000003F"/>
    <w:multiLevelType w:val="singleLevel"/>
    <w:tmpl w:val="023E76BE"/>
    <w:lvl w:ilvl="0">
      <w:start w:val="1"/>
      <w:numFmt w:val="bullet"/>
      <w:lvlText w:val=""/>
      <w:lvlJc w:val="left"/>
      <w:pPr>
        <w:ind w:left="720" w:hanging="360"/>
      </w:pPr>
      <w:rPr>
        <w:rFonts w:ascii="Symbol" w:hAnsi="Symbol" w:hint="default"/>
        <w:b/>
        <w:i w:val="0"/>
      </w:rPr>
    </w:lvl>
  </w:abstractNum>
  <w:abstractNum w:abstractNumId="12">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3">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1D457D2"/>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466AF6"/>
    <w:multiLevelType w:val="multilevel"/>
    <w:tmpl w:val="595EF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9D01CE1"/>
    <w:multiLevelType w:val="hybridMultilevel"/>
    <w:tmpl w:val="3ED6F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D02E28"/>
    <w:multiLevelType w:val="multilevel"/>
    <w:tmpl w:val="7B7CB806"/>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pStyle w:val="2"/>
      <w:lvlText w:val="%1.%2.%3."/>
      <w:lvlJc w:val="left"/>
      <w:pPr>
        <w:ind w:left="369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7">
    <w:nsid w:val="0E580136"/>
    <w:multiLevelType w:val="hybridMultilevel"/>
    <w:tmpl w:val="64D01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AA5486"/>
    <w:multiLevelType w:val="hybridMultilevel"/>
    <w:tmpl w:val="BE70780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F7942CE"/>
    <w:multiLevelType w:val="hybridMultilevel"/>
    <w:tmpl w:val="FF5E51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0C87130"/>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2">
    <w:nsid w:val="10ED7F5A"/>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1C84E36"/>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5">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3531CCB"/>
    <w:multiLevelType w:val="hybridMultilevel"/>
    <w:tmpl w:val="51CC5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14314E23"/>
    <w:multiLevelType w:val="hybridMultilevel"/>
    <w:tmpl w:val="D840A4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1475710C"/>
    <w:multiLevelType w:val="hybridMultilevel"/>
    <w:tmpl w:val="560A3F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49B3840"/>
    <w:multiLevelType w:val="hybridMultilevel"/>
    <w:tmpl w:val="E22C3FE8"/>
    <w:lvl w:ilvl="0" w:tplc="2492590A">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1">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17415F0D"/>
    <w:multiLevelType w:val="hybridMultilevel"/>
    <w:tmpl w:val="0C5EF8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5">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7FC536B"/>
    <w:multiLevelType w:val="hybridMultilevel"/>
    <w:tmpl w:val="FF5E51D4"/>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8">
    <w:nsid w:val="1A6850FC"/>
    <w:multiLevelType w:val="hybridMultilevel"/>
    <w:tmpl w:val="29E454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1AFD0002"/>
    <w:multiLevelType w:val="multilevel"/>
    <w:tmpl w:val="E1B8CE1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54">
    <w:nsid w:val="1E8B7964"/>
    <w:multiLevelType w:val="hybridMultilevel"/>
    <w:tmpl w:val="912A61DA"/>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20547A01"/>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8">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nsid w:val="21946673"/>
    <w:multiLevelType w:val="hybridMultilevel"/>
    <w:tmpl w:val="2EDAB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1">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4F21023"/>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3">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54751C8"/>
    <w:multiLevelType w:val="hybridMultilevel"/>
    <w:tmpl w:val="750A70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0545A5"/>
    <w:multiLevelType w:val="hybridMultilevel"/>
    <w:tmpl w:val="37123D8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7">
    <w:nsid w:val="276E61E9"/>
    <w:multiLevelType w:val="hybridMultilevel"/>
    <w:tmpl w:val="025E15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9">
    <w:nsid w:val="29992061"/>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0">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AB2868"/>
    <w:multiLevelType w:val="hybridMultilevel"/>
    <w:tmpl w:val="AA4A83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2B8B2E00"/>
    <w:multiLevelType w:val="multilevel"/>
    <w:tmpl w:val="1202575A"/>
    <w:lvl w:ilvl="0">
      <w:start w:val="1"/>
      <w:numFmt w:val="decimal"/>
      <w:lvlText w:val="%1."/>
      <w:lvlJc w:val="left"/>
      <w:pPr>
        <w:ind w:left="36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528" w:hanging="720"/>
      </w:pPr>
      <w:rPr>
        <w:rFonts w:hint="default"/>
      </w:rPr>
    </w:lvl>
    <w:lvl w:ilvl="3">
      <w:start w:val="1"/>
      <w:numFmt w:val="decimal"/>
      <w:isLgl/>
      <w:lvlText w:val="%1.%2.%3.%4."/>
      <w:lvlJc w:val="left"/>
      <w:pPr>
        <w:ind w:left="10932" w:hanging="720"/>
      </w:pPr>
      <w:rPr>
        <w:rFonts w:hint="default"/>
      </w:rPr>
    </w:lvl>
    <w:lvl w:ilvl="4">
      <w:start w:val="1"/>
      <w:numFmt w:val="decimal"/>
      <w:isLgl/>
      <w:lvlText w:val="%1.%2.%3.%4.%5."/>
      <w:lvlJc w:val="left"/>
      <w:pPr>
        <w:ind w:left="14696" w:hanging="1080"/>
      </w:pPr>
      <w:rPr>
        <w:rFonts w:hint="default"/>
      </w:rPr>
    </w:lvl>
    <w:lvl w:ilvl="5">
      <w:start w:val="1"/>
      <w:numFmt w:val="decimal"/>
      <w:isLgl/>
      <w:lvlText w:val="%1.%2.%3.%4.%5.%6."/>
      <w:lvlJc w:val="left"/>
      <w:pPr>
        <w:ind w:left="18100" w:hanging="1080"/>
      </w:pPr>
      <w:rPr>
        <w:rFonts w:hint="default"/>
      </w:rPr>
    </w:lvl>
    <w:lvl w:ilvl="6">
      <w:start w:val="1"/>
      <w:numFmt w:val="decimal"/>
      <w:isLgl/>
      <w:lvlText w:val="%1.%2.%3.%4.%5.%6.%7."/>
      <w:lvlJc w:val="left"/>
      <w:pPr>
        <w:ind w:left="21864" w:hanging="1440"/>
      </w:pPr>
      <w:rPr>
        <w:rFonts w:hint="default"/>
      </w:rPr>
    </w:lvl>
    <w:lvl w:ilvl="7">
      <w:start w:val="1"/>
      <w:numFmt w:val="decimal"/>
      <w:isLgl/>
      <w:lvlText w:val="%1.%2.%3.%4.%5.%6.%7.%8."/>
      <w:lvlJc w:val="left"/>
      <w:pPr>
        <w:ind w:left="25268" w:hanging="1440"/>
      </w:pPr>
      <w:rPr>
        <w:rFonts w:hint="default"/>
      </w:rPr>
    </w:lvl>
    <w:lvl w:ilvl="8">
      <w:start w:val="1"/>
      <w:numFmt w:val="decimal"/>
      <w:isLgl/>
      <w:lvlText w:val="%1.%2.%3.%4.%5.%6.%7.%8.%9."/>
      <w:lvlJc w:val="left"/>
      <w:pPr>
        <w:ind w:left="29032" w:hanging="1800"/>
      </w:pPr>
      <w:rPr>
        <w:rFonts w:hint="default"/>
      </w:rPr>
    </w:lvl>
  </w:abstractNum>
  <w:abstractNum w:abstractNumId="74">
    <w:nsid w:val="2C433C1B"/>
    <w:multiLevelType w:val="multilevel"/>
    <w:tmpl w:val="04F46D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b/>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77">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F311420"/>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9">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8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4893742"/>
    <w:multiLevelType w:val="hybridMultilevel"/>
    <w:tmpl w:val="29E4541C"/>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2">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F42046"/>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4">
    <w:nsid w:val="357633C8"/>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5">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nsid w:val="36F061DD"/>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7">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9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91">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93">
    <w:nsid w:val="39DD1C3A"/>
    <w:multiLevelType w:val="hybridMultilevel"/>
    <w:tmpl w:val="282C8E9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3A127B6A"/>
    <w:multiLevelType w:val="hybridMultilevel"/>
    <w:tmpl w:val="C7A6C9DE"/>
    <w:lvl w:ilvl="0" w:tplc="023E76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3C276914"/>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6">
    <w:nsid w:val="40611CDC"/>
    <w:multiLevelType w:val="hybridMultilevel"/>
    <w:tmpl w:val="9C2CDF3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08C697F"/>
    <w:multiLevelType w:val="hybridMultilevel"/>
    <w:tmpl w:val="DFE0254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40B76EA4"/>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9">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4B229D6"/>
    <w:multiLevelType w:val="hybridMultilevel"/>
    <w:tmpl w:val="2EDAB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459E0C49"/>
    <w:multiLevelType w:val="hybridMultilevel"/>
    <w:tmpl w:val="1360C80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7583EF5"/>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490043D6"/>
    <w:multiLevelType w:val="multilevel"/>
    <w:tmpl w:val="6220C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F8867CE"/>
    <w:multiLevelType w:val="hybridMultilevel"/>
    <w:tmpl w:val="44701056"/>
    <w:lvl w:ilvl="0" w:tplc="36526F74">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F9844D7"/>
    <w:multiLevelType w:val="hybridMultilevel"/>
    <w:tmpl w:val="750A70B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9">
    <w:nsid w:val="506C0D5B"/>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31B78F4"/>
    <w:multiLevelType w:val="hybridMultilevel"/>
    <w:tmpl w:val="F9A6EA4C"/>
    <w:lvl w:ilvl="0" w:tplc="06C2ACE4">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53D439F5"/>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3">
    <w:nsid w:val="54CF48BE"/>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nsid w:val="56500B4E"/>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5">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571C2493"/>
    <w:multiLevelType w:val="multilevel"/>
    <w:tmpl w:val="C0DEB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8354290"/>
    <w:multiLevelType w:val="hybridMultilevel"/>
    <w:tmpl w:val="B75AA5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nsid w:val="58A14EED"/>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58AA4AA0"/>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5963756A"/>
    <w:multiLevelType w:val="hybridMultilevel"/>
    <w:tmpl w:val="839676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4">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5">
    <w:nsid w:val="5C5E5BDA"/>
    <w:multiLevelType w:val="hybridMultilevel"/>
    <w:tmpl w:val="0C5EF89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8">
    <w:nsid w:val="5D2F24FD"/>
    <w:multiLevelType w:val="hybridMultilevel"/>
    <w:tmpl w:val="7A5456F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3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2023741"/>
    <w:multiLevelType w:val="hybridMultilevel"/>
    <w:tmpl w:val="0C5EF8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2">
    <w:nsid w:val="65D977F3"/>
    <w:multiLevelType w:val="hybridMultilevel"/>
    <w:tmpl w:val="17BE300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66C60FE2"/>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5">
    <w:nsid w:val="680B3755"/>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6">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37">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39">
    <w:nsid w:val="6CD73BF9"/>
    <w:multiLevelType w:val="hybridMultilevel"/>
    <w:tmpl w:val="BED0A34C"/>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4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1">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42">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43">
    <w:nsid w:val="6E7A1DAF"/>
    <w:multiLevelType w:val="hybridMultilevel"/>
    <w:tmpl w:val="F544BC56"/>
    <w:lvl w:ilvl="0" w:tplc="0419000F">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6E8D71F6"/>
    <w:multiLevelType w:val="multilevel"/>
    <w:tmpl w:val="1CFA0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035011F"/>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7">
    <w:nsid w:val="70BC3A20"/>
    <w:multiLevelType w:val="hybridMultilevel"/>
    <w:tmpl w:val="2EDABAF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8">
    <w:nsid w:val="70D033EB"/>
    <w:multiLevelType w:val="hybridMultilevel"/>
    <w:tmpl w:val="D5D256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nsid w:val="716218D5"/>
    <w:multiLevelType w:val="hybridMultilevel"/>
    <w:tmpl w:val="0C5EF8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2">
    <w:nsid w:val="72877402"/>
    <w:multiLevelType w:val="hybridMultilevel"/>
    <w:tmpl w:val="7132171A"/>
    <w:lvl w:ilvl="0" w:tplc="D898FE0E">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53">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2BE220F"/>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5">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732A5CBB"/>
    <w:multiLevelType w:val="hybridMultilevel"/>
    <w:tmpl w:val="2EDAB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7">
    <w:nsid w:val="776C2E7F"/>
    <w:multiLevelType w:val="hybridMultilevel"/>
    <w:tmpl w:val="E534B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77C921A4"/>
    <w:multiLevelType w:val="hybridMultilevel"/>
    <w:tmpl w:val="E30C0A1E"/>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62">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27"/>
  </w:num>
  <w:num w:numId="2">
    <w:abstractNumId w:val="90"/>
  </w:num>
  <w:num w:numId="3">
    <w:abstractNumId w:val="24"/>
  </w:num>
  <w:num w:numId="4">
    <w:abstractNumId w:val="133"/>
  </w:num>
  <w:num w:numId="5">
    <w:abstractNumId w:val="61"/>
  </w:num>
  <w:num w:numId="6">
    <w:abstractNumId w:val="17"/>
  </w:num>
  <w:num w:numId="7">
    <w:abstractNumId w:val="70"/>
  </w:num>
  <w:num w:numId="8">
    <w:abstractNumId w:val="136"/>
  </w:num>
  <w:num w:numId="9">
    <w:abstractNumId w:val="41"/>
  </w:num>
  <w:num w:numId="10">
    <w:abstractNumId w:val="45"/>
  </w:num>
  <w:num w:numId="11">
    <w:abstractNumId w:val="87"/>
  </w:num>
  <w:num w:numId="12">
    <w:abstractNumId w:val="115"/>
  </w:num>
  <w:num w:numId="13">
    <w:abstractNumId w:val="92"/>
  </w:num>
  <w:num w:numId="14">
    <w:abstractNumId w:val="137"/>
  </w:num>
  <w:num w:numId="15">
    <w:abstractNumId w:val="52"/>
  </w:num>
  <w:num w:numId="16">
    <w:abstractNumId w:val="130"/>
  </w:num>
  <w:num w:numId="17">
    <w:abstractNumId w:val="63"/>
  </w:num>
  <w:num w:numId="18">
    <w:abstractNumId w:val="151"/>
  </w:num>
  <w:num w:numId="19">
    <w:abstractNumId w:val="89"/>
  </w:num>
  <w:num w:numId="20">
    <w:abstractNumId w:val="55"/>
  </w:num>
  <w:num w:numId="21">
    <w:abstractNumId w:val="35"/>
  </w:num>
  <w:num w:numId="22">
    <w:abstractNumId w:val="91"/>
  </w:num>
  <w:num w:numId="23">
    <w:abstractNumId w:val="77"/>
  </w:num>
  <w:num w:numId="24">
    <w:abstractNumId w:val="153"/>
  </w:num>
  <w:num w:numId="25">
    <w:abstractNumId w:val="158"/>
  </w:num>
  <w:num w:numId="26">
    <w:abstractNumId w:val="49"/>
  </w:num>
  <w:num w:numId="27">
    <w:abstractNumId w:val="119"/>
  </w:num>
  <w:num w:numId="28">
    <w:abstractNumId w:val="43"/>
  </w:num>
  <w:num w:numId="29">
    <w:abstractNumId w:val="20"/>
  </w:num>
  <w:num w:numId="30">
    <w:abstractNumId w:val="105"/>
  </w:num>
  <w:num w:numId="31">
    <w:abstractNumId w:val="46"/>
  </w:num>
  <w:num w:numId="32">
    <w:abstractNumId w:val="142"/>
  </w:num>
  <w:num w:numId="33">
    <w:abstractNumId w:val="13"/>
  </w:num>
  <w:num w:numId="34">
    <w:abstractNumId w:val="33"/>
  </w:num>
  <w:num w:numId="35">
    <w:abstractNumId w:val="40"/>
  </w:num>
  <w:num w:numId="36">
    <w:abstractNumId w:val="110"/>
  </w:num>
  <w:num w:numId="37">
    <w:abstractNumId w:val="141"/>
  </w:num>
  <w:num w:numId="38">
    <w:abstractNumId w:val="53"/>
  </w:num>
  <w:num w:numId="39">
    <w:abstractNumId w:val="18"/>
  </w:num>
  <w:num w:numId="40">
    <w:abstractNumId w:val="161"/>
  </w:num>
  <w:num w:numId="41">
    <w:abstractNumId w:val="88"/>
  </w:num>
  <w:num w:numId="42">
    <w:abstractNumId w:val="75"/>
  </w:num>
  <w:num w:numId="43">
    <w:abstractNumId w:val="160"/>
  </w:num>
  <w:num w:numId="44">
    <w:abstractNumId w:val="26"/>
  </w:num>
  <w:num w:numId="45">
    <w:abstractNumId w:val="71"/>
  </w:num>
  <w:num w:numId="46">
    <w:abstractNumId w:val="25"/>
  </w:num>
  <w:num w:numId="47">
    <w:abstractNumId w:val="116"/>
  </w:num>
  <w:num w:numId="48">
    <w:abstractNumId w:val="21"/>
  </w:num>
  <w:num w:numId="49">
    <w:abstractNumId w:val="129"/>
  </w:num>
  <w:num w:numId="50">
    <w:abstractNumId w:val="162"/>
  </w:num>
  <w:num w:numId="51">
    <w:abstractNumId w:val="15"/>
  </w:num>
  <w:num w:numId="52">
    <w:abstractNumId w:val="22"/>
  </w:num>
  <w:num w:numId="53">
    <w:abstractNumId w:val="157"/>
  </w:num>
  <w:num w:numId="54">
    <w:abstractNumId w:val="126"/>
  </w:num>
  <w:num w:numId="55">
    <w:abstractNumId w:val="94"/>
  </w:num>
  <w:num w:numId="56">
    <w:abstractNumId w:val="159"/>
  </w:num>
  <w:num w:numId="57">
    <w:abstractNumId w:val="28"/>
  </w:num>
  <w:num w:numId="58">
    <w:abstractNumId w:val="97"/>
  </w:num>
  <w:num w:numId="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num>
  <w:num w:numId="62">
    <w:abstractNumId w:val="99"/>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num>
  <w:num w:numId="65">
    <w:abstractNumId w:val="54"/>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6"/>
  </w:num>
  <w:num w:numId="68">
    <w:abstractNumId w:val="101"/>
  </w:num>
  <w:num w:numId="69">
    <w:abstractNumId w:val="73"/>
  </w:num>
  <w:num w:numId="70">
    <w:abstractNumId w:val="68"/>
  </w:num>
  <w:num w:numId="71">
    <w:abstractNumId w:val="121"/>
  </w:num>
  <w:num w:numId="72">
    <w:abstractNumId w:val="122"/>
  </w:num>
  <w:num w:numId="73">
    <w:abstractNumId w:val="139"/>
  </w:num>
  <w:num w:numId="74">
    <w:abstractNumId w:val="108"/>
  </w:num>
  <w:num w:numId="75">
    <w:abstractNumId w:val="109"/>
  </w:num>
  <w:num w:numId="76">
    <w:abstractNumId w:val="47"/>
  </w:num>
  <w:num w:numId="77">
    <w:abstractNumId w:val="81"/>
  </w:num>
  <w:num w:numId="78">
    <w:abstractNumId w:val="125"/>
  </w:num>
  <w:num w:numId="79">
    <w:abstractNumId w:val="147"/>
  </w:num>
  <w:num w:numId="80">
    <w:abstractNumId w:val="146"/>
  </w:num>
  <w:num w:numId="81">
    <w:abstractNumId w:val="128"/>
  </w:num>
  <w:num w:numId="82">
    <w:abstractNumId w:val="23"/>
  </w:num>
  <w:num w:numId="83">
    <w:abstractNumId w:val="120"/>
  </w:num>
  <w:num w:numId="84">
    <w:abstractNumId w:val="114"/>
  </w:num>
  <w:num w:numId="85">
    <w:abstractNumId w:val="95"/>
  </w:num>
  <w:num w:numId="86">
    <w:abstractNumId w:val="31"/>
  </w:num>
  <w:num w:numId="87">
    <w:abstractNumId w:val="29"/>
  </w:num>
  <w:num w:numId="88">
    <w:abstractNumId w:val="64"/>
  </w:num>
  <w:num w:numId="89">
    <w:abstractNumId w:val="48"/>
  </w:num>
  <w:num w:numId="90">
    <w:abstractNumId w:val="131"/>
  </w:num>
  <w:num w:numId="91">
    <w:abstractNumId w:val="100"/>
  </w:num>
  <w:num w:numId="92">
    <w:abstractNumId w:val="83"/>
  </w:num>
  <w:num w:numId="93">
    <w:abstractNumId w:val="78"/>
  </w:num>
  <w:num w:numId="94">
    <w:abstractNumId w:val="69"/>
  </w:num>
  <w:num w:numId="95">
    <w:abstractNumId w:val="132"/>
  </w:num>
  <w:num w:numId="96">
    <w:abstractNumId w:val="123"/>
  </w:num>
  <w:num w:numId="97">
    <w:abstractNumId w:val="124"/>
  </w:num>
  <w:num w:numId="98">
    <w:abstractNumId w:val="58"/>
  </w:num>
  <w:num w:numId="99">
    <w:abstractNumId w:val="150"/>
  </w:num>
  <w:num w:numId="100">
    <w:abstractNumId w:val="138"/>
  </w:num>
  <w:num w:numId="10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5"/>
  </w:num>
  <w:num w:numId="103">
    <w:abstractNumId w:val="30"/>
  </w:num>
  <w:num w:numId="104">
    <w:abstractNumId w:val="104"/>
  </w:num>
  <w:num w:numId="105">
    <w:abstractNumId w:val="80"/>
  </w:num>
  <w:num w:numId="106">
    <w:abstractNumId w:val="117"/>
  </w:num>
  <w:num w:numId="107">
    <w:abstractNumId w:val="103"/>
  </w:num>
  <w:num w:numId="108">
    <w:abstractNumId w:val="74"/>
  </w:num>
  <w:num w:numId="109">
    <w:abstractNumId w:val="19"/>
  </w:num>
  <w:num w:numId="110">
    <w:abstractNumId w:val="144"/>
  </w:num>
  <w:num w:numId="111">
    <w:abstractNumId w:val="85"/>
  </w:num>
  <w:num w:numId="112">
    <w:abstractNumId w:val="143"/>
  </w:num>
  <w:num w:numId="113">
    <w:abstractNumId w:val="79"/>
    <w:lvlOverride w:ilvl="0">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
  </w:num>
  <w:num w:numId="117">
    <w:abstractNumId w:val="27"/>
  </w:num>
  <w:num w:numId="118">
    <w:abstractNumId w:val="93"/>
  </w:num>
  <w:num w:numId="119">
    <w:abstractNumId w:val="76"/>
  </w:num>
  <w:num w:numId="120">
    <w:abstractNumId w:val="37"/>
  </w:num>
  <w:num w:numId="121">
    <w:abstractNumId w:val="106"/>
  </w:num>
  <w:num w:numId="122">
    <w:abstractNumId w:val="118"/>
  </w:num>
  <w:num w:numId="123">
    <w:abstractNumId w:val="148"/>
  </w:num>
  <w:num w:numId="124">
    <w:abstractNumId w:val="38"/>
  </w:num>
  <w:num w:numId="125">
    <w:abstractNumId w:val="152"/>
  </w:num>
  <w:num w:numId="126">
    <w:abstractNumId w:val="140"/>
  </w:num>
  <w:num w:numId="127">
    <w:abstractNumId w:val="2"/>
  </w:num>
  <w:num w:numId="128">
    <w:abstractNumId w:val="155"/>
  </w:num>
  <w:num w:numId="1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
  </w:num>
  <w:num w:numId="131">
    <w:abstractNumId w:val="7"/>
  </w:num>
  <w:num w:numId="132">
    <w:abstractNumId w:val="72"/>
  </w:num>
  <w:num w:numId="133">
    <w:abstractNumId w:val="44"/>
  </w:num>
  <w:num w:numId="134">
    <w:abstractNumId w:val="156"/>
  </w:num>
  <w:num w:numId="135">
    <w:abstractNumId w:val="98"/>
  </w:num>
  <w:num w:numId="136">
    <w:abstractNumId w:val="14"/>
  </w:num>
  <w:num w:numId="137">
    <w:abstractNumId w:val="86"/>
  </w:num>
  <w:num w:numId="138">
    <w:abstractNumId w:val="149"/>
  </w:num>
  <w:num w:numId="139">
    <w:abstractNumId w:val="59"/>
  </w:num>
  <w:num w:numId="140">
    <w:abstractNumId w:val="112"/>
  </w:num>
  <w:num w:numId="141">
    <w:abstractNumId w:val="113"/>
  </w:num>
  <w:num w:numId="142">
    <w:abstractNumId w:val="36"/>
  </w:num>
  <w:num w:numId="143">
    <w:abstractNumId w:val="102"/>
  </w:num>
  <w:num w:numId="144">
    <w:abstractNumId w:val="34"/>
  </w:num>
  <w:num w:numId="145">
    <w:abstractNumId w:val="135"/>
  </w:num>
  <w:num w:numId="146">
    <w:abstractNumId w:val="154"/>
  </w:num>
  <w:num w:numId="147">
    <w:abstractNumId w:val="84"/>
  </w:num>
  <w:num w:numId="148">
    <w:abstractNumId w:val="62"/>
  </w:num>
  <w:num w:numId="149">
    <w:abstractNumId w:val="32"/>
  </w:num>
  <w:num w:numId="150">
    <w:abstractNumId w:val="134"/>
  </w:num>
  <w:num w:numId="151">
    <w:abstractNumId w:val="57"/>
  </w:num>
  <w:num w:numId="152">
    <w:abstractNumId w:val="140"/>
  </w:num>
  <w:num w:numId="153">
    <w:abstractNumId w:val="11"/>
  </w:num>
  <w:num w:numId="154">
    <w:abstractNumId w:val="10"/>
  </w:num>
  <w:num w:numId="155">
    <w:abstractNumId w:val="5"/>
  </w:num>
  <w:num w:numId="156">
    <w:abstractNumId w:val="65"/>
  </w:num>
  <w:num w:numId="157">
    <w:abstractNumId w:val="60"/>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5D8"/>
    <w:rsid w:val="000000E4"/>
    <w:rsid w:val="000000F9"/>
    <w:rsid w:val="000003ED"/>
    <w:rsid w:val="000005B6"/>
    <w:rsid w:val="000009B1"/>
    <w:rsid w:val="00000F58"/>
    <w:rsid w:val="000012DA"/>
    <w:rsid w:val="0000161C"/>
    <w:rsid w:val="00002841"/>
    <w:rsid w:val="00002CBC"/>
    <w:rsid w:val="00002E14"/>
    <w:rsid w:val="00002F0A"/>
    <w:rsid w:val="0000303A"/>
    <w:rsid w:val="00003868"/>
    <w:rsid w:val="00003BD2"/>
    <w:rsid w:val="00003C14"/>
    <w:rsid w:val="00003D20"/>
    <w:rsid w:val="0000405F"/>
    <w:rsid w:val="0000409A"/>
    <w:rsid w:val="00004860"/>
    <w:rsid w:val="00004C26"/>
    <w:rsid w:val="00004C3B"/>
    <w:rsid w:val="00005099"/>
    <w:rsid w:val="0000513A"/>
    <w:rsid w:val="00005261"/>
    <w:rsid w:val="0000537D"/>
    <w:rsid w:val="00006324"/>
    <w:rsid w:val="00006398"/>
    <w:rsid w:val="00006405"/>
    <w:rsid w:val="00006932"/>
    <w:rsid w:val="000069C0"/>
    <w:rsid w:val="00006A51"/>
    <w:rsid w:val="00006A57"/>
    <w:rsid w:val="00007141"/>
    <w:rsid w:val="0000752F"/>
    <w:rsid w:val="000076C3"/>
    <w:rsid w:val="0000788F"/>
    <w:rsid w:val="000079A0"/>
    <w:rsid w:val="00007C5A"/>
    <w:rsid w:val="00007C94"/>
    <w:rsid w:val="00007DF5"/>
    <w:rsid w:val="00010340"/>
    <w:rsid w:val="000105CC"/>
    <w:rsid w:val="00010712"/>
    <w:rsid w:val="0001098F"/>
    <w:rsid w:val="0001165A"/>
    <w:rsid w:val="000120A6"/>
    <w:rsid w:val="00012D2B"/>
    <w:rsid w:val="0001302C"/>
    <w:rsid w:val="00013085"/>
    <w:rsid w:val="000132F9"/>
    <w:rsid w:val="00013760"/>
    <w:rsid w:val="00013778"/>
    <w:rsid w:val="0001380E"/>
    <w:rsid w:val="000147C4"/>
    <w:rsid w:val="00014941"/>
    <w:rsid w:val="00014BA2"/>
    <w:rsid w:val="0001529B"/>
    <w:rsid w:val="000153CF"/>
    <w:rsid w:val="00015538"/>
    <w:rsid w:val="0001594C"/>
    <w:rsid w:val="00016738"/>
    <w:rsid w:val="00016AFA"/>
    <w:rsid w:val="000173C5"/>
    <w:rsid w:val="000173DF"/>
    <w:rsid w:val="000178EB"/>
    <w:rsid w:val="000204C3"/>
    <w:rsid w:val="0002128D"/>
    <w:rsid w:val="00021336"/>
    <w:rsid w:val="00021A0A"/>
    <w:rsid w:val="000223F6"/>
    <w:rsid w:val="0002268A"/>
    <w:rsid w:val="0002282D"/>
    <w:rsid w:val="0002283A"/>
    <w:rsid w:val="000228A2"/>
    <w:rsid w:val="00022F10"/>
    <w:rsid w:val="000230E4"/>
    <w:rsid w:val="00023377"/>
    <w:rsid w:val="000234D6"/>
    <w:rsid w:val="0002369F"/>
    <w:rsid w:val="00023A2C"/>
    <w:rsid w:val="00023A6E"/>
    <w:rsid w:val="00023F55"/>
    <w:rsid w:val="000240D4"/>
    <w:rsid w:val="00024734"/>
    <w:rsid w:val="00024773"/>
    <w:rsid w:val="00024E1A"/>
    <w:rsid w:val="0002557A"/>
    <w:rsid w:val="0002571A"/>
    <w:rsid w:val="000257AA"/>
    <w:rsid w:val="0002591B"/>
    <w:rsid w:val="00025C09"/>
    <w:rsid w:val="0002624E"/>
    <w:rsid w:val="00026C46"/>
    <w:rsid w:val="00026DE0"/>
    <w:rsid w:val="00027652"/>
    <w:rsid w:val="00027991"/>
    <w:rsid w:val="000301F8"/>
    <w:rsid w:val="000306DF"/>
    <w:rsid w:val="000307E8"/>
    <w:rsid w:val="000309AB"/>
    <w:rsid w:val="00030B29"/>
    <w:rsid w:val="00030C55"/>
    <w:rsid w:val="00030FD7"/>
    <w:rsid w:val="00031087"/>
    <w:rsid w:val="000312D5"/>
    <w:rsid w:val="00031740"/>
    <w:rsid w:val="00031C61"/>
    <w:rsid w:val="00031ED8"/>
    <w:rsid w:val="000327ED"/>
    <w:rsid w:val="00032971"/>
    <w:rsid w:val="000329C1"/>
    <w:rsid w:val="00032CCC"/>
    <w:rsid w:val="00032D97"/>
    <w:rsid w:val="000337E1"/>
    <w:rsid w:val="00033948"/>
    <w:rsid w:val="00033AEE"/>
    <w:rsid w:val="00033B51"/>
    <w:rsid w:val="00033C62"/>
    <w:rsid w:val="00033DD6"/>
    <w:rsid w:val="00034074"/>
    <w:rsid w:val="0003481C"/>
    <w:rsid w:val="00034976"/>
    <w:rsid w:val="00034D18"/>
    <w:rsid w:val="0003509A"/>
    <w:rsid w:val="000355D8"/>
    <w:rsid w:val="0003572D"/>
    <w:rsid w:val="0003575C"/>
    <w:rsid w:val="00035ABB"/>
    <w:rsid w:val="00035D90"/>
    <w:rsid w:val="00035EB1"/>
    <w:rsid w:val="00036671"/>
    <w:rsid w:val="000371C6"/>
    <w:rsid w:val="00037E6D"/>
    <w:rsid w:val="000406A0"/>
    <w:rsid w:val="00040953"/>
    <w:rsid w:val="00040982"/>
    <w:rsid w:val="00040B75"/>
    <w:rsid w:val="00040BDC"/>
    <w:rsid w:val="00040DEF"/>
    <w:rsid w:val="000411EE"/>
    <w:rsid w:val="0004120E"/>
    <w:rsid w:val="000412CE"/>
    <w:rsid w:val="000415DA"/>
    <w:rsid w:val="00041A5C"/>
    <w:rsid w:val="00041D65"/>
    <w:rsid w:val="00041D96"/>
    <w:rsid w:val="00041EE4"/>
    <w:rsid w:val="000423D9"/>
    <w:rsid w:val="000427D9"/>
    <w:rsid w:val="000427F6"/>
    <w:rsid w:val="00042B7B"/>
    <w:rsid w:val="00042E7D"/>
    <w:rsid w:val="00042F9E"/>
    <w:rsid w:val="000432C0"/>
    <w:rsid w:val="00043355"/>
    <w:rsid w:val="000435C1"/>
    <w:rsid w:val="0004361C"/>
    <w:rsid w:val="00043923"/>
    <w:rsid w:val="00043979"/>
    <w:rsid w:val="00043A66"/>
    <w:rsid w:val="00043B00"/>
    <w:rsid w:val="00043D8F"/>
    <w:rsid w:val="00043F8C"/>
    <w:rsid w:val="000442DE"/>
    <w:rsid w:val="00044561"/>
    <w:rsid w:val="00044A6E"/>
    <w:rsid w:val="00044AB2"/>
    <w:rsid w:val="00044F13"/>
    <w:rsid w:val="0004527E"/>
    <w:rsid w:val="00045334"/>
    <w:rsid w:val="0004585B"/>
    <w:rsid w:val="000461E3"/>
    <w:rsid w:val="00046573"/>
    <w:rsid w:val="00046817"/>
    <w:rsid w:val="000468B9"/>
    <w:rsid w:val="000469E6"/>
    <w:rsid w:val="00046ADA"/>
    <w:rsid w:val="00046C01"/>
    <w:rsid w:val="00046F36"/>
    <w:rsid w:val="000470CF"/>
    <w:rsid w:val="00047434"/>
    <w:rsid w:val="000476B0"/>
    <w:rsid w:val="00047839"/>
    <w:rsid w:val="00047B2D"/>
    <w:rsid w:val="00047E42"/>
    <w:rsid w:val="0005026B"/>
    <w:rsid w:val="00050960"/>
    <w:rsid w:val="00050A7E"/>
    <w:rsid w:val="00051399"/>
    <w:rsid w:val="000517C4"/>
    <w:rsid w:val="000517EC"/>
    <w:rsid w:val="00051BE3"/>
    <w:rsid w:val="00051F32"/>
    <w:rsid w:val="000524C3"/>
    <w:rsid w:val="00052A66"/>
    <w:rsid w:val="00052C66"/>
    <w:rsid w:val="00053166"/>
    <w:rsid w:val="000531CA"/>
    <w:rsid w:val="000533CC"/>
    <w:rsid w:val="00053525"/>
    <w:rsid w:val="000537C5"/>
    <w:rsid w:val="000539C2"/>
    <w:rsid w:val="000539F6"/>
    <w:rsid w:val="00053A12"/>
    <w:rsid w:val="00053AF3"/>
    <w:rsid w:val="00053D23"/>
    <w:rsid w:val="00053E76"/>
    <w:rsid w:val="0005443F"/>
    <w:rsid w:val="00054CE9"/>
    <w:rsid w:val="0005531B"/>
    <w:rsid w:val="0005572C"/>
    <w:rsid w:val="0005577F"/>
    <w:rsid w:val="00055A7E"/>
    <w:rsid w:val="00055B02"/>
    <w:rsid w:val="00055C7C"/>
    <w:rsid w:val="00055CAD"/>
    <w:rsid w:val="00056061"/>
    <w:rsid w:val="00056322"/>
    <w:rsid w:val="000563D2"/>
    <w:rsid w:val="00056945"/>
    <w:rsid w:val="00056A9A"/>
    <w:rsid w:val="0005701F"/>
    <w:rsid w:val="0005729D"/>
    <w:rsid w:val="0005733D"/>
    <w:rsid w:val="000573EF"/>
    <w:rsid w:val="00057541"/>
    <w:rsid w:val="00057565"/>
    <w:rsid w:val="00057C22"/>
    <w:rsid w:val="00057E69"/>
    <w:rsid w:val="00060286"/>
    <w:rsid w:val="000607D2"/>
    <w:rsid w:val="00060826"/>
    <w:rsid w:val="00060880"/>
    <w:rsid w:val="00060CE3"/>
    <w:rsid w:val="0006140C"/>
    <w:rsid w:val="0006141D"/>
    <w:rsid w:val="000614E3"/>
    <w:rsid w:val="0006175B"/>
    <w:rsid w:val="00061801"/>
    <w:rsid w:val="00061C38"/>
    <w:rsid w:val="00062045"/>
    <w:rsid w:val="000627E4"/>
    <w:rsid w:val="0006365B"/>
    <w:rsid w:val="0006391A"/>
    <w:rsid w:val="00063C7E"/>
    <w:rsid w:val="00063F01"/>
    <w:rsid w:val="0006403D"/>
    <w:rsid w:val="000640E9"/>
    <w:rsid w:val="000645D5"/>
    <w:rsid w:val="0006488A"/>
    <w:rsid w:val="00064D67"/>
    <w:rsid w:val="00064E04"/>
    <w:rsid w:val="00064E8E"/>
    <w:rsid w:val="00064F83"/>
    <w:rsid w:val="00065511"/>
    <w:rsid w:val="0006592C"/>
    <w:rsid w:val="00065C45"/>
    <w:rsid w:val="00066416"/>
    <w:rsid w:val="000665B1"/>
    <w:rsid w:val="00066679"/>
    <w:rsid w:val="00066696"/>
    <w:rsid w:val="00066A53"/>
    <w:rsid w:val="00067298"/>
    <w:rsid w:val="00067598"/>
    <w:rsid w:val="00067892"/>
    <w:rsid w:val="00067FD8"/>
    <w:rsid w:val="00067FE5"/>
    <w:rsid w:val="00070206"/>
    <w:rsid w:val="000707F3"/>
    <w:rsid w:val="00070B1D"/>
    <w:rsid w:val="00070DEA"/>
    <w:rsid w:val="000711F3"/>
    <w:rsid w:val="0007127F"/>
    <w:rsid w:val="00071B06"/>
    <w:rsid w:val="00071B12"/>
    <w:rsid w:val="00071BC1"/>
    <w:rsid w:val="000723AD"/>
    <w:rsid w:val="00072DE2"/>
    <w:rsid w:val="00073031"/>
    <w:rsid w:val="00073181"/>
    <w:rsid w:val="000732F3"/>
    <w:rsid w:val="00073325"/>
    <w:rsid w:val="000735E7"/>
    <w:rsid w:val="00073813"/>
    <w:rsid w:val="000739B8"/>
    <w:rsid w:val="00073EC9"/>
    <w:rsid w:val="00073EDF"/>
    <w:rsid w:val="0007443E"/>
    <w:rsid w:val="00074B1C"/>
    <w:rsid w:val="00074D2F"/>
    <w:rsid w:val="00074DFC"/>
    <w:rsid w:val="00074F22"/>
    <w:rsid w:val="000751CD"/>
    <w:rsid w:val="000757CB"/>
    <w:rsid w:val="00075851"/>
    <w:rsid w:val="00075B8E"/>
    <w:rsid w:val="00075D2D"/>
    <w:rsid w:val="00075D53"/>
    <w:rsid w:val="00075D88"/>
    <w:rsid w:val="00075E07"/>
    <w:rsid w:val="00076225"/>
    <w:rsid w:val="000762C0"/>
    <w:rsid w:val="00076E4A"/>
    <w:rsid w:val="00077824"/>
    <w:rsid w:val="00077A0D"/>
    <w:rsid w:val="00077BDB"/>
    <w:rsid w:val="00077E7C"/>
    <w:rsid w:val="000800A8"/>
    <w:rsid w:val="0008034B"/>
    <w:rsid w:val="00080452"/>
    <w:rsid w:val="00080899"/>
    <w:rsid w:val="00080A74"/>
    <w:rsid w:val="00080F1C"/>
    <w:rsid w:val="00081177"/>
    <w:rsid w:val="0008134E"/>
    <w:rsid w:val="00081528"/>
    <w:rsid w:val="000817DB"/>
    <w:rsid w:val="00081C35"/>
    <w:rsid w:val="000820F1"/>
    <w:rsid w:val="0008215A"/>
    <w:rsid w:val="00082E6E"/>
    <w:rsid w:val="000834EE"/>
    <w:rsid w:val="000837CE"/>
    <w:rsid w:val="000837D5"/>
    <w:rsid w:val="0008387D"/>
    <w:rsid w:val="000838FD"/>
    <w:rsid w:val="00083F10"/>
    <w:rsid w:val="00084319"/>
    <w:rsid w:val="000843FF"/>
    <w:rsid w:val="0008459F"/>
    <w:rsid w:val="00084684"/>
    <w:rsid w:val="000848DE"/>
    <w:rsid w:val="00084A84"/>
    <w:rsid w:val="00084B66"/>
    <w:rsid w:val="00084F62"/>
    <w:rsid w:val="00085467"/>
    <w:rsid w:val="00085A61"/>
    <w:rsid w:val="000862EA"/>
    <w:rsid w:val="00086543"/>
    <w:rsid w:val="0008668B"/>
    <w:rsid w:val="000869C9"/>
    <w:rsid w:val="00086AC0"/>
    <w:rsid w:val="00086FAD"/>
    <w:rsid w:val="000872E5"/>
    <w:rsid w:val="0008772F"/>
    <w:rsid w:val="00090023"/>
    <w:rsid w:val="00090033"/>
    <w:rsid w:val="000902B4"/>
    <w:rsid w:val="000903ED"/>
    <w:rsid w:val="00090636"/>
    <w:rsid w:val="000907EE"/>
    <w:rsid w:val="000908AE"/>
    <w:rsid w:val="00090A08"/>
    <w:rsid w:val="00090F8A"/>
    <w:rsid w:val="00090FA1"/>
    <w:rsid w:val="000917E4"/>
    <w:rsid w:val="00091A32"/>
    <w:rsid w:val="0009225E"/>
    <w:rsid w:val="000926AC"/>
    <w:rsid w:val="000928EE"/>
    <w:rsid w:val="00093AE8"/>
    <w:rsid w:val="00093BE1"/>
    <w:rsid w:val="00093D31"/>
    <w:rsid w:val="00093E55"/>
    <w:rsid w:val="00093FF4"/>
    <w:rsid w:val="000941C8"/>
    <w:rsid w:val="000941FE"/>
    <w:rsid w:val="0009481B"/>
    <w:rsid w:val="00094941"/>
    <w:rsid w:val="00094A3C"/>
    <w:rsid w:val="00094D73"/>
    <w:rsid w:val="00094E0C"/>
    <w:rsid w:val="00095120"/>
    <w:rsid w:val="0009628F"/>
    <w:rsid w:val="000962BA"/>
    <w:rsid w:val="00096421"/>
    <w:rsid w:val="000964E4"/>
    <w:rsid w:val="00096E00"/>
    <w:rsid w:val="00097049"/>
    <w:rsid w:val="00097075"/>
    <w:rsid w:val="00097515"/>
    <w:rsid w:val="0009778A"/>
    <w:rsid w:val="00097BD5"/>
    <w:rsid w:val="00097E71"/>
    <w:rsid w:val="00097F64"/>
    <w:rsid w:val="00097F72"/>
    <w:rsid w:val="000A0001"/>
    <w:rsid w:val="000A0581"/>
    <w:rsid w:val="000A067A"/>
    <w:rsid w:val="000A08C5"/>
    <w:rsid w:val="000A1603"/>
    <w:rsid w:val="000A1A6B"/>
    <w:rsid w:val="000A1B18"/>
    <w:rsid w:val="000A226B"/>
    <w:rsid w:val="000A237A"/>
    <w:rsid w:val="000A25DE"/>
    <w:rsid w:val="000A26C2"/>
    <w:rsid w:val="000A29EF"/>
    <w:rsid w:val="000A2CB9"/>
    <w:rsid w:val="000A2DB5"/>
    <w:rsid w:val="000A3663"/>
    <w:rsid w:val="000A3BB8"/>
    <w:rsid w:val="000A3CC0"/>
    <w:rsid w:val="000A42EA"/>
    <w:rsid w:val="000A452A"/>
    <w:rsid w:val="000A4677"/>
    <w:rsid w:val="000A497E"/>
    <w:rsid w:val="000A4B3F"/>
    <w:rsid w:val="000A4DE4"/>
    <w:rsid w:val="000A4F7D"/>
    <w:rsid w:val="000A50B5"/>
    <w:rsid w:val="000A5527"/>
    <w:rsid w:val="000A5566"/>
    <w:rsid w:val="000A560D"/>
    <w:rsid w:val="000A592A"/>
    <w:rsid w:val="000A59D9"/>
    <w:rsid w:val="000A5B24"/>
    <w:rsid w:val="000A5C2A"/>
    <w:rsid w:val="000A60BB"/>
    <w:rsid w:val="000A618C"/>
    <w:rsid w:val="000A6237"/>
    <w:rsid w:val="000A6423"/>
    <w:rsid w:val="000A64BB"/>
    <w:rsid w:val="000A6946"/>
    <w:rsid w:val="000A6B95"/>
    <w:rsid w:val="000A6E20"/>
    <w:rsid w:val="000A6F06"/>
    <w:rsid w:val="000A74B0"/>
    <w:rsid w:val="000A74B8"/>
    <w:rsid w:val="000A7797"/>
    <w:rsid w:val="000A7BC8"/>
    <w:rsid w:val="000A7E61"/>
    <w:rsid w:val="000B003C"/>
    <w:rsid w:val="000B0229"/>
    <w:rsid w:val="000B028A"/>
    <w:rsid w:val="000B02CE"/>
    <w:rsid w:val="000B0703"/>
    <w:rsid w:val="000B0764"/>
    <w:rsid w:val="000B0A17"/>
    <w:rsid w:val="000B0E43"/>
    <w:rsid w:val="000B0F34"/>
    <w:rsid w:val="000B20C2"/>
    <w:rsid w:val="000B25AF"/>
    <w:rsid w:val="000B2777"/>
    <w:rsid w:val="000B27C6"/>
    <w:rsid w:val="000B2A71"/>
    <w:rsid w:val="000B2A8C"/>
    <w:rsid w:val="000B2CC4"/>
    <w:rsid w:val="000B2EAE"/>
    <w:rsid w:val="000B37AA"/>
    <w:rsid w:val="000B382C"/>
    <w:rsid w:val="000B39E8"/>
    <w:rsid w:val="000B3C93"/>
    <w:rsid w:val="000B435B"/>
    <w:rsid w:val="000B4461"/>
    <w:rsid w:val="000B497A"/>
    <w:rsid w:val="000B4C29"/>
    <w:rsid w:val="000B4CBE"/>
    <w:rsid w:val="000B4F86"/>
    <w:rsid w:val="000B5155"/>
    <w:rsid w:val="000B51D6"/>
    <w:rsid w:val="000B617D"/>
    <w:rsid w:val="000B6304"/>
    <w:rsid w:val="000B695D"/>
    <w:rsid w:val="000B6B77"/>
    <w:rsid w:val="000B76E0"/>
    <w:rsid w:val="000B7B81"/>
    <w:rsid w:val="000B7D91"/>
    <w:rsid w:val="000B7E73"/>
    <w:rsid w:val="000C01BA"/>
    <w:rsid w:val="000C01F0"/>
    <w:rsid w:val="000C045B"/>
    <w:rsid w:val="000C0508"/>
    <w:rsid w:val="000C0613"/>
    <w:rsid w:val="000C10C7"/>
    <w:rsid w:val="000C15B6"/>
    <w:rsid w:val="000C1948"/>
    <w:rsid w:val="000C1F91"/>
    <w:rsid w:val="000C237C"/>
    <w:rsid w:val="000C2949"/>
    <w:rsid w:val="000C2A61"/>
    <w:rsid w:val="000C2B41"/>
    <w:rsid w:val="000C329B"/>
    <w:rsid w:val="000C3818"/>
    <w:rsid w:val="000C4307"/>
    <w:rsid w:val="000C43EB"/>
    <w:rsid w:val="000C45E3"/>
    <w:rsid w:val="000C47BF"/>
    <w:rsid w:val="000C47E4"/>
    <w:rsid w:val="000C494F"/>
    <w:rsid w:val="000C4C63"/>
    <w:rsid w:val="000C58B5"/>
    <w:rsid w:val="000C5D7C"/>
    <w:rsid w:val="000C5DC0"/>
    <w:rsid w:val="000C5E1B"/>
    <w:rsid w:val="000C6139"/>
    <w:rsid w:val="000C6362"/>
    <w:rsid w:val="000C65C3"/>
    <w:rsid w:val="000C6B2B"/>
    <w:rsid w:val="000C6F7C"/>
    <w:rsid w:val="000C754B"/>
    <w:rsid w:val="000C7BF1"/>
    <w:rsid w:val="000C7BFD"/>
    <w:rsid w:val="000C7C80"/>
    <w:rsid w:val="000C7D52"/>
    <w:rsid w:val="000C7F92"/>
    <w:rsid w:val="000D0237"/>
    <w:rsid w:val="000D02B1"/>
    <w:rsid w:val="000D032C"/>
    <w:rsid w:val="000D09F0"/>
    <w:rsid w:val="000D0BB6"/>
    <w:rsid w:val="000D0F14"/>
    <w:rsid w:val="000D1001"/>
    <w:rsid w:val="000D10BE"/>
    <w:rsid w:val="000D1248"/>
    <w:rsid w:val="000D1423"/>
    <w:rsid w:val="000D14FD"/>
    <w:rsid w:val="000D161D"/>
    <w:rsid w:val="000D181B"/>
    <w:rsid w:val="000D1BCE"/>
    <w:rsid w:val="000D2062"/>
    <w:rsid w:val="000D253D"/>
    <w:rsid w:val="000D2550"/>
    <w:rsid w:val="000D2AA7"/>
    <w:rsid w:val="000D2B9C"/>
    <w:rsid w:val="000D2DF7"/>
    <w:rsid w:val="000D3016"/>
    <w:rsid w:val="000D35B5"/>
    <w:rsid w:val="000D3A9D"/>
    <w:rsid w:val="000D3D9E"/>
    <w:rsid w:val="000D5371"/>
    <w:rsid w:val="000D5614"/>
    <w:rsid w:val="000D5674"/>
    <w:rsid w:val="000D577B"/>
    <w:rsid w:val="000D630F"/>
    <w:rsid w:val="000D662B"/>
    <w:rsid w:val="000D6798"/>
    <w:rsid w:val="000D6BEF"/>
    <w:rsid w:val="000D6DA0"/>
    <w:rsid w:val="000D6EEC"/>
    <w:rsid w:val="000D74BF"/>
    <w:rsid w:val="000D7537"/>
    <w:rsid w:val="000D7574"/>
    <w:rsid w:val="000D7670"/>
    <w:rsid w:val="000D7D9C"/>
    <w:rsid w:val="000D7E19"/>
    <w:rsid w:val="000E0206"/>
    <w:rsid w:val="000E046E"/>
    <w:rsid w:val="000E069F"/>
    <w:rsid w:val="000E0904"/>
    <w:rsid w:val="000E0DCA"/>
    <w:rsid w:val="000E0EA4"/>
    <w:rsid w:val="000E0EB6"/>
    <w:rsid w:val="000E25F8"/>
    <w:rsid w:val="000E27E9"/>
    <w:rsid w:val="000E2DE9"/>
    <w:rsid w:val="000E303A"/>
    <w:rsid w:val="000E3424"/>
    <w:rsid w:val="000E3537"/>
    <w:rsid w:val="000E355A"/>
    <w:rsid w:val="000E3671"/>
    <w:rsid w:val="000E3804"/>
    <w:rsid w:val="000E3F6C"/>
    <w:rsid w:val="000E42AA"/>
    <w:rsid w:val="000E501F"/>
    <w:rsid w:val="000E544C"/>
    <w:rsid w:val="000E54B2"/>
    <w:rsid w:val="000E5A93"/>
    <w:rsid w:val="000E5F1D"/>
    <w:rsid w:val="000E5F76"/>
    <w:rsid w:val="000E66FB"/>
    <w:rsid w:val="000E6AE6"/>
    <w:rsid w:val="000E7733"/>
    <w:rsid w:val="000E7C01"/>
    <w:rsid w:val="000E7C14"/>
    <w:rsid w:val="000E7C15"/>
    <w:rsid w:val="000F035D"/>
    <w:rsid w:val="000F0B78"/>
    <w:rsid w:val="000F0C00"/>
    <w:rsid w:val="000F0D8B"/>
    <w:rsid w:val="000F12DE"/>
    <w:rsid w:val="000F141C"/>
    <w:rsid w:val="000F1626"/>
    <w:rsid w:val="000F1690"/>
    <w:rsid w:val="000F16CA"/>
    <w:rsid w:val="000F191E"/>
    <w:rsid w:val="000F19E6"/>
    <w:rsid w:val="000F1BA5"/>
    <w:rsid w:val="000F1D12"/>
    <w:rsid w:val="000F1E62"/>
    <w:rsid w:val="000F26BD"/>
    <w:rsid w:val="000F2B06"/>
    <w:rsid w:val="000F2F3F"/>
    <w:rsid w:val="000F3142"/>
    <w:rsid w:val="000F31CC"/>
    <w:rsid w:val="000F35CA"/>
    <w:rsid w:val="000F37FE"/>
    <w:rsid w:val="000F3B02"/>
    <w:rsid w:val="000F41B9"/>
    <w:rsid w:val="000F4336"/>
    <w:rsid w:val="000F4383"/>
    <w:rsid w:val="000F4512"/>
    <w:rsid w:val="000F45D4"/>
    <w:rsid w:val="000F46EE"/>
    <w:rsid w:val="000F496A"/>
    <w:rsid w:val="000F5497"/>
    <w:rsid w:val="000F549E"/>
    <w:rsid w:val="000F55E7"/>
    <w:rsid w:val="000F5611"/>
    <w:rsid w:val="000F587D"/>
    <w:rsid w:val="000F611C"/>
    <w:rsid w:val="000F6256"/>
    <w:rsid w:val="000F62D2"/>
    <w:rsid w:val="000F64A7"/>
    <w:rsid w:val="000F6AC0"/>
    <w:rsid w:val="000F6B0B"/>
    <w:rsid w:val="000F748F"/>
    <w:rsid w:val="000F7501"/>
    <w:rsid w:val="000F762D"/>
    <w:rsid w:val="000F77F0"/>
    <w:rsid w:val="000F792A"/>
    <w:rsid w:val="000F7FC3"/>
    <w:rsid w:val="00100332"/>
    <w:rsid w:val="001003F3"/>
    <w:rsid w:val="001004AB"/>
    <w:rsid w:val="001005E2"/>
    <w:rsid w:val="00100AD8"/>
    <w:rsid w:val="0010150B"/>
    <w:rsid w:val="00101518"/>
    <w:rsid w:val="00101B02"/>
    <w:rsid w:val="00101D64"/>
    <w:rsid w:val="001020CC"/>
    <w:rsid w:val="00102870"/>
    <w:rsid w:val="00102E41"/>
    <w:rsid w:val="00102EDD"/>
    <w:rsid w:val="001032C7"/>
    <w:rsid w:val="0010347E"/>
    <w:rsid w:val="0010356B"/>
    <w:rsid w:val="00103D65"/>
    <w:rsid w:val="00103DEB"/>
    <w:rsid w:val="00103ECA"/>
    <w:rsid w:val="001042FE"/>
    <w:rsid w:val="001044DC"/>
    <w:rsid w:val="001047B4"/>
    <w:rsid w:val="00104962"/>
    <w:rsid w:val="00105C22"/>
    <w:rsid w:val="00106195"/>
    <w:rsid w:val="0010682B"/>
    <w:rsid w:val="00106BFF"/>
    <w:rsid w:val="00106D90"/>
    <w:rsid w:val="001070F6"/>
    <w:rsid w:val="001073A9"/>
    <w:rsid w:val="00107C81"/>
    <w:rsid w:val="00107DCC"/>
    <w:rsid w:val="00107E8C"/>
    <w:rsid w:val="00107E9C"/>
    <w:rsid w:val="00110073"/>
    <w:rsid w:val="00110081"/>
    <w:rsid w:val="001101AF"/>
    <w:rsid w:val="001103AE"/>
    <w:rsid w:val="001105F3"/>
    <w:rsid w:val="0011091A"/>
    <w:rsid w:val="00110F95"/>
    <w:rsid w:val="00111135"/>
    <w:rsid w:val="00111C8A"/>
    <w:rsid w:val="00111E93"/>
    <w:rsid w:val="00111E95"/>
    <w:rsid w:val="00112162"/>
    <w:rsid w:val="00112533"/>
    <w:rsid w:val="001126B5"/>
    <w:rsid w:val="00112972"/>
    <w:rsid w:val="00112CDC"/>
    <w:rsid w:val="00112F38"/>
    <w:rsid w:val="00112FE3"/>
    <w:rsid w:val="00113515"/>
    <w:rsid w:val="00113AF9"/>
    <w:rsid w:val="00113E2A"/>
    <w:rsid w:val="00114109"/>
    <w:rsid w:val="001141A1"/>
    <w:rsid w:val="00114275"/>
    <w:rsid w:val="00114D9B"/>
    <w:rsid w:val="00115521"/>
    <w:rsid w:val="00115937"/>
    <w:rsid w:val="00115F9B"/>
    <w:rsid w:val="00116597"/>
    <w:rsid w:val="0011662E"/>
    <w:rsid w:val="00116F09"/>
    <w:rsid w:val="00117076"/>
    <w:rsid w:val="001170AF"/>
    <w:rsid w:val="0011751A"/>
    <w:rsid w:val="00117750"/>
    <w:rsid w:val="001178AA"/>
    <w:rsid w:val="00117E0D"/>
    <w:rsid w:val="00117E0E"/>
    <w:rsid w:val="0012003A"/>
    <w:rsid w:val="0012021B"/>
    <w:rsid w:val="00120603"/>
    <w:rsid w:val="00120A87"/>
    <w:rsid w:val="00120B09"/>
    <w:rsid w:val="00120B57"/>
    <w:rsid w:val="00121386"/>
    <w:rsid w:val="001217A5"/>
    <w:rsid w:val="00121D32"/>
    <w:rsid w:val="00121D9C"/>
    <w:rsid w:val="00121E8D"/>
    <w:rsid w:val="00122149"/>
    <w:rsid w:val="001222FC"/>
    <w:rsid w:val="00122A6B"/>
    <w:rsid w:val="00122C2C"/>
    <w:rsid w:val="00122C2F"/>
    <w:rsid w:val="00122FC6"/>
    <w:rsid w:val="00123218"/>
    <w:rsid w:val="00123460"/>
    <w:rsid w:val="00123EF6"/>
    <w:rsid w:val="00124306"/>
    <w:rsid w:val="001244E2"/>
    <w:rsid w:val="001247AE"/>
    <w:rsid w:val="0012485C"/>
    <w:rsid w:val="0012499C"/>
    <w:rsid w:val="0012526D"/>
    <w:rsid w:val="001252B2"/>
    <w:rsid w:val="00125487"/>
    <w:rsid w:val="0012577A"/>
    <w:rsid w:val="00125B1F"/>
    <w:rsid w:val="00125F7C"/>
    <w:rsid w:val="00125F88"/>
    <w:rsid w:val="001261FB"/>
    <w:rsid w:val="00126374"/>
    <w:rsid w:val="00126398"/>
    <w:rsid w:val="00126767"/>
    <w:rsid w:val="0012718F"/>
    <w:rsid w:val="001272F3"/>
    <w:rsid w:val="001275A4"/>
    <w:rsid w:val="00127617"/>
    <w:rsid w:val="00127BFB"/>
    <w:rsid w:val="0013015C"/>
    <w:rsid w:val="00131497"/>
    <w:rsid w:val="001319E6"/>
    <w:rsid w:val="0013234C"/>
    <w:rsid w:val="00132CEE"/>
    <w:rsid w:val="00132EE6"/>
    <w:rsid w:val="00133254"/>
    <w:rsid w:val="00133C74"/>
    <w:rsid w:val="00133E4E"/>
    <w:rsid w:val="00133E70"/>
    <w:rsid w:val="0013482C"/>
    <w:rsid w:val="00135010"/>
    <w:rsid w:val="001350AD"/>
    <w:rsid w:val="0013514B"/>
    <w:rsid w:val="00135839"/>
    <w:rsid w:val="00135C5D"/>
    <w:rsid w:val="00135CD1"/>
    <w:rsid w:val="00135DFA"/>
    <w:rsid w:val="00135F45"/>
    <w:rsid w:val="001364AD"/>
    <w:rsid w:val="001368C5"/>
    <w:rsid w:val="00136C14"/>
    <w:rsid w:val="00136C87"/>
    <w:rsid w:val="00136F53"/>
    <w:rsid w:val="00137913"/>
    <w:rsid w:val="00137E24"/>
    <w:rsid w:val="00137F0B"/>
    <w:rsid w:val="00137FBC"/>
    <w:rsid w:val="001400BB"/>
    <w:rsid w:val="00140144"/>
    <w:rsid w:val="00140271"/>
    <w:rsid w:val="001402FE"/>
    <w:rsid w:val="0014074B"/>
    <w:rsid w:val="0014077F"/>
    <w:rsid w:val="00140D9E"/>
    <w:rsid w:val="00140E30"/>
    <w:rsid w:val="00141341"/>
    <w:rsid w:val="00141B2B"/>
    <w:rsid w:val="00141E86"/>
    <w:rsid w:val="00141ED8"/>
    <w:rsid w:val="00142482"/>
    <w:rsid w:val="00142743"/>
    <w:rsid w:val="00142AEC"/>
    <w:rsid w:val="00143099"/>
    <w:rsid w:val="001430D9"/>
    <w:rsid w:val="0014375E"/>
    <w:rsid w:val="00143C6A"/>
    <w:rsid w:val="00143DF3"/>
    <w:rsid w:val="00143F54"/>
    <w:rsid w:val="0014444B"/>
    <w:rsid w:val="00144484"/>
    <w:rsid w:val="00144571"/>
    <w:rsid w:val="00144A35"/>
    <w:rsid w:val="00144C21"/>
    <w:rsid w:val="0014522D"/>
    <w:rsid w:val="00145438"/>
    <w:rsid w:val="0014562E"/>
    <w:rsid w:val="0014567E"/>
    <w:rsid w:val="00145767"/>
    <w:rsid w:val="001458A8"/>
    <w:rsid w:val="00145A51"/>
    <w:rsid w:val="00145C0E"/>
    <w:rsid w:val="00145C28"/>
    <w:rsid w:val="001461DC"/>
    <w:rsid w:val="001467EF"/>
    <w:rsid w:val="001468BB"/>
    <w:rsid w:val="00146B32"/>
    <w:rsid w:val="00146C74"/>
    <w:rsid w:val="001476C8"/>
    <w:rsid w:val="00147A48"/>
    <w:rsid w:val="00147AD9"/>
    <w:rsid w:val="00147DBF"/>
    <w:rsid w:val="0015017F"/>
    <w:rsid w:val="00150348"/>
    <w:rsid w:val="00150914"/>
    <w:rsid w:val="001509AB"/>
    <w:rsid w:val="00151113"/>
    <w:rsid w:val="00151256"/>
    <w:rsid w:val="00151264"/>
    <w:rsid w:val="001512DF"/>
    <w:rsid w:val="00151398"/>
    <w:rsid w:val="0015153C"/>
    <w:rsid w:val="00151963"/>
    <w:rsid w:val="00151A80"/>
    <w:rsid w:val="00151E2E"/>
    <w:rsid w:val="00151FBE"/>
    <w:rsid w:val="00152350"/>
    <w:rsid w:val="001525AD"/>
    <w:rsid w:val="0015262F"/>
    <w:rsid w:val="00152975"/>
    <w:rsid w:val="00152BBC"/>
    <w:rsid w:val="00152C20"/>
    <w:rsid w:val="00152EF6"/>
    <w:rsid w:val="00152FD7"/>
    <w:rsid w:val="0015310A"/>
    <w:rsid w:val="001539B7"/>
    <w:rsid w:val="00154448"/>
    <w:rsid w:val="00154BBC"/>
    <w:rsid w:val="00154CE3"/>
    <w:rsid w:val="00154F35"/>
    <w:rsid w:val="00154F7A"/>
    <w:rsid w:val="00155027"/>
    <w:rsid w:val="0015517A"/>
    <w:rsid w:val="001553A8"/>
    <w:rsid w:val="00155470"/>
    <w:rsid w:val="001556CC"/>
    <w:rsid w:val="00155B9D"/>
    <w:rsid w:val="00155BB2"/>
    <w:rsid w:val="00155D80"/>
    <w:rsid w:val="001561AC"/>
    <w:rsid w:val="00156277"/>
    <w:rsid w:val="001563D5"/>
    <w:rsid w:val="0015657A"/>
    <w:rsid w:val="0015679F"/>
    <w:rsid w:val="001569F7"/>
    <w:rsid w:val="00156FD9"/>
    <w:rsid w:val="001570E5"/>
    <w:rsid w:val="00157481"/>
    <w:rsid w:val="001574FB"/>
    <w:rsid w:val="00157E8A"/>
    <w:rsid w:val="00160099"/>
    <w:rsid w:val="00160260"/>
    <w:rsid w:val="00160459"/>
    <w:rsid w:val="001604AF"/>
    <w:rsid w:val="001607FB"/>
    <w:rsid w:val="00160801"/>
    <w:rsid w:val="00160920"/>
    <w:rsid w:val="00160A33"/>
    <w:rsid w:val="00160CFB"/>
    <w:rsid w:val="001610D0"/>
    <w:rsid w:val="00161518"/>
    <w:rsid w:val="001628A6"/>
    <w:rsid w:val="00162BE6"/>
    <w:rsid w:val="001632FD"/>
    <w:rsid w:val="00163389"/>
    <w:rsid w:val="001633BC"/>
    <w:rsid w:val="00163A0D"/>
    <w:rsid w:val="00163A76"/>
    <w:rsid w:val="00163D57"/>
    <w:rsid w:val="00163D8C"/>
    <w:rsid w:val="0016406B"/>
    <w:rsid w:val="0016450D"/>
    <w:rsid w:val="001646AB"/>
    <w:rsid w:val="001646AF"/>
    <w:rsid w:val="00164767"/>
    <w:rsid w:val="00164B16"/>
    <w:rsid w:val="00164B1A"/>
    <w:rsid w:val="00164BEE"/>
    <w:rsid w:val="00165149"/>
    <w:rsid w:val="00165268"/>
    <w:rsid w:val="001654D8"/>
    <w:rsid w:val="00165A27"/>
    <w:rsid w:val="00165ADC"/>
    <w:rsid w:val="00165B5E"/>
    <w:rsid w:val="00165D40"/>
    <w:rsid w:val="00166019"/>
    <w:rsid w:val="00166108"/>
    <w:rsid w:val="0016693D"/>
    <w:rsid w:val="00166DE1"/>
    <w:rsid w:val="00166E6B"/>
    <w:rsid w:val="00166F1A"/>
    <w:rsid w:val="00166F9C"/>
    <w:rsid w:val="001672F4"/>
    <w:rsid w:val="0016744C"/>
    <w:rsid w:val="00167B58"/>
    <w:rsid w:val="00167BF7"/>
    <w:rsid w:val="00167FAB"/>
    <w:rsid w:val="0017031E"/>
    <w:rsid w:val="001706E3"/>
    <w:rsid w:val="00170D42"/>
    <w:rsid w:val="001710BC"/>
    <w:rsid w:val="001712F6"/>
    <w:rsid w:val="00171485"/>
    <w:rsid w:val="0017152E"/>
    <w:rsid w:val="0017170F"/>
    <w:rsid w:val="00171B23"/>
    <w:rsid w:val="00171BC9"/>
    <w:rsid w:val="00171CD9"/>
    <w:rsid w:val="00172959"/>
    <w:rsid w:val="00172B57"/>
    <w:rsid w:val="00172EBC"/>
    <w:rsid w:val="00172FDC"/>
    <w:rsid w:val="00173886"/>
    <w:rsid w:val="00173C6F"/>
    <w:rsid w:val="00173E4E"/>
    <w:rsid w:val="00174071"/>
    <w:rsid w:val="0017432F"/>
    <w:rsid w:val="00174357"/>
    <w:rsid w:val="001743EB"/>
    <w:rsid w:val="00175160"/>
    <w:rsid w:val="0017518A"/>
    <w:rsid w:val="001752EE"/>
    <w:rsid w:val="00175956"/>
    <w:rsid w:val="00175B52"/>
    <w:rsid w:val="00175D0A"/>
    <w:rsid w:val="00175E3B"/>
    <w:rsid w:val="001760F2"/>
    <w:rsid w:val="001761CC"/>
    <w:rsid w:val="0017655B"/>
    <w:rsid w:val="00176A4A"/>
    <w:rsid w:val="001771B0"/>
    <w:rsid w:val="00177849"/>
    <w:rsid w:val="0017785C"/>
    <w:rsid w:val="00180584"/>
    <w:rsid w:val="00180868"/>
    <w:rsid w:val="00180A55"/>
    <w:rsid w:val="00180C5E"/>
    <w:rsid w:val="001814F9"/>
    <w:rsid w:val="0018158E"/>
    <w:rsid w:val="00181857"/>
    <w:rsid w:val="001819B5"/>
    <w:rsid w:val="001820F2"/>
    <w:rsid w:val="00182124"/>
    <w:rsid w:val="00182540"/>
    <w:rsid w:val="00182EFE"/>
    <w:rsid w:val="001839C8"/>
    <w:rsid w:val="00183CA6"/>
    <w:rsid w:val="0018431D"/>
    <w:rsid w:val="00184413"/>
    <w:rsid w:val="00184923"/>
    <w:rsid w:val="00184FC6"/>
    <w:rsid w:val="0018511B"/>
    <w:rsid w:val="00185668"/>
    <w:rsid w:val="00185735"/>
    <w:rsid w:val="00185908"/>
    <w:rsid w:val="00185B85"/>
    <w:rsid w:val="00185D4D"/>
    <w:rsid w:val="0018608C"/>
    <w:rsid w:val="0018620A"/>
    <w:rsid w:val="00186571"/>
    <w:rsid w:val="00186915"/>
    <w:rsid w:val="00186B3B"/>
    <w:rsid w:val="00186B46"/>
    <w:rsid w:val="00186C7A"/>
    <w:rsid w:val="00186D90"/>
    <w:rsid w:val="0018721C"/>
    <w:rsid w:val="001873A3"/>
    <w:rsid w:val="001877E2"/>
    <w:rsid w:val="00187EF9"/>
    <w:rsid w:val="00190409"/>
    <w:rsid w:val="001904AF"/>
    <w:rsid w:val="001908F2"/>
    <w:rsid w:val="00190A2A"/>
    <w:rsid w:val="00190A4F"/>
    <w:rsid w:val="00190D75"/>
    <w:rsid w:val="00190EFE"/>
    <w:rsid w:val="00190F55"/>
    <w:rsid w:val="00191000"/>
    <w:rsid w:val="0019137E"/>
    <w:rsid w:val="00191A17"/>
    <w:rsid w:val="00191A38"/>
    <w:rsid w:val="0019218E"/>
    <w:rsid w:val="0019281D"/>
    <w:rsid w:val="00192D8E"/>
    <w:rsid w:val="00192E33"/>
    <w:rsid w:val="00193813"/>
    <w:rsid w:val="00193953"/>
    <w:rsid w:val="00193ADF"/>
    <w:rsid w:val="00193EA5"/>
    <w:rsid w:val="0019406D"/>
    <w:rsid w:val="00194398"/>
    <w:rsid w:val="00194600"/>
    <w:rsid w:val="00194928"/>
    <w:rsid w:val="00194A35"/>
    <w:rsid w:val="00194F64"/>
    <w:rsid w:val="00195106"/>
    <w:rsid w:val="001951C4"/>
    <w:rsid w:val="0019524D"/>
    <w:rsid w:val="00195501"/>
    <w:rsid w:val="001955B0"/>
    <w:rsid w:val="0019567B"/>
    <w:rsid w:val="0019582E"/>
    <w:rsid w:val="00195A79"/>
    <w:rsid w:val="00195AC3"/>
    <w:rsid w:val="00195BB2"/>
    <w:rsid w:val="00195BE2"/>
    <w:rsid w:val="00195CE8"/>
    <w:rsid w:val="00195F1D"/>
    <w:rsid w:val="00195F7C"/>
    <w:rsid w:val="0019612E"/>
    <w:rsid w:val="00196E34"/>
    <w:rsid w:val="0019737B"/>
    <w:rsid w:val="001975DE"/>
    <w:rsid w:val="001977A8"/>
    <w:rsid w:val="00197938"/>
    <w:rsid w:val="00197E20"/>
    <w:rsid w:val="001A01AE"/>
    <w:rsid w:val="001A037A"/>
    <w:rsid w:val="001A0676"/>
    <w:rsid w:val="001A0F1C"/>
    <w:rsid w:val="001A1A28"/>
    <w:rsid w:val="001A1EC1"/>
    <w:rsid w:val="001A2243"/>
    <w:rsid w:val="001A2473"/>
    <w:rsid w:val="001A25C6"/>
    <w:rsid w:val="001A29DD"/>
    <w:rsid w:val="001A2A82"/>
    <w:rsid w:val="001A2C73"/>
    <w:rsid w:val="001A2F73"/>
    <w:rsid w:val="001A348A"/>
    <w:rsid w:val="001A35B3"/>
    <w:rsid w:val="001A3A40"/>
    <w:rsid w:val="001A3B61"/>
    <w:rsid w:val="001A3FBF"/>
    <w:rsid w:val="001A422B"/>
    <w:rsid w:val="001A44AA"/>
    <w:rsid w:val="001A4580"/>
    <w:rsid w:val="001A45F8"/>
    <w:rsid w:val="001A481A"/>
    <w:rsid w:val="001A4A19"/>
    <w:rsid w:val="001A4AAF"/>
    <w:rsid w:val="001A4B36"/>
    <w:rsid w:val="001A4BDB"/>
    <w:rsid w:val="001A4C2C"/>
    <w:rsid w:val="001A5552"/>
    <w:rsid w:val="001A5914"/>
    <w:rsid w:val="001A59C3"/>
    <w:rsid w:val="001A59D0"/>
    <w:rsid w:val="001A5B1C"/>
    <w:rsid w:val="001A6C53"/>
    <w:rsid w:val="001A7378"/>
    <w:rsid w:val="001B05D8"/>
    <w:rsid w:val="001B07AB"/>
    <w:rsid w:val="001B0A74"/>
    <w:rsid w:val="001B0B24"/>
    <w:rsid w:val="001B0F72"/>
    <w:rsid w:val="001B17C7"/>
    <w:rsid w:val="001B18A6"/>
    <w:rsid w:val="001B18D8"/>
    <w:rsid w:val="001B19BB"/>
    <w:rsid w:val="001B1A39"/>
    <w:rsid w:val="001B1B66"/>
    <w:rsid w:val="001B1D44"/>
    <w:rsid w:val="001B1E37"/>
    <w:rsid w:val="001B1E89"/>
    <w:rsid w:val="001B2570"/>
    <w:rsid w:val="001B2709"/>
    <w:rsid w:val="001B2815"/>
    <w:rsid w:val="001B2826"/>
    <w:rsid w:val="001B2DE2"/>
    <w:rsid w:val="001B30BA"/>
    <w:rsid w:val="001B3273"/>
    <w:rsid w:val="001B3719"/>
    <w:rsid w:val="001B395A"/>
    <w:rsid w:val="001B4AA6"/>
    <w:rsid w:val="001B4C92"/>
    <w:rsid w:val="001B51CB"/>
    <w:rsid w:val="001B51E1"/>
    <w:rsid w:val="001B51FC"/>
    <w:rsid w:val="001B5240"/>
    <w:rsid w:val="001B5340"/>
    <w:rsid w:val="001B5569"/>
    <w:rsid w:val="001B592E"/>
    <w:rsid w:val="001B5E2B"/>
    <w:rsid w:val="001B637E"/>
    <w:rsid w:val="001B6559"/>
    <w:rsid w:val="001B66B1"/>
    <w:rsid w:val="001B6C57"/>
    <w:rsid w:val="001B78BF"/>
    <w:rsid w:val="001B79DB"/>
    <w:rsid w:val="001B7C81"/>
    <w:rsid w:val="001B7EA8"/>
    <w:rsid w:val="001C00D3"/>
    <w:rsid w:val="001C0250"/>
    <w:rsid w:val="001C05BB"/>
    <w:rsid w:val="001C0611"/>
    <w:rsid w:val="001C0958"/>
    <w:rsid w:val="001C1048"/>
    <w:rsid w:val="001C113A"/>
    <w:rsid w:val="001C12EE"/>
    <w:rsid w:val="001C1330"/>
    <w:rsid w:val="001C13F0"/>
    <w:rsid w:val="001C1D0B"/>
    <w:rsid w:val="001C1DAA"/>
    <w:rsid w:val="001C1E77"/>
    <w:rsid w:val="001C242D"/>
    <w:rsid w:val="001C256A"/>
    <w:rsid w:val="001C287E"/>
    <w:rsid w:val="001C2BB5"/>
    <w:rsid w:val="001C2D3D"/>
    <w:rsid w:val="001C2F9C"/>
    <w:rsid w:val="001C347F"/>
    <w:rsid w:val="001C3632"/>
    <w:rsid w:val="001C377E"/>
    <w:rsid w:val="001C3F69"/>
    <w:rsid w:val="001C4101"/>
    <w:rsid w:val="001C43AF"/>
    <w:rsid w:val="001C4AD6"/>
    <w:rsid w:val="001C4B15"/>
    <w:rsid w:val="001C4D11"/>
    <w:rsid w:val="001C4D12"/>
    <w:rsid w:val="001C50D2"/>
    <w:rsid w:val="001C5302"/>
    <w:rsid w:val="001C5312"/>
    <w:rsid w:val="001C5588"/>
    <w:rsid w:val="001C5D9D"/>
    <w:rsid w:val="001C5E0E"/>
    <w:rsid w:val="001C5E47"/>
    <w:rsid w:val="001C651E"/>
    <w:rsid w:val="001C660D"/>
    <w:rsid w:val="001C6A77"/>
    <w:rsid w:val="001C6FC3"/>
    <w:rsid w:val="001C7496"/>
    <w:rsid w:val="001C798F"/>
    <w:rsid w:val="001C7A0F"/>
    <w:rsid w:val="001C7AB0"/>
    <w:rsid w:val="001D02F8"/>
    <w:rsid w:val="001D0602"/>
    <w:rsid w:val="001D0788"/>
    <w:rsid w:val="001D08A1"/>
    <w:rsid w:val="001D0ED5"/>
    <w:rsid w:val="001D0F5C"/>
    <w:rsid w:val="001D1181"/>
    <w:rsid w:val="001D1682"/>
    <w:rsid w:val="001D199D"/>
    <w:rsid w:val="001D1A9B"/>
    <w:rsid w:val="001D1CAE"/>
    <w:rsid w:val="001D1E8A"/>
    <w:rsid w:val="001D1EEA"/>
    <w:rsid w:val="001D2607"/>
    <w:rsid w:val="001D2E1B"/>
    <w:rsid w:val="001D3075"/>
    <w:rsid w:val="001D3472"/>
    <w:rsid w:val="001D34DC"/>
    <w:rsid w:val="001D3738"/>
    <w:rsid w:val="001D3AA6"/>
    <w:rsid w:val="001D4498"/>
    <w:rsid w:val="001D45C9"/>
    <w:rsid w:val="001D4B02"/>
    <w:rsid w:val="001D54B6"/>
    <w:rsid w:val="001D5671"/>
    <w:rsid w:val="001D5E7F"/>
    <w:rsid w:val="001D611C"/>
    <w:rsid w:val="001D66B4"/>
    <w:rsid w:val="001D67AA"/>
    <w:rsid w:val="001D6FD4"/>
    <w:rsid w:val="001D7247"/>
    <w:rsid w:val="001D7CCB"/>
    <w:rsid w:val="001E044A"/>
    <w:rsid w:val="001E06D7"/>
    <w:rsid w:val="001E0704"/>
    <w:rsid w:val="001E09C5"/>
    <w:rsid w:val="001E0D73"/>
    <w:rsid w:val="001E1358"/>
    <w:rsid w:val="001E13A8"/>
    <w:rsid w:val="001E162B"/>
    <w:rsid w:val="001E1999"/>
    <w:rsid w:val="001E1B76"/>
    <w:rsid w:val="001E1B7F"/>
    <w:rsid w:val="001E1D25"/>
    <w:rsid w:val="001E2216"/>
    <w:rsid w:val="001E2498"/>
    <w:rsid w:val="001E2684"/>
    <w:rsid w:val="001E29E5"/>
    <w:rsid w:val="001E2A6F"/>
    <w:rsid w:val="001E2F14"/>
    <w:rsid w:val="001E31FD"/>
    <w:rsid w:val="001E3774"/>
    <w:rsid w:val="001E3966"/>
    <w:rsid w:val="001E3B1B"/>
    <w:rsid w:val="001E3D13"/>
    <w:rsid w:val="001E44DC"/>
    <w:rsid w:val="001E4879"/>
    <w:rsid w:val="001E49E7"/>
    <w:rsid w:val="001E4A5F"/>
    <w:rsid w:val="001E4AC7"/>
    <w:rsid w:val="001E4C16"/>
    <w:rsid w:val="001E4D5D"/>
    <w:rsid w:val="001E4F57"/>
    <w:rsid w:val="001E5117"/>
    <w:rsid w:val="001E521A"/>
    <w:rsid w:val="001E5B52"/>
    <w:rsid w:val="001E5F8E"/>
    <w:rsid w:val="001E64A4"/>
    <w:rsid w:val="001E6874"/>
    <w:rsid w:val="001E76BC"/>
    <w:rsid w:val="001E7DE1"/>
    <w:rsid w:val="001E7F58"/>
    <w:rsid w:val="001F017B"/>
    <w:rsid w:val="001F17E8"/>
    <w:rsid w:val="001F1CED"/>
    <w:rsid w:val="001F1F70"/>
    <w:rsid w:val="001F2313"/>
    <w:rsid w:val="001F2714"/>
    <w:rsid w:val="001F2A52"/>
    <w:rsid w:val="001F2C06"/>
    <w:rsid w:val="001F3371"/>
    <w:rsid w:val="001F354A"/>
    <w:rsid w:val="001F3837"/>
    <w:rsid w:val="001F3F90"/>
    <w:rsid w:val="001F4268"/>
    <w:rsid w:val="001F432D"/>
    <w:rsid w:val="001F4627"/>
    <w:rsid w:val="001F51ED"/>
    <w:rsid w:val="001F57C3"/>
    <w:rsid w:val="001F59CD"/>
    <w:rsid w:val="001F59E5"/>
    <w:rsid w:val="001F64B5"/>
    <w:rsid w:val="001F66D1"/>
    <w:rsid w:val="001F6711"/>
    <w:rsid w:val="001F7168"/>
    <w:rsid w:val="001F72D3"/>
    <w:rsid w:val="001F7D25"/>
    <w:rsid w:val="001F7D7C"/>
    <w:rsid w:val="001F7E11"/>
    <w:rsid w:val="00200093"/>
    <w:rsid w:val="002000AA"/>
    <w:rsid w:val="00200121"/>
    <w:rsid w:val="00200235"/>
    <w:rsid w:val="0020023F"/>
    <w:rsid w:val="002005A4"/>
    <w:rsid w:val="00200635"/>
    <w:rsid w:val="00200887"/>
    <w:rsid w:val="00201195"/>
    <w:rsid w:val="0020150D"/>
    <w:rsid w:val="00201C95"/>
    <w:rsid w:val="00202051"/>
    <w:rsid w:val="0020205F"/>
    <w:rsid w:val="002021D7"/>
    <w:rsid w:val="00202408"/>
    <w:rsid w:val="00202728"/>
    <w:rsid w:val="002032AA"/>
    <w:rsid w:val="00203D06"/>
    <w:rsid w:val="00203D38"/>
    <w:rsid w:val="00203D92"/>
    <w:rsid w:val="0020440F"/>
    <w:rsid w:val="0020452E"/>
    <w:rsid w:val="00204E82"/>
    <w:rsid w:val="00204F17"/>
    <w:rsid w:val="00205044"/>
    <w:rsid w:val="002052F8"/>
    <w:rsid w:val="0020557B"/>
    <w:rsid w:val="00205A4E"/>
    <w:rsid w:val="00205B9C"/>
    <w:rsid w:val="00205BBF"/>
    <w:rsid w:val="0020610F"/>
    <w:rsid w:val="002067A2"/>
    <w:rsid w:val="00206BB0"/>
    <w:rsid w:val="002075E7"/>
    <w:rsid w:val="0020798B"/>
    <w:rsid w:val="00207C2A"/>
    <w:rsid w:val="00207F24"/>
    <w:rsid w:val="002102C4"/>
    <w:rsid w:val="002103EE"/>
    <w:rsid w:val="0021097C"/>
    <w:rsid w:val="002109B0"/>
    <w:rsid w:val="00210F5F"/>
    <w:rsid w:val="002110C1"/>
    <w:rsid w:val="002112E7"/>
    <w:rsid w:val="00211346"/>
    <w:rsid w:val="002117EF"/>
    <w:rsid w:val="00211BEF"/>
    <w:rsid w:val="00211F08"/>
    <w:rsid w:val="00212736"/>
    <w:rsid w:val="002127E2"/>
    <w:rsid w:val="002127FC"/>
    <w:rsid w:val="002129CA"/>
    <w:rsid w:val="00212AF1"/>
    <w:rsid w:val="00212E1E"/>
    <w:rsid w:val="00213302"/>
    <w:rsid w:val="00213639"/>
    <w:rsid w:val="0021368E"/>
    <w:rsid w:val="002136DD"/>
    <w:rsid w:val="00213BA0"/>
    <w:rsid w:val="00213C7B"/>
    <w:rsid w:val="00213F2A"/>
    <w:rsid w:val="0021411F"/>
    <w:rsid w:val="0021473C"/>
    <w:rsid w:val="00214EE1"/>
    <w:rsid w:val="00215910"/>
    <w:rsid w:val="0021595D"/>
    <w:rsid w:val="00216823"/>
    <w:rsid w:val="00216FF2"/>
    <w:rsid w:val="002170C9"/>
    <w:rsid w:val="0021722C"/>
    <w:rsid w:val="00217345"/>
    <w:rsid w:val="002173B4"/>
    <w:rsid w:val="002175FB"/>
    <w:rsid w:val="0021769C"/>
    <w:rsid w:val="002177DB"/>
    <w:rsid w:val="00217829"/>
    <w:rsid w:val="00217872"/>
    <w:rsid w:val="00217ACE"/>
    <w:rsid w:val="00217AD0"/>
    <w:rsid w:val="00217CF0"/>
    <w:rsid w:val="00217DEC"/>
    <w:rsid w:val="002201AC"/>
    <w:rsid w:val="002206D9"/>
    <w:rsid w:val="0022074A"/>
    <w:rsid w:val="0022076F"/>
    <w:rsid w:val="00220AF4"/>
    <w:rsid w:val="0022101D"/>
    <w:rsid w:val="00221430"/>
    <w:rsid w:val="0022182B"/>
    <w:rsid w:val="00221AE2"/>
    <w:rsid w:val="00221B3E"/>
    <w:rsid w:val="00222279"/>
    <w:rsid w:val="002226A5"/>
    <w:rsid w:val="00222733"/>
    <w:rsid w:val="00222B6F"/>
    <w:rsid w:val="00222ECB"/>
    <w:rsid w:val="0022323C"/>
    <w:rsid w:val="002235DB"/>
    <w:rsid w:val="00223744"/>
    <w:rsid w:val="00223943"/>
    <w:rsid w:val="00223DC3"/>
    <w:rsid w:val="00224473"/>
    <w:rsid w:val="002249BB"/>
    <w:rsid w:val="00225012"/>
    <w:rsid w:val="002259AA"/>
    <w:rsid w:val="0022600E"/>
    <w:rsid w:val="002263CD"/>
    <w:rsid w:val="00226A51"/>
    <w:rsid w:val="00226BF5"/>
    <w:rsid w:val="00226EF4"/>
    <w:rsid w:val="00227159"/>
    <w:rsid w:val="002271A3"/>
    <w:rsid w:val="002271C4"/>
    <w:rsid w:val="0022787C"/>
    <w:rsid w:val="00227A66"/>
    <w:rsid w:val="00227CC8"/>
    <w:rsid w:val="00227D99"/>
    <w:rsid w:val="00230F11"/>
    <w:rsid w:val="00230FDB"/>
    <w:rsid w:val="00231464"/>
    <w:rsid w:val="002319DA"/>
    <w:rsid w:val="00231DF4"/>
    <w:rsid w:val="00231E4C"/>
    <w:rsid w:val="0023216C"/>
    <w:rsid w:val="00232387"/>
    <w:rsid w:val="0023241E"/>
    <w:rsid w:val="002324AE"/>
    <w:rsid w:val="0023260F"/>
    <w:rsid w:val="00232A85"/>
    <w:rsid w:val="00232B24"/>
    <w:rsid w:val="00232B55"/>
    <w:rsid w:val="00232DA2"/>
    <w:rsid w:val="00233163"/>
    <w:rsid w:val="0023397D"/>
    <w:rsid w:val="00233CAF"/>
    <w:rsid w:val="00233DBC"/>
    <w:rsid w:val="002348CB"/>
    <w:rsid w:val="00234C79"/>
    <w:rsid w:val="00234CCA"/>
    <w:rsid w:val="002352B6"/>
    <w:rsid w:val="00235432"/>
    <w:rsid w:val="00235946"/>
    <w:rsid w:val="00235B48"/>
    <w:rsid w:val="00235DD6"/>
    <w:rsid w:val="00235F0F"/>
    <w:rsid w:val="002364B1"/>
    <w:rsid w:val="002364DA"/>
    <w:rsid w:val="00236964"/>
    <w:rsid w:val="00236B8A"/>
    <w:rsid w:val="00236BB3"/>
    <w:rsid w:val="00236C69"/>
    <w:rsid w:val="00236D1B"/>
    <w:rsid w:val="0023702D"/>
    <w:rsid w:val="002379D0"/>
    <w:rsid w:val="00237AE7"/>
    <w:rsid w:val="00237E7A"/>
    <w:rsid w:val="00240091"/>
    <w:rsid w:val="00240118"/>
    <w:rsid w:val="002405CB"/>
    <w:rsid w:val="00240640"/>
    <w:rsid w:val="00240820"/>
    <w:rsid w:val="00240FA6"/>
    <w:rsid w:val="0024102E"/>
    <w:rsid w:val="002411C4"/>
    <w:rsid w:val="0024150A"/>
    <w:rsid w:val="002415C0"/>
    <w:rsid w:val="00241B0B"/>
    <w:rsid w:val="00241CA6"/>
    <w:rsid w:val="00242185"/>
    <w:rsid w:val="0024237C"/>
    <w:rsid w:val="002424D8"/>
    <w:rsid w:val="00242D58"/>
    <w:rsid w:val="0024389D"/>
    <w:rsid w:val="00244080"/>
    <w:rsid w:val="002443E0"/>
    <w:rsid w:val="00244589"/>
    <w:rsid w:val="002445AE"/>
    <w:rsid w:val="002449A6"/>
    <w:rsid w:val="002449F1"/>
    <w:rsid w:val="00244E72"/>
    <w:rsid w:val="0024508E"/>
    <w:rsid w:val="00245374"/>
    <w:rsid w:val="00245661"/>
    <w:rsid w:val="0024636D"/>
    <w:rsid w:val="00246655"/>
    <w:rsid w:val="00246769"/>
    <w:rsid w:val="00246CF0"/>
    <w:rsid w:val="0024713B"/>
    <w:rsid w:val="00247F0F"/>
    <w:rsid w:val="00250481"/>
    <w:rsid w:val="00250876"/>
    <w:rsid w:val="002508C8"/>
    <w:rsid w:val="00250A4C"/>
    <w:rsid w:val="00250F93"/>
    <w:rsid w:val="0025125E"/>
    <w:rsid w:val="0025138D"/>
    <w:rsid w:val="00251726"/>
    <w:rsid w:val="00251B75"/>
    <w:rsid w:val="00251D8F"/>
    <w:rsid w:val="00252817"/>
    <w:rsid w:val="002528C9"/>
    <w:rsid w:val="00252BF8"/>
    <w:rsid w:val="00252D49"/>
    <w:rsid w:val="00252F1A"/>
    <w:rsid w:val="002530F8"/>
    <w:rsid w:val="0025383D"/>
    <w:rsid w:val="00253937"/>
    <w:rsid w:val="00253B3B"/>
    <w:rsid w:val="00253D7B"/>
    <w:rsid w:val="00254432"/>
    <w:rsid w:val="002546EB"/>
    <w:rsid w:val="00254D2D"/>
    <w:rsid w:val="00254E8D"/>
    <w:rsid w:val="00255917"/>
    <w:rsid w:val="00255A76"/>
    <w:rsid w:val="00255D3A"/>
    <w:rsid w:val="00255FEB"/>
    <w:rsid w:val="0025684E"/>
    <w:rsid w:val="00257802"/>
    <w:rsid w:val="00257852"/>
    <w:rsid w:val="002579A3"/>
    <w:rsid w:val="00257B64"/>
    <w:rsid w:val="00260072"/>
    <w:rsid w:val="00260126"/>
    <w:rsid w:val="00260153"/>
    <w:rsid w:val="0026072A"/>
    <w:rsid w:val="00260D6A"/>
    <w:rsid w:val="00260E35"/>
    <w:rsid w:val="0026138D"/>
    <w:rsid w:val="00261C2A"/>
    <w:rsid w:val="00261C9A"/>
    <w:rsid w:val="00262118"/>
    <w:rsid w:val="00262770"/>
    <w:rsid w:val="00262A9F"/>
    <w:rsid w:val="00262B7F"/>
    <w:rsid w:val="00262E06"/>
    <w:rsid w:val="00262EC4"/>
    <w:rsid w:val="0026303D"/>
    <w:rsid w:val="00263179"/>
    <w:rsid w:val="002636D2"/>
    <w:rsid w:val="002637EA"/>
    <w:rsid w:val="00263E25"/>
    <w:rsid w:val="00264707"/>
    <w:rsid w:val="002647C1"/>
    <w:rsid w:val="00264888"/>
    <w:rsid w:val="00264AE2"/>
    <w:rsid w:val="00264AFE"/>
    <w:rsid w:val="00264E7F"/>
    <w:rsid w:val="00264FB3"/>
    <w:rsid w:val="002650E2"/>
    <w:rsid w:val="0026537F"/>
    <w:rsid w:val="0026579E"/>
    <w:rsid w:val="0026588A"/>
    <w:rsid w:val="002658E7"/>
    <w:rsid w:val="00265A1B"/>
    <w:rsid w:val="00265AB4"/>
    <w:rsid w:val="00265B25"/>
    <w:rsid w:val="00265D2F"/>
    <w:rsid w:val="00265DA1"/>
    <w:rsid w:val="00265DA4"/>
    <w:rsid w:val="00265DE4"/>
    <w:rsid w:val="00265E6F"/>
    <w:rsid w:val="00265E92"/>
    <w:rsid w:val="00266A1F"/>
    <w:rsid w:val="00266DEA"/>
    <w:rsid w:val="00266E3A"/>
    <w:rsid w:val="0026725C"/>
    <w:rsid w:val="002678D3"/>
    <w:rsid w:val="00270481"/>
    <w:rsid w:val="00270612"/>
    <w:rsid w:val="002706C5"/>
    <w:rsid w:val="00270F00"/>
    <w:rsid w:val="00270FCA"/>
    <w:rsid w:val="002710DF"/>
    <w:rsid w:val="00271AFC"/>
    <w:rsid w:val="00271D02"/>
    <w:rsid w:val="00271E76"/>
    <w:rsid w:val="00272772"/>
    <w:rsid w:val="002729C5"/>
    <w:rsid w:val="00272DD0"/>
    <w:rsid w:val="00272EBD"/>
    <w:rsid w:val="00273556"/>
    <w:rsid w:val="0027363A"/>
    <w:rsid w:val="00273AD0"/>
    <w:rsid w:val="00273EA7"/>
    <w:rsid w:val="00274196"/>
    <w:rsid w:val="002745BC"/>
    <w:rsid w:val="002748B7"/>
    <w:rsid w:val="00274A5F"/>
    <w:rsid w:val="00274C0E"/>
    <w:rsid w:val="00274EA5"/>
    <w:rsid w:val="00274EDB"/>
    <w:rsid w:val="002751D8"/>
    <w:rsid w:val="00275262"/>
    <w:rsid w:val="00275833"/>
    <w:rsid w:val="00275986"/>
    <w:rsid w:val="00275B51"/>
    <w:rsid w:val="00275D73"/>
    <w:rsid w:val="002761A4"/>
    <w:rsid w:val="00276455"/>
    <w:rsid w:val="00276813"/>
    <w:rsid w:val="00276A1A"/>
    <w:rsid w:val="00276CAB"/>
    <w:rsid w:val="00276D4A"/>
    <w:rsid w:val="00276FB2"/>
    <w:rsid w:val="00277B97"/>
    <w:rsid w:val="00277BE5"/>
    <w:rsid w:val="00277C82"/>
    <w:rsid w:val="00277EDF"/>
    <w:rsid w:val="002806AD"/>
    <w:rsid w:val="00280702"/>
    <w:rsid w:val="00280BCD"/>
    <w:rsid w:val="00280D8C"/>
    <w:rsid w:val="00280FA6"/>
    <w:rsid w:val="002810A3"/>
    <w:rsid w:val="00281104"/>
    <w:rsid w:val="002812C1"/>
    <w:rsid w:val="002818E5"/>
    <w:rsid w:val="002821BC"/>
    <w:rsid w:val="00282686"/>
    <w:rsid w:val="002827E1"/>
    <w:rsid w:val="0028288F"/>
    <w:rsid w:val="0028292E"/>
    <w:rsid w:val="00282951"/>
    <w:rsid w:val="00282966"/>
    <w:rsid w:val="00282B08"/>
    <w:rsid w:val="002836D5"/>
    <w:rsid w:val="00283DB1"/>
    <w:rsid w:val="00283EC9"/>
    <w:rsid w:val="00284383"/>
    <w:rsid w:val="00284463"/>
    <w:rsid w:val="002844CA"/>
    <w:rsid w:val="002847A6"/>
    <w:rsid w:val="002849BA"/>
    <w:rsid w:val="0028511C"/>
    <w:rsid w:val="00285574"/>
    <w:rsid w:val="0028578F"/>
    <w:rsid w:val="00286053"/>
    <w:rsid w:val="002860F6"/>
    <w:rsid w:val="002867F4"/>
    <w:rsid w:val="00286A10"/>
    <w:rsid w:val="00286D03"/>
    <w:rsid w:val="00286D51"/>
    <w:rsid w:val="00286DA0"/>
    <w:rsid w:val="00287397"/>
    <w:rsid w:val="002876BA"/>
    <w:rsid w:val="002876CF"/>
    <w:rsid w:val="00287804"/>
    <w:rsid w:val="00287BA7"/>
    <w:rsid w:val="00287F12"/>
    <w:rsid w:val="00290311"/>
    <w:rsid w:val="0029097C"/>
    <w:rsid w:val="00290B1D"/>
    <w:rsid w:val="00290B2F"/>
    <w:rsid w:val="002910B8"/>
    <w:rsid w:val="00291915"/>
    <w:rsid w:val="00291AA1"/>
    <w:rsid w:val="00291B34"/>
    <w:rsid w:val="00291BE7"/>
    <w:rsid w:val="00291C39"/>
    <w:rsid w:val="002922D5"/>
    <w:rsid w:val="0029240A"/>
    <w:rsid w:val="00292B94"/>
    <w:rsid w:val="002930C4"/>
    <w:rsid w:val="00293138"/>
    <w:rsid w:val="00293352"/>
    <w:rsid w:val="00293444"/>
    <w:rsid w:val="00293980"/>
    <w:rsid w:val="00293A79"/>
    <w:rsid w:val="00293B11"/>
    <w:rsid w:val="0029429D"/>
    <w:rsid w:val="00294B1B"/>
    <w:rsid w:val="002951A0"/>
    <w:rsid w:val="002955BD"/>
    <w:rsid w:val="00295A37"/>
    <w:rsid w:val="00295E71"/>
    <w:rsid w:val="002962C9"/>
    <w:rsid w:val="00296340"/>
    <w:rsid w:val="002963C6"/>
    <w:rsid w:val="00296A52"/>
    <w:rsid w:val="00297269"/>
    <w:rsid w:val="0029768F"/>
    <w:rsid w:val="00297C86"/>
    <w:rsid w:val="00297E1D"/>
    <w:rsid w:val="002A05E7"/>
    <w:rsid w:val="002A0640"/>
    <w:rsid w:val="002A0791"/>
    <w:rsid w:val="002A090C"/>
    <w:rsid w:val="002A09EE"/>
    <w:rsid w:val="002A0D97"/>
    <w:rsid w:val="002A0E32"/>
    <w:rsid w:val="002A0FA6"/>
    <w:rsid w:val="002A10BE"/>
    <w:rsid w:val="002A1208"/>
    <w:rsid w:val="002A1AAC"/>
    <w:rsid w:val="002A1E2A"/>
    <w:rsid w:val="002A20EE"/>
    <w:rsid w:val="002A21B7"/>
    <w:rsid w:val="002A2799"/>
    <w:rsid w:val="002A2ABE"/>
    <w:rsid w:val="002A3576"/>
    <w:rsid w:val="002A37D6"/>
    <w:rsid w:val="002A384A"/>
    <w:rsid w:val="002A3894"/>
    <w:rsid w:val="002A410A"/>
    <w:rsid w:val="002A4152"/>
    <w:rsid w:val="002A41BE"/>
    <w:rsid w:val="002A4451"/>
    <w:rsid w:val="002A4B7E"/>
    <w:rsid w:val="002A4EA1"/>
    <w:rsid w:val="002A500F"/>
    <w:rsid w:val="002A53A9"/>
    <w:rsid w:val="002A5AE8"/>
    <w:rsid w:val="002A6033"/>
    <w:rsid w:val="002A6385"/>
    <w:rsid w:val="002A6A6B"/>
    <w:rsid w:val="002A6D7D"/>
    <w:rsid w:val="002A6DE8"/>
    <w:rsid w:val="002A7240"/>
    <w:rsid w:val="002A75E7"/>
    <w:rsid w:val="002B0365"/>
    <w:rsid w:val="002B03AB"/>
    <w:rsid w:val="002B03CA"/>
    <w:rsid w:val="002B0472"/>
    <w:rsid w:val="002B05E8"/>
    <w:rsid w:val="002B072A"/>
    <w:rsid w:val="002B0CC3"/>
    <w:rsid w:val="002B10E9"/>
    <w:rsid w:val="002B1776"/>
    <w:rsid w:val="002B1D0C"/>
    <w:rsid w:val="002B1F05"/>
    <w:rsid w:val="002B2057"/>
    <w:rsid w:val="002B21F4"/>
    <w:rsid w:val="002B226B"/>
    <w:rsid w:val="002B2AA6"/>
    <w:rsid w:val="002B2BAE"/>
    <w:rsid w:val="002B3005"/>
    <w:rsid w:val="002B377F"/>
    <w:rsid w:val="002B3964"/>
    <w:rsid w:val="002B41F7"/>
    <w:rsid w:val="002B4267"/>
    <w:rsid w:val="002B42DF"/>
    <w:rsid w:val="002B45D3"/>
    <w:rsid w:val="002B4619"/>
    <w:rsid w:val="002B4621"/>
    <w:rsid w:val="002B4857"/>
    <w:rsid w:val="002B49FC"/>
    <w:rsid w:val="002B4C11"/>
    <w:rsid w:val="002B4DCD"/>
    <w:rsid w:val="002B5158"/>
    <w:rsid w:val="002B56EE"/>
    <w:rsid w:val="002B5A85"/>
    <w:rsid w:val="002B5F01"/>
    <w:rsid w:val="002B603B"/>
    <w:rsid w:val="002B6543"/>
    <w:rsid w:val="002B661D"/>
    <w:rsid w:val="002B6CB3"/>
    <w:rsid w:val="002B6DA5"/>
    <w:rsid w:val="002B7018"/>
    <w:rsid w:val="002B7936"/>
    <w:rsid w:val="002B7AFC"/>
    <w:rsid w:val="002B7B24"/>
    <w:rsid w:val="002C01EB"/>
    <w:rsid w:val="002C03DE"/>
    <w:rsid w:val="002C0465"/>
    <w:rsid w:val="002C0470"/>
    <w:rsid w:val="002C0FA0"/>
    <w:rsid w:val="002C0FCA"/>
    <w:rsid w:val="002C1217"/>
    <w:rsid w:val="002C1261"/>
    <w:rsid w:val="002C14C5"/>
    <w:rsid w:val="002C152D"/>
    <w:rsid w:val="002C1CD7"/>
    <w:rsid w:val="002C1FDE"/>
    <w:rsid w:val="002C2091"/>
    <w:rsid w:val="002C223D"/>
    <w:rsid w:val="002C259B"/>
    <w:rsid w:val="002C25DB"/>
    <w:rsid w:val="002C26BD"/>
    <w:rsid w:val="002C285F"/>
    <w:rsid w:val="002C2B95"/>
    <w:rsid w:val="002C3147"/>
    <w:rsid w:val="002C38CD"/>
    <w:rsid w:val="002C3A3A"/>
    <w:rsid w:val="002C3A7D"/>
    <w:rsid w:val="002C3D0E"/>
    <w:rsid w:val="002C4081"/>
    <w:rsid w:val="002C41FA"/>
    <w:rsid w:val="002C4574"/>
    <w:rsid w:val="002C4FBA"/>
    <w:rsid w:val="002C4FCA"/>
    <w:rsid w:val="002C5048"/>
    <w:rsid w:val="002C5200"/>
    <w:rsid w:val="002C53C5"/>
    <w:rsid w:val="002C543E"/>
    <w:rsid w:val="002C54D2"/>
    <w:rsid w:val="002C5DD2"/>
    <w:rsid w:val="002C5FA1"/>
    <w:rsid w:val="002C6017"/>
    <w:rsid w:val="002C6111"/>
    <w:rsid w:val="002C6171"/>
    <w:rsid w:val="002C63B1"/>
    <w:rsid w:val="002C640D"/>
    <w:rsid w:val="002C6503"/>
    <w:rsid w:val="002C66F5"/>
    <w:rsid w:val="002C6758"/>
    <w:rsid w:val="002C6860"/>
    <w:rsid w:val="002C6AB3"/>
    <w:rsid w:val="002C74AE"/>
    <w:rsid w:val="002C7640"/>
    <w:rsid w:val="002C7839"/>
    <w:rsid w:val="002C791C"/>
    <w:rsid w:val="002C7FC4"/>
    <w:rsid w:val="002D017E"/>
    <w:rsid w:val="002D0443"/>
    <w:rsid w:val="002D04AD"/>
    <w:rsid w:val="002D069F"/>
    <w:rsid w:val="002D06DA"/>
    <w:rsid w:val="002D07ED"/>
    <w:rsid w:val="002D0838"/>
    <w:rsid w:val="002D08BB"/>
    <w:rsid w:val="002D08D9"/>
    <w:rsid w:val="002D149F"/>
    <w:rsid w:val="002D1533"/>
    <w:rsid w:val="002D163E"/>
    <w:rsid w:val="002D1924"/>
    <w:rsid w:val="002D1943"/>
    <w:rsid w:val="002D1DEB"/>
    <w:rsid w:val="002D209A"/>
    <w:rsid w:val="002D20A6"/>
    <w:rsid w:val="002D2123"/>
    <w:rsid w:val="002D215D"/>
    <w:rsid w:val="002D23D2"/>
    <w:rsid w:val="002D2929"/>
    <w:rsid w:val="002D309C"/>
    <w:rsid w:val="002D3810"/>
    <w:rsid w:val="002D384E"/>
    <w:rsid w:val="002D39D8"/>
    <w:rsid w:val="002D3AC8"/>
    <w:rsid w:val="002D3E3F"/>
    <w:rsid w:val="002D51B7"/>
    <w:rsid w:val="002D5408"/>
    <w:rsid w:val="002D5545"/>
    <w:rsid w:val="002D5554"/>
    <w:rsid w:val="002D5633"/>
    <w:rsid w:val="002D5677"/>
    <w:rsid w:val="002D59A4"/>
    <w:rsid w:val="002D59FB"/>
    <w:rsid w:val="002D5D8D"/>
    <w:rsid w:val="002D60F5"/>
    <w:rsid w:val="002D6795"/>
    <w:rsid w:val="002D6839"/>
    <w:rsid w:val="002D69A5"/>
    <w:rsid w:val="002D7144"/>
    <w:rsid w:val="002D74B6"/>
    <w:rsid w:val="002D7D7E"/>
    <w:rsid w:val="002E0575"/>
    <w:rsid w:val="002E0CAE"/>
    <w:rsid w:val="002E0F13"/>
    <w:rsid w:val="002E0F32"/>
    <w:rsid w:val="002E143B"/>
    <w:rsid w:val="002E1548"/>
    <w:rsid w:val="002E1715"/>
    <w:rsid w:val="002E182C"/>
    <w:rsid w:val="002E1A60"/>
    <w:rsid w:val="002E1D20"/>
    <w:rsid w:val="002E1D52"/>
    <w:rsid w:val="002E1E29"/>
    <w:rsid w:val="002E1E9A"/>
    <w:rsid w:val="002E1EE0"/>
    <w:rsid w:val="002E24E6"/>
    <w:rsid w:val="002E27E6"/>
    <w:rsid w:val="002E2819"/>
    <w:rsid w:val="002E2B2E"/>
    <w:rsid w:val="002E2CF8"/>
    <w:rsid w:val="002E34D3"/>
    <w:rsid w:val="002E38FE"/>
    <w:rsid w:val="002E3AE9"/>
    <w:rsid w:val="002E3BF8"/>
    <w:rsid w:val="002E4003"/>
    <w:rsid w:val="002E4B11"/>
    <w:rsid w:val="002E4C00"/>
    <w:rsid w:val="002E4C39"/>
    <w:rsid w:val="002E4C4D"/>
    <w:rsid w:val="002E4C84"/>
    <w:rsid w:val="002E50D2"/>
    <w:rsid w:val="002E5686"/>
    <w:rsid w:val="002E5F1A"/>
    <w:rsid w:val="002E614B"/>
    <w:rsid w:val="002E61EF"/>
    <w:rsid w:val="002E6652"/>
    <w:rsid w:val="002E6748"/>
    <w:rsid w:val="002E6AD1"/>
    <w:rsid w:val="002E6F17"/>
    <w:rsid w:val="002E721F"/>
    <w:rsid w:val="002E75EF"/>
    <w:rsid w:val="002E7644"/>
    <w:rsid w:val="002E78EF"/>
    <w:rsid w:val="002F0420"/>
    <w:rsid w:val="002F0BC7"/>
    <w:rsid w:val="002F0BCE"/>
    <w:rsid w:val="002F0C2A"/>
    <w:rsid w:val="002F165C"/>
    <w:rsid w:val="002F16E2"/>
    <w:rsid w:val="002F204A"/>
    <w:rsid w:val="002F2EA4"/>
    <w:rsid w:val="002F2EB1"/>
    <w:rsid w:val="002F3119"/>
    <w:rsid w:val="002F3451"/>
    <w:rsid w:val="002F3603"/>
    <w:rsid w:val="002F37C0"/>
    <w:rsid w:val="002F393A"/>
    <w:rsid w:val="002F3940"/>
    <w:rsid w:val="002F3D83"/>
    <w:rsid w:val="002F3E5F"/>
    <w:rsid w:val="002F40CD"/>
    <w:rsid w:val="002F414B"/>
    <w:rsid w:val="002F4192"/>
    <w:rsid w:val="002F4263"/>
    <w:rsid w:val="002F47B5"/>
    <w:rsid w:val="002F4AC6"/>
    <w:rsid w:val="002F4B5E"/>
    <w:rsid w:val="002F4CA8"/>
    <w:rsid w:val="002F4DD0"/>
    <w:rsid w:val="002F4ED2"/>
    <w:rsid w:val="002F60C4"/>
    <w:rsid w:val="002F6A73"/>
    <w:rsid w:val="002F6CAF"/>
    <w:rsid w:val="002F6DF5"/>
    <w:rsid w:val="002F6F34"/>
    <w:rsid w:val="002F70EC"/>
    <w:rsid w:val="002F76B0"/>
    <w:rsid w:val="002F79E3"/>
    <w:rsid w:val="002F7D94"/>
    <w:rsid w:val="002F7FFD"/>
    <w:rsid w:val="003000B7"/>
    <w:rsid w:val="00300173"/>
    <w:rsid w:val="003001AF"/>
    <w:rsid w:val="00300245"/>
    <w:rsid w:val="003003A7"/>
    <w:rsid w:val="00300779"/>
    <w:rsid w:val="00300CFD"/>
    <w:rsid w:val="0030128B"/>
    <w:rsid w:val="003012DA"/>
    <w:rsid w:val="0030152B"/>
    <w:rsid w:val="00301A77"/>
    <w:rsid w:val="00301F26"/>
    <w:rsid w:val="003020AD"/>
    <w:rsid w:val="0030212A"/>
    <w:rsid w:val="0030219F"/>
    <w:rsid w:val="003022B7"/>
    <w:rsid w:val="0030244D"/>
    <w:rsid w:val="003028BD"/>
    <w:rsid w:val="00302B1A"/>
    <w:rsid w:val="00302BBA"/>
    <w:rsid w:val="00302E5B"/>
    <w:rsid w:val="003035D6"/>
    <w:rsid w:val="00303A22"/>
    <w:rsid w:val="00303A38"/>
    <w:rsid w:val="00303ADB"/>
    <w:rsid w:val="00303EA8"/>
    <w:rsid w:val="00303F64"/>
    <w:rsid w:val="00304453"/>
    <w:rsid w:val="00304648"/>
    <w:rsid w:val="00304BD4"/>
    <w:rsid w:val="00304D11"/>
    <w:rsid w:val="00304D1C"/>
    <w:rsid w:val="00305011"/>
    <w:rsid w:val="00305036"/>
    <w:rsid w:val="003052BE"/>
    <w:rsid w:val="00305766"/>
    <w:rsid w:val="00306182"/>
    <w:rsid w:val="00306A7F"/>
    <w:rsid w:val="00306C1A"/>
    <w:rsid w:val="00306FD1"/>
    <w:rsid w:val="00307357"/>
    <w:rsid w:val="00307724"/>
    <w:rsid w:val="00307810"/>
    <w:rsid w:val="003102C1"/>
    <w:rsid w:val="003102DA"/>
    <w:rsid w:val="00310C80"/>
    <w:rsid w:val="00310CE7"/>
    <w:rsid w:val="00311863"/>
    <w:rsid w:val="00311975"/>
    <w:rsid w:val="00312172"/>
    <w:rsid w:val="00312B89"/>
    <w:rsid w:val="00312F01"/>
    <w:rsid w:val="00313952"/>
    <w:rsid w:val="00313B97"/>
    <w:rsid w:val="00313D3E"/>
    <w:rsid w:val="00314324"/>
    <w:rsid w:val="003144A0"/>
    <w:rsid w:val="0031459F"/>
    <w:rsid w:val="003145B7"/>
    <w:rsid w:val="0031478A"/>
    <w:rsid w:val="00314895"/>
    <w:rsid w:val="0031492E"/>
    <w:rsid w:val="003151C0"/>
    <w:rsid w:val="003151FE"/>
    <w:rsid w:val="00315281"/>
    <w:rsid w:val="00315359"/>
    <w:rsid w:val="0031549E"/>
    <w:rsid w:val="003154E8"/>
    <w:rsid w:val="003157A3"/>
    <w:rsid w:val="0031587F"/>
    <w:rsid w:val="00315A6E"/>
    <w:rsid w:val="00315BF4"/>
    <w:rsid w:val="003163B8"/>
    <w:rsid w:val="0031760E"/>
    <w:rsid w:val="00317DD1"/>
    <w:rsid w:val="00317F64"/>
    <w:rsid w:val="003208B5"/>
    <w:rsid w:val="00320E71"/>
    <w:rsid w:val="003210BD"/>
    <w:rsid w:val="003210C3"/>
    <w:rsid w:val="00321AC1"/>
    <w:rsid w:val="00321AC8"/>
    <w:rsid w:val="00321FB7"/>
    <w:rsid w:val="00322448"/>
    <w:rsid w:val="003229D7"/>
    <w:rsid w:val="00322A39"/>
    <w:rsid w:val="00322AC7"/>
    <w:rsid w:val="00323193"/>
    <w:rsid w:val="00323541"/>
    <w:rsid w:val="003236D9"/>
    <w:rsid w:val="00323929"/>
    <w:rsid w:val="00323998"/>
    <w:rsid w:val="00323BA2"/>
    <w:rsid w:val="00323D6F"/>
    <w:rsid w:val="00324242"/>
    <w:rsid w:val="0032445C"/>
    <w:rsid w:val="00324C14"/>
    <w:rsid w:val="003252DE"/>
    <w:rsid w:val="00325950"/>
    <w:rsid w:val="00325F48"/>
    <w:rsid w:val="003263B2"/>
    <w:rsid w:val="0032652C"/>
    <w:rsid w:val="0032667C"/>
    <w:rsid w:val="00326767"/>
    <w:rsid w:val="00326966"/>
    <w:rsid w:val="00326D0E"/>
    <w:rsid w:val="00326FA2"/>
    <w:rsid w:val="003270F5"/>
    <w:rsid w:val="0032739E"/>
    <w:rsid w:val="0032772B"/>
    <w:rsid w:val="00327DA1"/>
    <w:rsid w:val="00330176"/>
    <w:rsid w:val="00330332"/>
    <w:rsid w:val="00330608"/>
    <w:rsid w:val="00330BCD"/>
    <w:rsid w:val="003313D1"/>
    <w:rsid w:val="003314E7"/>
    <w:rsid w:val="00331557"/>
    <w:rsid w:val="003319DE"/>
    <w:rsid w:val="00331AD2"/>
    <w:rsid w:val="00332141"/>
    <w:rsid w:val="00332238"/>
    <w:rsid w:val="00332BE9"/>
    <w:rsid w:val="00332C18"/>
    <w:rsid w:val="00333297"/>
    <w:rsid w:val="0033367F"/>
    <w:rsid w:val="00333960"/>
    <w:rsid w:val="00333A0D"/>
    <w:rsid w:val="00333AC4"/>
    <w:rsid w:val="00333B39"/>
    <w:rsid w:val="00333B68"/>
    <w:rsid w:val="00334168"/>
    <w:rsid w:val="00334858"/>
    <w:rsid w:val="00334A4C"/>
    <w:rsid w:val="0033537F"/>
    <w:rsid w:val="00335832"/>
    <w:rsid w:val="00336370"/>
    <w:rsid w:val="003372A4"/>
    <w:rsid w:val="003379E0"/>
    <w:rsid w:val="00337C1F"/>
    <w:rsid w:val="00337D45"/>
    <w:rsid w:val="00337F3C"/>
    <w:rsid w:val="00340449"/>
    <w:rsid w:val="003404B8"/>
    <w:rsid w:val="00340B25"/>
    <w:rsid w:val="003410FA"/>
    <w:rsid w:val="00341916"/>
    <w:rsid w:val="00341DE7"/>
    <w:rsid w:val="00341DF0"/>
    <w:rsid w:val="00341E01"/>
    <w:rsid w:val="00341EC8"/>
    <w:rsid w:val="003421ED"/>
    <w:rsid w:val="00342214"/>
    <w:rsid w:val="003425F5"/>
    <w:rsid w:val="00342834"/>
    <w:rsid w:val="00342992"/>
    <w:rsid w:val="00342C8B"/>
    <w:rsid w:val="0034330C"/>
    <w:rsid w:val="00343C18"/>
    <w:rsid w:val="00343D29"/>
    <w:rsid w:val="00343E7E"/>
    <w:rsid w:val="0034409D"/>
    <w:rsid w:val="00344228"/>
    <w:rsid w:val="003446FA"/>
    <w:rsid w:val="00344748"/>
    <w:rsid w:val="00344F04"/>
    <w:rsid w:val="003455E1"/>
    <w:rsid w:val="00345857"/>
    <w:rsid w:val="003459BF"/>
    <w:rsid w:val="00345C45"/>
    <w:rsid w:val="00345C88"/>
    <w:rsid w:val="00345E64"/>
    <w:rsid w:val="0034606C"/>
    <w:rsid w:val="003462EE"/>
    <w:rsid w:val="00346589"/>
    <w:rsid w:val="00346EEF"/>
    <w:rsid w:val="003470F2"/>
    <w:rsid w:val="00347895"/>
    <w:rsid w:val="00347AF7"/>
    <w:rsid w:val="00347F1C"/>
    <w:rsid w:val="00350283"/>
    <w:rsid w:val="0035084C"/>
    <w:rsid w:val="00350AC7"/>
    <w:rsid w:val="00350C7C"/>
    <w:rsid w:val="0035119C"/>
    <w:rsid w:val="003512C8"/>
    <w:rsid w:val="003512E9"/>
    <w:rsid w:val="003515BD"/>
    <w:rsid w:val="00351692"/>
    <w:rsid w:val="00351DA5"/>
    <w:rsid w:val="00352040"/>
    <w:rsid w:val="00352616"/>
    <w:rsid w:val="00352BCE"/>
    <w:rsid w:val="00352F42"/>
    <w:rsid w:val="0035308B"/>
    <w:rsid w:val="003531D1"/>
    <w:rsid w:val="0035325A"/>
    <w:rsid w:val="003537B7"/>
    <w:rsid w:val="003539DF"/>
    <w:rsid w:val="00353FFB"/>
    <w:rsid w:val="00354B75"/>
    <w:rsid w:val="003552EF"/>
    <w:rsid w:val="0035534D"/>
    <w:rsid w:val="00355362"/>
    <w:rsid w:val="0035538C"/>
    <w:rsid w:val="00355390"/>
    <w:rsid w:val="00355BF7"/>
    <w:rsid w:val="00355FA2"/>
    <w:rsid w:val="003560C0"/>
    <w:rsid w:val="00356325"/>
    <w:rsid w:val="003565AF"/>
    <w:rsid w:val="00356D16"/>
    <w:rsid w:val="00356F5F"/>
    <w:rsid w:val="00357607"/>
    <w:rsid w:val="0035782D"/>
    <w:rsid w:val="00357D98"/>
    <w:rsid w:val="003604BC"/>
    <w:rsid w:val="00360617"/>
    <w:rsid w:val="0036104D"/>
    <w:rsid w:val="00361269"/>
    <w:rsid w:val="003612AD"/>
    <w:rsid w:val="0036161D"/>
    <w:rsid w:val="00362932"/>
    <w:rsid w:val="00362A53"/>
    <w:rsid w:val="0036305C"/>
    <w:rsid w:val="003631F8"/>
    <w:rsid w:val="00363230"/>
    <w:rsid w:val="0036336B"/>
    <w:rsid w:val="00363B1E"/>
    <w:rsid w:val="00363BC3"/>
    <w:rsid w:val="00363D58"/>
    <w:rsid w:val="00363ECE"/>
    <w:rsid w:val="00364092"/>
    <w:rsid w:val="00364537"/>
    <w:rsid w:val="00364E32"/>
    <w:rsid w:val="003656C6"/>
    <w:rsid w:val="00365BCD"/>
    <w:rsid w:val="00365C82"/>
    <w:rsid w:val="0036605F"/>
    <w:rsid w:val="00366297"/>
    <w:rsid w:val="003663DF"/>
    <w:rsid w:val="003664D5"/>
    <w:rsid w:val="00366A29"/>
    <w:rsid w:val="00366A2B"/>
    <w:rsid w:val="00366CE0"/>
    <w:rsid w:val="003674CB"/>
    <w:rsid w:val="00367FB5"/>
    <w:rsid w:val="003701DF"/>
    <w:rsid w:val="003704DC"/>
    <w:rsid w:val="003704E0"/>
    <w:rsid w:val="003708B9"/>
    <w:rsid w:val="003708D8"/>
    <w:rsid w:val="00370C58"/>
    <w:rsid w:val="00370C5E"/>
    <w:rsid w:val="00370C98"/>
    <w:rsid w:val="00370F5C"/>
    <w:rsid w:val="00371640"/>
    <w:rsid w:val="00371652"/>
    <w:rsid w:val="00372C4B"/>
    <w:rsid w:val="00372D04"/>
    <w:rsid w:val="00372DE8"/>
    <w:rsid w:val="00372E0F"/>
    <w:rsid w:val="00372ECA"/>
    <w:rsid w:val="00372F85"/>
    <w:rsid w:val="003731DB"/>
    <w:rsid w:val="003735A0"/>
    <w:rsid w:val="0037379A"/>
    <w:rsid w:val="003738FA"/>
    <w:rsid w:val="0037398B"/>
    <w:rsid w:val="00374190"/>
    <w:rsid w:val="00374A54"/>
    <w:rsid w:val="003752FC"/>
    <w:rsid w:val="0037570D"/>
    <w:rsid w:val="00375990"/>
    <w:rsid w:val="00375A2A"/>
    <w:rsid w:val="00376007"/>
    <w:rsid w:val="00376238"/>
    <w:rsid w:val="003768A1"/>
    <w:rsid w:val="00376A46"/>
    <w:rsid w:val="00376C90"/>
    <w:rsid w:val="003770D9"/>
    <w:rsid w:val="00377134"/>
    <w:rsid w:val="003773B8"/>
    <w:rsid w:val="00377A98"/>
    <w:rsid w:val="00377F54"/>
    <w:rsid w:val="0038121E"/>
    <w:rsid w:val="00381471"/>
    <w:rsid w:val="00381F3C"/>
    <w:rsid w:val="0038208E"/>
    <w:rsid w:val="0038218B"/>
    <w:rsid w:val="003822B5"/>
    <w:rsid w:val="0038255A"/>
    <w:rsid w:val="003826E7"/>
    <w:rsid w:val="00382AE1"/>
    <w:rsid w:val="003838BD"/>
    <w:rsid w:val="00383A68"/>
    <w:rsid w:val="00383EA4"/>
    <w:rsid w:val="00384158"/>
    <w:rsid w:val="00384920"/>
    <w:rsid w:val="00384C99"/>
    <w:rsid w:val="00384CDC"/>
    <w:rsid w:val="00384FB0"/>
    <w:rsid w:val="00385193"/>
    <w:rsid w:val="003852AF"/>
    <w:rsid w:val="0038557A"/>
    <w:rsid w:val="003859C4"/>
    <w:rsid w:val="00386026"/>
    <w:rsid w:val="003860D3"/>
    <w:rsid w:val="003873CE"/>
    <w:rsid w:val="00387916"/>
    <w:rsid w:val="00387990"/>
    <w:rsid w:val="00387C02"/>
    <w:rsid w:val="00390315"/>
    <w:rsid w:val="0039091D"/>
    <w:rsid w:val="00390E83"/>
    <w:rsid w:val="0039126D"/>
    <w:rsid w:val="00391549"/>
    <w:rsid w:val="00391702"/>
    <w:rsid w:val="003919B4"/>
    <w:rsid w:val="00391A5C"/>
    <w:rsid w:val="00391C02"/>
    <w:rsid w:val="00391D95"/>
    <w:rsid w:val="00391DAB"/>
    <w:rsid w:val="00392163"/>
    <w:rsid w:val="003921DE"/>
    <w:rsid w:val="003925AE"/>
    <w:rsid w:val="00393054"/>
    <w:rsid w:val="00393147"/>
    <w:rsid w:val="00393402"/>
    <w:rsid w:val="003936E2"/>
    <w:rsid w:val="00393B01"/>
    <w:rsid w:val="00393E2F"/>
    <w:rsid w:val="00394329"/>
    <w:rsid w:val="00394722"/>
    <w:rsid w:val="00394796"/>
    <w:rsid w:val="00394B4E"/>
    <w:rsid w:val="00394B6A"/>
    <w:rsid w:val="00394D7C"/>
    <w:rsid w:val="00395008"/>
    <w:rsid w:val="003952D9"/>
    <w:rsid w:val="00395401"/>
    <w:rsid w:val="00395636"/>
    <w:rsid w:val="00395A2F"/>
    <w:rsid w:val="00395C33"/>
    <w:rsid w:val="00395FE2"/>
    <w:rsid w:val="00395FE4"/>
    <w:rsid w:val="0039627E"/>
    <w:rsid w:val="0039676E"/>
    <w:rsid w:val="00396894"/>
    <w:rsid w:val="00396C13"/>
    <w:rsid w:val="00396C59"/>
    <w:rsid w:val="0039770F"/>
    <w:rsid w:val="00397A4C"/>
    <w:rsid w:val="00397FB6"/>
    <w:rsid w:val="003A03B8"/>
    <w:rsid w:val="003A0446"/>
    <w:rsid w:val="003A119E"/>
    <w:rsid w:val="003A2106"/>
    <w:rsid w:val="003A234B"/>
    <w:rsid w:val="003A25DE"/>
    <w:rsid w:val="003A2C6E"/>
    <w:rsid w:val="003A2D38"/>
    <w:rsid w:val="003A30B5"/>
    <w:rsid w:val="003A33E7"/>
    <w:rsid w:val="003A36CF"/>
    <w:rsid w:val="003A389A"/>
    <w:rsid w:val="003A39A6"/>
    <w:rsid w:val="003A3D91"/>
    <w:rsid w:val="003A3FFA"/>
    <w:rsid w:val="003A4156"/>
    <w:rsid w:val="003A41FA"/>
    <w:rsid w:val="003A4607"/>
    <w:rsid w:val="003A492F"/>
    <w:rsid w:val="003A4C1D"/>
    <w:rsid w:val="003A4C87"/>
    <w:rsid w:val="003A5440"/>
    <w:rsid w:val="003A576A"/>
    <w:rsid w:val="003A5D4D"/>
    <w:rsid w:val="003A5D83"/>
    <w:rsid w:val="003A5E04"/>
    <w:rsid w:val="003A6BB2"/>
    <w:rsid w:val="003A6F7E"/>
    <w:rsid w:val="003A7113"/>
    <w:rsid w:val="003A7D0F"/>
    <w:rsid w:val="003A7F45"/>
    <w:rsid w:val="003B0387"/>
    <w:rsid w:val="003B0940"/>
    <w:rsid w:val="003B1188"/>
    <w:rsid w:val="003B159E"/>
    <w:rsid w:val="003B1A77"/>
    <w:rsid w:val="003B21A0"/>
    <w:rsid w:val="003B2338"/>
    <w:rsid w:val="003B23F6"/>
    <w:rsid w:val="003B25CF"/>
    <w:rsid w:val="003B2E48"/>
    <w:rsid w:val="003B2FAF"/>
    <w:rsid w:val="003B3294"/>
    <w:rsid w:val="003B3C62"/>
    <w:rsid w:val="003B3C6F"/>
    <w:rsid w:val="003B3D53"/>
    <w:rsid w:val="003B3E82"/>
    <w:rsid w:val="003B45ED"/>
    <w:rsid w:val="003B5365"/>
    <w:rsid w:val="003B5A63"/>
    <w:rsid w:val="003B5C18"/>
    <w:rsid w:val="003B5C82"/>
    <w:rsid w:val="003B5F4F"/>
    <w:rsid w:val="003B6181"/>
    <w:rsid w:val="003B69AE"/>
    <w:rsid w:val="003B6AA1"/>
    <w:rsid w:val="003B6C2C"/>
    <w:rsid w:val="003B6D3F"/>
    <w:rsid w:val="003B6D53"/>
    <w:rsid w:val="003B6EE8"/>
    <w:rsid w:val="003B6F4E"/>
    <w:rsid w:val="003B7231"/>
    <w:rsid w:val="003B7690"/>
    <w:rsid w:val="003B77C8"/>
    <w:rsid w:val="003B7D04"/>
    <w:rsid w:val="003B7D27"/>
    <w:rsid w:val="003C0632"/>
    <w:rsid w:val="003C0741"/>
    <w:rsid w:val="003C0E8F"/>
    <w:rsid w:val="003C125D"/>
    <w:rsid w:val="003C140C"/>
    <w:rsid w:val="003C1530"/>
    <w:rsid w:val="003C1531"/>
    <w:rsid w:val="003C157C"/>
    <w:rsid w:val="003C1634"/>
    <w:rsid w:val="003C1665"/>
    <w:rsid w:val="003C1B85"/>
    <w:rsid w:val="003C1CBB"/>
    <w:rsid w:val="003C1EF5"/>
    <w:rsid w:val="003C22CD"/>
    <w:rsid w:val="003C262C"/>
    <w:rsid w:val="003C2BBD"/>
    <w:rsid w:val="003C2C1A"/>
    <w:rsid w:val="003C343B"/>
    <w:rsid w:val="003C4186"/>
    <w:rsid w:val="003C49BE"/>
    <w:rsid w:val="003C4B89"/>
    <w:rsid w:val="003C4D15"/>
    <w:rsid w:val="003C59DB"/>
    <w:rsid w:val="003C6182"/>
    <w:rsid w:val="003C6188"/>
    <w:rsid w:val="003C6230"/>
    <w:rsid w:val="003C689D"/>
    <w:rsid w:val="003C6AC6"/>
    <w:rsid w:val="003C6C11"/>
    <w:rsid w:val="003C6F31"/>
    <w:rsid w:val="003C6F4F"/>
    <w:rsid w:val="003C719B"/>
    <w:rsid w:val="003C72A5"/>
    <w:rsid w:val="003C73D1"/>
    <w:rsid w:val="003C74FB"/>
    <w:rsid w:val="003C7A86"/>
    <w:rsid w:val="003C7AA2"/>
    <w:rsid w:val="003C7E00"/>
    <w:rsid w:val="003C7E4B"/>
    <w:rsid w:val="003C7F96"/>
    <w:rsid w:val="003D03B2"/>
    <w:rsid w:val="003D052F"/>
    <w:rsid w:val="003D05BC"/>
    <w:rsid w:val="003D06C3"/>
    <w:rsid w:val="003D070C"/>
    <w:rsid w:val="003D0898"/>
    <w:rsid w:val="003D09B4"/>
    <w:rsid w:val="003D0D1C"/>
    <w:rsid w:val="003D0FFF"/>
    <w:rsid w:val="003D10D7"/>
    <w:rsid w:val="003D14F3"/>
    <w:rsid w:val="003D1536"/>
    <w:rsid w:val="003D15D3"/>
    <w:rsid w:val="003D1792"/>
    <w:rsid w:val="003D1A7D"/>
    <w:rsid w:val="003D1AF6"/>
    <w:rsid w:val="003D1B58"/>
    <w:rsid w:val="003D1ECC"/>
    <w:rsid w:val="003D21E6"/>
    <w:rsid w:val="003D2A62"/>
    <w:rsid w:val="003D2D6A"/>
    <w:rsid w:val="003D2EEE"/>
    <w:rsid w:val="003D3471"/>
    <w:rsid w:val="003D34A8"/>
    <w:rsid w:val="003D365C"/>
    <w:rsid w:val="003D38BF"/>
    <w:rsid w:val="003D3BF4"/>
    <w:rsid w:val="003D3BF5"/>
    <w:rsid w:val="003D3E03"/>
    <w:rsid w:val="003D4408"/>
    <w:rsid w:val="003D488B"/>
    <w:rsid w:val="003D4A12"/>
    <w:rsid w:val="003D4AA4"/>
    <w:rsid w:val="003D5E5E"/>
    <w:rsid w:val="003D5E66"/>
    <w:rsid w:val="003D5ED8"/>
    <w:rsid w:val="003D5EF6"/>
    <w:rsid w:val="003D6074"/>
    <w:rsid w:val="003D6207"/>
    <w:rsid w:val="003D6282"/>
    <w:rsid w:val="003D6771"/>
    <w:rsid w:val="003D682E"/>
    <w:rsid w:val="003D6B6E"/>
    <w:rsid w:val="003D7B9C"/>
    <w:rsid w:val="003D7C3B"/>
    <w:rsid w:val="003D7E40"/>
    <w:rsid w:val="003E00C6"/>
    <w:rsid w:val="003E0B9A"/>
    <w:rsid w:val="003E0C19"/>
    <w:rsid w:val="003E0E84"/>
    <w:rsid w:val="003E106E"/>
    <w:rsid w:val="003E126A"/>
    <w:rsid w:val="003E1344"/>
    <w:rsid w:val="003E148E"/>
    <w:rsid w:val="003E1710"/>
    <w:rsid w:val="003E1BF1"/>
    <w:rsid w:val="003E2232"/>
    <w:rsid w:val="003E23F5"/>
    <w:rsid w:val="003E28FB"/>
    <w:rsid w:val="003E2D25"/>
    <w:rsid w:val="003E3198"/>
    <w:rsid w:val="003E341B"/>
    <w:rsid w:val="003E347D"/>
    <w:rsid w:val="003E36DF"/>
    <w:rsid w:val="003E3BC0"/>
    <w:rsid w:val="003E3DB1"/>
    <w:rsid w:val="003E3FB5"/>
    <w:rsid w:val="003E40A0"/>
    <w:rsid w:val="003E40A5"/>
    <w:rsid w:val="003E43C2"/>
    <w:rsid w:val="003E448D"/>
    <w:rsid w:val="003E469B"/>
    <w:rsid w:val="003E4A5A"/>
    <w:rsid w:val="003E4B03"/>
    <w:rsid w:val="003E4E52"/>
    <w:rsid w:val="003E4FFF"/>
    <w:rsid w:val="003E5204"/>
    <w:rsid w:val="003E56A3"/>
    <w:rsid w:val="003E571F"/>
    <w:rsid w:val="003E6251"/>
    <w:rsid w:val="003E63CC"/>
    <w:rsid w:val="003E7572"/>
    <w:rsid w:val="003E7725"/>
    <w:rsid w:val="003E7E6C"/>
    <w:rsid w:val="003F01D1"/>
    <w:rsid w:val="003F0230"/>
    <w:rsid w:val="003F03D2"/>
    <w:rsid w:val="003F05E9"/>
    <w:rsid w:val="003F06A6"/>
    <w:rsid w:val="003F07F5"/>
    <w:rsid w:val="003F09A3"/>
    <w:rsid w:val="003F0A21"/>
    <w:rsid w:val="003F0BB6"/>
    <w:rsid w:val="003F0F8C"/>
    <w:rsid w:val="003F1D80"/>
    <w:rsid w:val="003F1FAA"/>
    <w:rsid w:val="003F211E"/>
    <w:rsid w:val="003F29C0"/>
    <w:rsid w:val="003F2BFF"/>
    <w:rsid w:val="003F2F1B"/>
    <w:rsid w:val="003F3108"/>
    <w:rsid w:val="003F3437"/>
    <w:rsid w:val="003F3541"/>
    <w:rsid w:val="003F4336"/>
    <w:rsid w:val="003F4388"/>
    <w:rsid w:val="003F531C"/>
    <w:rsid w:val="003F53DD"/>
    <w:rsid w:val="003F5400"/>
    <w:rsid w:val="003F5566"/>
    <w:rsid w:val="003F55F9"/>
    <w:rsid w:val="003F568C"/>
    <w:rsid w:val="003F57D0"/>
    <w:rsid w:val="003F5B32"/>
    <w:rsid w:val="003F5CB7"/>
    <w:rsid w:val="003F5E4C"/>
    <w:rsid w:val="003F5F82"/>
    <w:rsid w:val="003F62E1"/>
    <w:rsid w:val="003F6459"/>
    <w:rsid w:val="003F6632"/>
    <w:rsid w:val="003F66A1"/>
    <w:rsid w:val="003F673A"/>
    <w:rsid w:val="003F67A7"/>
    <w:rsid w:val="003F6A3D"/>
    <w:rsid w:val="003F6CAB"/>
    <w:rsid w:val="003F6CE3"/>
    <w:rsid w:val="003F6DBF"/>
    <w:rsid w:val="003F6EE2"/>
    <w:rsid w:val="003F72C1"/>
    <w:rsid w:val="003F7305"/>
    <w:rsid w:val="003F7409"/>
    <w:rsid w:val="003F7732"/>
    <w:rsid w:val="003F7906"/>
    <w:rsid w:val="003F7B40"/>
    <w:rsid w:val="003F7CDF"/>
    <w:rsid w:val="003F7E0C"/>
    <w:rsid w:val="003F7E0D"/>
    <w:rsid w:val="00400A5C"/>
    <w:rsid w:val="004012A9"/>
    <w:rsid w:val="004013C7"/>
    <w:rsid w:val="00401417"/>
    <w:rsid w:val="004016D8"/>
    <w:rsid w:val="00401CB1"/>
    <w:rsid w:val="00401CFC"/>
    <w:rsid w:val="00401D91"/>
    <w:rsid w:val="00402099"/>
    <w:rsid w:val="00402153"/>
    <w:rsid w:val="00402501"/>
    <w:rsid w:val="00402672"/>
    <w:rsid w:val="00402CCC"/>
    <w:rsid w:val="004030B1"/>
    <w:rsid w:val="00403192"/>
    <w:rsid w:val="00403394"/>
    <w:rsid w:val="004040C7"/>
    <w:rsid w:val="00404148"/>
    <w:rsid w:val="0040495C"/>
    <w:rsid w:val="00404F67"/>
    <w:rsid w:val="00404FD5"/>
    <w:rsid w:val="00405087"/>
    <w:rsid w:val="0040509F"/>
    <w:rsid w:val="0040540C"/>
    <w:rsid w:val="004054DE"/>
    <w:rsid w:val="0040572D"/>
    <w:rsid w:val="00405FE0"/>
    <w:rsid w:val="004064E5"/>
    <w:rsid w:val="004065DD"/>
    <w:rsid w:val="00406CBC"/>
    <w:rsid w:val="00407448"/>
    <w:rsid w:val="004079B0"/>
    <w:rsid w:val="004079B5"/>
    <w:rsid w:val="004079FF"/>
    <w:rsid w:val="00407ECB"/>
    <w:rsid w:val="004102A3"/>
    <w:rsid w:val="00410442"/>
    <w:rsid w:val="00410544"/>
    <w:rsid w:val="00410619"/>
    <w:rsid w:val="00410A92"/>
    <w:rsid w:val="00410DFB"/>
    <w:rsid w:val="004112B3"/>
    <w:rsid w:val="004113B8"/>
    <w:rsid w:val="00411748"/>
    <w:rsid w:val="00411931"/>
    <w:rsid w:val="00411F65"/>
    <w:rsid w:val="0041200F"/>
    <w:rsid w:val="004127E8"/>
    <w:rsid w:val="00412EA2"/>
    <w:rsid w:val="00413731"/>
    <w:rsid w:val="00413A82"/>
    <w:rsid w:val="00413EA7"/>
    <w:rsid w:val="004140C1"/>
    <w:rsid w:val="00414577"/>
    <w:rsid w:val="00414A84"/>
    <w:rsid w:val="00414F7C"/>
    <w:rsid w:val="00414F82"/>
    <w:rsid w:val="00414FE3"/>
    <w:rsid w:val="0041511C"/>
    <w:rsid w:val="00415D83"/>
    <w:rsid w:val="0041664E"/>
    <w:rsid w:val="004166C3"/>
    <w:rsid w:val="004172E2"/>
    <w:rsid w:val="00417481"/>
    <w:rsid w:val="00417623"/>
    <w:rsid w:val="00417903"/>
    <w:rsid w:val="00417A1C"/>
    <w:rsid w:val="00417F78"/>
    <w:rsid w:val="00420205"/>
    <w:rsid w:val="00420C94"/>
    <w:rsid w:val="004210B5"/>
    <w:rsid w:val="004211AE"/>
    <w:rsid w:val="00421A4C"/>
    <w:rsid w:val="00421FBF"/>
    <w:rsid w:val="00422FCF"/>
    <w:rsid w:val="00423091"/>
    <w:rsid w:val="00423FFA"/>
    <w:rsid w:val="0042432B"/>
    <w:rsid w:val="00424497"/>
    <w:rsid w:val="00424A54"/>
    <w:rsid w:val="00424B71"/>
    <w:rsid w:val="0042562C"/>
    <w:rsid w:val="00425733"/>
    <w:rsid w:val="004259F2"/>
    <w:rsid w:val="00426814"/>
    <w:rsid w:val="00426C9A"/>
    <w:rsid w:val="00427263"/>
    <w:rsid w:val="0042776B"/>
    <w:rsid w:val="00427A7A"/>
    <w:rsid w:val="0043075E"/>
    <w:rsid w:val="0043096E"/>
    <w:rsid w:val="00430CD5"/>
    <w:rsid w:val="0043111C"/>
    <w:rsid w:val="00431601"/>
    <w:rsid w:val="00431816"/>
    <w:rsid w:val="00431868"/>
    <w:rsid w:val="00431D48"/>
    <w:rsid w:val="00431E35"/>
    <w:rsid w:val="00432144"/>
    <w:rsid w:val="004322FB"/>
    <w:rsid w:val="00432730"/>
    <w:rsid w:val="00432767"/>
    <w:rsid w:val="00433229"/>
    <w:rsid w:val="004336DB"/>
    <w:rsid w:val="0043370E"/>
    <w:rsid w:val="004337E8"/>
    <w:rsid w:val="00433822"/>
    <w:rsid w:val="00433FB1"/>
    <w:rsid w:val="00434226"/>
    <w:rsid w:val="00434660"/>
    <w:rsid w:val="0043471D"/>
    <w:rsid w:val="00434B37"/>
    <w:rsid w:val="00434D6B"/>
    <w:rsid w:val="00434E27"/>
    <w:rsid w:val="0043527C"/>
    <w:rsid w:val="00435341"/>
    <w:rsid w:val="00435458"/>
    <w:rsid w:val="004358BA"/>
    <w:rsid w:val="00436071"/>
    <w:rsid w:val="00436301"/>
    <w:rsid w:val="0043635C"/>
    <w:rsid w:val="00436EE6"/>
    <w:rsid w:val="00437543"/>
    <w:rsid w:val="0043756F"/>
    <w:rsid w:val="00437859"/>
    <w:rsid w:val="00437ADF"/>
    <w:rsid w:val="00437C23"/>
    <w:rsid w:val="00437DC9"/>
    <w:rsid w:val="00437FE7"/>
    <w:rsid w:val="0044050C"/>
    <w:rsid w:val="0044051A"/>
    <w:rsid w:val="00440630"/>
    <w:rsid w:val="00441034"/>
    <w:rsid w:val="00441048"/>
    <w:rsid w:val="0044119A"/>
    <w:rsid w:val="0044144A"/>
    <w:rsid w:val="00441501"/>
    <w:rsid w:val="00441856"/>
    <w:rsid w:val="004418F4"/>
    <w:rsid w:val="0044193B"/>
    <w:rsid w:val="00441AB3"/>
    <w:rsid w:val="00441D90"/>
    <w:rsid w:val="00442045"/>
    <w:rsid w:val="0044208E"/>
    <w:rsid w:val="004424A2"/>
    <w:rsid w:val="00442526"/>
    <w:rsid w:val="004425B3"/>
    <w:rsid w:val="00442743"/>
    <w:rsid w:val="00442C43"/>
    <w:rsid w:val="00442E3D"/>
    <w:rsid w:val="00442F3D"/>
    <w:rsid w:val="00442FA3"/>
    <w:rsid w:val="004432FB"/>
    <w:rsid w:val="00443947"/>
    <w:rsid w:val="00443BDE"/>
    <w:rsid w:val="00443F0A"/>
    <w:rsid w:val="00443F7A"/>
    <w:rsid w:val="00444671"/>
    <w:rsid w:val="004449DD"/>
    <w:rsid w:val="00444BDB"/>
    <w:rsid w:val="00444E7B"/>
    <w:rsid w:val="0044504F"/>
    <w:rsid w:val="00445119"/>
    <w:rsid w:val="004451AB"/>
    <w:rsid w:val="0044534C"/>
    <w:rsid w:val="004455F7"/>
    <w:rsid w:val="004457B6"/>
    <w:rsid w:val="00446399"/>
    <w:rsid w:val="00446AE9"/>
    <w:rsid w:val="00446E95"/>
    <w:rsid w:val="00446FA4"/>
    <w:rsid w:val="0044705D"/>
    <w:rsid w:val="00447426"/>
    <w:rsid w:val="004477EE"/>
    <w:rsid w:val="00447824"/>
    <w:rsid w:val="004500C0"/>
    <w:rsid w:val="00450138"/>
    <w:rsid w:val="0045020B"/>
    <w:rsid w:val="00450293"/>
    <w:rsid w:val="00450380"/>
    <w:rsid w:val="00450437"/>
    <w:rsid w:val="00450AF0"/>
    <w:rsid w:val="00450AFE"/>
    <w:rsid w:val="00450E6C"/>
    <w:rsid w:val="00451294"/>
    <w:rsid w:val="0045142C"/>
    <w:rsid w:val="00451456"/>
    <w:rsid w:val="004518CF"/>
    <w:rsid w:val="00451993"/>
    <w:rsid w:val="00452162"/>
    <w:rsid w:val="004521EC"/>
    <w:rsid w:val="00452223"/>
    <w:rsid w:val="004524D7"/>
    <w:rsid w:val="00452DB6"/>
    <w:rsid w:val="00452E39"/>
    <w:rsid w:val="00452E6F"/>
    <w:rsid w:val="0045393D"/>
    <w:rsid w:val="00453B02"/>
    <w:rsid w:val="0045424E"/>
    <w:rsid w:val="004542A7"/>
    <w:rsid w:val="00454458"/>
    <w:rsid w:val="00454582"/>
    <w:rsid w:val="00454627"/>
    <w:rsid w:val="0045494D"/>
    <w:rsid w:val="00454A28"/>
    <w:rsid w:val="00454D6D"/>
    <w:rsid w:val="00454EE5"/>
    <w:rsid w:val="00454F4C"/>
    <w:rsid w:val="0045500D"/>
    <w:rsid w:val="0045551C"/>
    <w:rsid w:val="0045553E"/>
    <w:rsid w:val="0045568D"/>
    <w:rsid w:val="00455822"/>
    <w:rsid w:val="004558A2"/>
    <w:rsid w:val="00455BB7"/>
    <w:rsid w:val="00455C33"/>
    <w:rsid w:val="00455F5A"/>
    <w:rsid w:val="00455F96"/>
    <w:rsid w:val="00456679"/>
    <w:rsid w:val="0045681D"/>
    <w:rsid w:val="0045690F"/>
    <w:rsid w:val="00456A48"/>
    <w:rsid w:val="00456C0A"/>
    <w:rsid w:val="00456CFF"/>
    <w:rsid w:val="00456DD3"/>
    <w:rsid w:val="00456F41"/>
    <w:rsid w:val="00457096"/>
    <w:rsid w:val="00457291"/>
    <w:rsid w:val="004578F0"/>
    <w:rsid w:val="00460112"/>
    <w:rsid w:val="004601C7"/>
    <w:rsid w:val="004603B5"/>
    <w:rsid w:val="00460E77"/>
    <w:rsid w:val="004619D8"/>
    <w:rsid w:val="00461E7F"/>
    <w:rsid w:val="00461F0D"/>
    <w:rsid w:val="00462450"/>
    <w:rsid w:val="00462C6C"/>
    <w:rsid w:val="00462F55"/>
    <w:rsid w:val="0046310A"/>
    <w:rsid w:val="004633C0"/>
    <w:rsid w:val="0046345A"/>
    <w:rsid w:val="00463799"/>
    <w:rsid w:val="00463D78"/>
    <w:rsid w:val="0046461D"/>
    <w:rsid w:val="00464640"/>
    <w:rsid w:val="00464737"/>
    <w:rsid w:val="004648DB"/>
    <w:rsid w:val="00464CAC"/>
    <w:rsid w:val="00464EFB"/>
    <w:rsid w:val="00465411"/>
    <w:rsid w:val="0046544F"/>
    <w:rsid w:val="0046571E"/>
    <w:rsid w:val="00465CE0"/>
    <w:rsid w:val="00465CFF"/>
    <w:rsid w:val="0046607C"/>
    <w:rsid w:val="004663A0"/>
    <w:rsid w:val="00467471"/>
    <w:rsid w:val="004677DB"/>
    <w:rsid w:val="00467A57"/>
    <w:rsid w:val="004702B7"/>
    <w:rsid w:val="004702C7"/>
    <w:rsid w:val="0047066B"/>
    <w:rsid w:val="00470981"/>
    <w:rsid w:val="00470F07"/>
    <w:rsid w:val="00470FE9"/>
    <w:rsid w:val="004712E3"/>
    <w:rsid w:val="004716E5"/>
    <w:rsid w:val="00471859"/>
    <w:rsid w:val="00471A68"/>
    <w:rsid w:val="00471CBF"/>
    <w:rsid w:val="00471D60"/>
    <w:rsid w:val="00471ECE"/>
    <w:rsid w:val="00472139"/>
    <w:rsid w:val="00472303"/>
    <w:rsid w:val="004726F8"/>
    <w:rsid w:val="00472BDC"/>
    <w:rsid w:val="004731A9"/>
    <w:rsid w:val="0047352E"/>
    <w:rsid w:val="00473802"/>
    <w:rsid w:val="00473B3A"/>
    <w:rsid w:val="00473E3E"/>
    <w:rsid w:val="004741E1"/>
    <w:rsid w:val="0047425E"/>
    <w:rsid w:val="00474280"/>
    <w:rsid w:val="0047428A"/>
    <w:rsid w:val="004742F7"/>
    <w:rsid w:val="0047446F"/>
    <w:rsid w:val="00474BF7"/>
    <w:rsid w:val="00474C5D"/>
    <w:rsid w:val="00474FA6"/>
    <w:rsid w:val="00475429"/>
    <w:rsid w:val="004754FE"/>
    <w:rsid w:val="00475831"/>
    <w:rsid w:val="00475833"/>
    <w:rsid w:val="0047660A"/>
    <w:rsid w:val="004768EF"/>
    <w:rsid w:val="0047752C"/>
    <w:rsid w:val="00477D0D"/>
    <w:rsid w:val="00477DAB"/>
    <w:rsid w:val="00477E94"/>
    <w:rsid w:val="00480642"/>
    <w:rsid w:val="00481122"/>
    <w:rsid w:val="00481285"/>
    <w:rsid w:val="00481513"/>
    <w:rsid w:val="004817BF"/>
    <w:rsid w:val="00481B9B"/>
    <w:rsid w:val="00481C7F"/>
    <w:rsid w:val="00481E84"/>
    <w:rsid w:val="00482226"/>
    <w:rsid w:val="0048303E"/>
    <w:rsid w:val="00483043"/>
    <w:rsid w:val="00483199"/>
    <w:rsid w:val="004833E4"/>
    <w:rsid w:val="0048347F"/>
    <w:rsid w:val="00483B1E"/>
    <w:rsid w:val="004843E5"/>
    <w:rsid w:val="004845CD"/>
    <w:rsid w:val="004847AB"/>
    <w:rsid w:val="00484898"/>
    <w:rsid w:val="00484E48"/>
    <w:rsid w:val="0048502C"/>
    <w:rsid w:val="00485640"/>
    <w:rsid w:val="004858EC"/>
    <w:rsid w:val="00485A26"/>
    <w:rsid w:val="00485AA8"/>
    <w:rsid w:val="00485DB5"/>
    <w:rsid w:val="00485E21"/>
    <w:rsid w:val="00485EB6"/>
    <w:rsid w:val="004862D9"/>
    <w:rsid w:val="00486453"/>
    <w:rsid w:val="00486566"/>
    <w:rsid w:val="00486663"/>
    <w:rsid w:val="00486BA6"/>
    <w:rsid w:val="00486E9A"/>
    <w:rsid w:val="00487271"/>
    <w:rsid w:val="004873CD"/>
    <w:rsid w:val="0048752A"/>
    <w:rsid w:val="00487624"/>
    <w:rsid w:val="0048772A"/>
    <w:rsid w:val="0048782D"/>
    <w:rsid w:val="00490189"/>
    <w:rsid w:val="0049018E"/>
    <w:rsid w:val="004904F0"/>
    <w:rsid w:val="00490B98"/>
    <w:rsid w:val="00490FF2"/>
    <w:rsid w:val="004910A8"/>
    <w:rsid w:val="004918C0"/>
    <w:rsid w:val="004923D2"/>
    <w:rsid w:val="004928CA"/>
    <w:rsid w:val="00492AF2"/>
    <w:rsid w:val="00492BEC"/>
    <w:rsid w:val="0049307C"/>
    <w:rsid w:val="00493357"/>
    <w:rsid w:val="004933E5"/>
    <w:rsid w:val="0049388A"/>
    <w:rsid w:val="00493C4D"/>
    <w:rsid w:val="0049406D"/>
    <w:rsid w:val="00494897"/>
    <w:rsid w:val="004949AF"/>
    <w:rsid w:val="00494AF0"/>
    <w:rsid w:val="00495014"/>
    <w:rsid w:val="00495157"/>
    <w:rsid w:val="004958F4"/>
    <w:rsid w:val="00495902"/>
    <w:rsid w:val="00495C2D"/>
    <w:rsid w:val="00495C6D"/>
    <w:rsid w:val="004961F2"/>
    <w:rsid w:val="00496443"/>
    <w:rsid w:val="00496608"/>
    <w:rsid w:val="00496675"/>
    <w:rsid w:val="00497D2B"/>
    <w:rsid w:val="00497E61"/>
    <w:rsid w:val="004A0406"/>
    <w:rsid w:val="004A04EC"/>
    <w:rsid w:val="004A05F2"/>
    <w:rsid w:val="004A06DF"/>
    <w:rsid w:val="004A07F2"/>
    <w:rsid w:val="004A0865"/>
    <w:rsid w:val="004A1013"/>
    <w:rsid w:val="004A11C3"/>
    <w:rsid w:val="004A11D7"/>
    <w:rsid w:val="004A1233"/>
    <w:rsid w:val="004A19F9"/>
    <w:rsid w:val="004A1B03"/>
    <w:rsid w:val="004A2049"/>
    <w:rsid w:val="004A252F"/>
    <w:rsid w:val="004A2585"/>
    <w:rsid w:val="004A2A13"/>
    <w:rsid w:val="004A2C63"/>
    <w:rsid w:val="004A2CF4"/>
    <w:rsid w:val="004A2E4E"/>
    <w:rsid w:val="004A31F3"/>
    <w:rsid w:val="004A33A4"/>
    <w:rsid w:val="004A35FE"/>
    <w:rsid w:val="004A38F6"/>
    <w:rsid w:val="004A3B90"/>
    <w:rsid w:val="004A41DC"/>
    <w:rsid w:val="004A4C24"/>
    <w:rsid w:val="004A5944"/>
    <w:rsid w:val="004A5ACB"/>
    <w:rsid w:val="004A5BCF"/>
    <w:rsid w:val="004A6176"/>
    <w:rsid w:val="004A61E3"/>
    <w:rsid w:val="004A6D31"/>
    <w:rsid w:val="004A7811"/>
    <w:rsid w:val="004A7D83"/>
    <w:rsid w:val="004A7E70"/>
    <w:rsid w:val="004B0D00"/>
    <w:rsid w:val="004B0D6B"/>
    <w:rsid w:val="004B0E12"/>
    <w:rsid w:val="004B1120"/>
    <w:rsid w:val="004B1158"/>
    <w:rsid w:val="004B132C"/>
    <w:rsid w:val="004B1B17"/>
    <w:rsid w:val="004B2289"/>
    <w:rsid w:val="004B2949"/>
    <w:rsid w:val="004B29F1"/>
    <w:rsid w:val="004B39F7"/>
    <w:rsid w:val="004B3B94"/>
    <w:rsid w:val="004B3C47"/>
    <w:rsid w:val="004B4040"/>
    <w:rsid w:val="004B474B"/>
    <w:rsid w:val="004B4A0F"/>
    <w:rsid w:val="004B520A"/>
    <w:rsid w:val="004B5660"/>
    <w:rsid w:val="004B6374"/>
    <w:rsid w:val="004B64A8"/>
    <w:rsid w:val="004B64ED"/>
    <w:rsid w:val="004B6753"/>
    <w:rsid w:val="004B6B55"/>
    <w:rsid w:val="004B6D50"/>
    <w:rsid w:val="004B6EB7"/>
    <w:rsid w:val="004B6EEC"/>
    <w:rsid w:val="004B7257"/>
    <w:rsid w:val="004B73A7"/>
    <w:rsid w:val="004B7657"/>
    <w:rsid w:val="004B7AAA"/>
    <w:rsid w:val="004B7AD1"/>
    <w:rsid w:val="004B7DF0"/>
    <w:rsid w:val="004C0093"/>
    <w:rsid w:val="004C02E8"/>
    <w:rsid w:val="004C091B"/>
    <w:rsid w:val="004C0976"/>
    <w:rsid w:val="004C0ADB"/>
    <w:rsid w:val="004C0B12"/>
    <w:rsid w:val="004C191D"/>
    <w:rsid w:val="004C1943"/>
    <w:rsid w:val="004C1A97"/>
    <w:rsid w:val="004C262C"/>
    <w:rsid w:val="004C2BC4"/>
    <w:rsid w:val="004C2C5E"/>
    <w:rsid w:val="004C2E0B"/>
    <w:rsid w:val="004C348D"/>
    <w:rsid w:val="004C370E"/>
    <w:rsid w:val="004C383F"/>
    <w:rsid w:val="004C3C5E"/>
    <w:rsid w:val="004C3D4D"/>
    <w:rsid w:val="004C4295"/>
    <w:rsid w:val="004C45B8"/>
    <w:rsid w:val="004C4E43"/>
    <w:rsid w:val="004C52D3"/>
    <w:rsid w:val="004C65E7"/>
    <w:rsid w:val="004C6919"/>
    <w:rsid w:val="004C709A"/>
    <w:rsid w:val="004C77FD"/>
    <w:rsid w:val="004C7845"/>
    <w:rsid w:val="004C7A0E"/>
    <w:rsid w:val="004D0A31"/>
    <w:rsid w:val="004D0E0A"/>
    <w:rsid w:val="004D109B"/>
    <w:rsid w:val="004D1164"/>
    <w:rsid w:val="004D1466"/>
    <w:rsid w:val="004D14AE"/>
    <w:rsid w:val="004D2652"/>
    <w:rsid w:val="004D2A94"/>
    <w:rsid w:val="004D30C8"/>
    <w:rsid w:val="004D3665"/>
    <w:rsid w:val="004D3672"/>
    <w:rsid w:val="004D372F"/>
    <w:rsid w:val="004D3B32"/>
    <w:rsid w:val="004D4205"/>
    <w:rsid w:val="004D4F87"/>
    <w:rsid w:val="004D51CC"/>
    <w:rsid w:val="004D5483"/>
    <w:rsid w:val="004D5FE4"/>
    <w:rsid w:val="004D61A6"/>
    <w:rsid w:val="004D6842"/>
    <w:rsid w:val="004D6DAA"/>
    <w:rsid w:val="004D6DB1"/>
    <w:rsid w:val="004D71C1"/>
    <w:rsid w:val="004D75EC"/>
    <w:rsid w:val="004D7800"/>
    <w:rsid w:val="004D79B7"/>
    <w:rsid w:val="004D7A4A"/>
    <w:rsid w:val="004D7BA1"/>
    <w:rsid w:val="004D7D58"/>
    <w:rsid w:val="004E0027"/>
    <w:rsid w:val="004E00B7"/>
    <w:rsid w:val="004E0369"/>
    <w:rsid w:val="004E038E"/>
    <w:rsid w:val="004E0D7F"/>
    <w:rsid w:val="004E0E43"/>
    <w:rsid w:val="004E1049"/>
    <w:rsid w:val="004E109D"/>
    <w:rsid w:val="004E13F4"/>
    <w:rsid w:val="004E142F"/>
    <w:rsid w:val="004E1454"/>
    <w:rsid w:val="004E15EA"/>
    <w:rsid w:val="004E17F0"/>
    <w:rsid w:val="004E1DA0"/>
    <w:rsid w:val="004E226A"/>
    <w:rsid w:val="004E23A3"/>
    <w:rsid w:val="004E2498"/>
    <w:rsid w:val="004E2552"/>
    <w:rsid w:val="004E2B4D"/>
    <w:rsid w:val="004E2DEA"/>
    <w:rsid w:val="004E2E4A"/>
    <w:rsid w:val="004E30DE"/>
    <w:rsid w:val="004E3B0F"/>
    <w:rsid w:val="004E3D6B"/>
    <w:rsid w:val="004E3F78"/>
    <w:rsid w:val="004E3FD1"/>
    <w:rsid w:val="004E455E"/>
    <w:rsid w:val="004E4A7B"/>
    <w:rsid w:val="004E4EF9"/>
    <w:rsid w:val="004E54B4"/>
    <w:rsid w:val="004E54BA"/>
    <w:rsid w:val="004E5860"/>
    <w:rsid w:val="004E5981"/>
    <w:rsid w:val="004E5A0C"/>
    <w:rsid w:val="004E5A26"/>
    <w:rsid w:val="004E5D93"/>
    <w:rsid w:val="004E6314"/>
    <w:rsid w:val="004E675E"/>
    <w:rsid w:val="004E6DB3"/>
    <w:rsid w:val="004E6F25"/>
    <w:rsid w:val="004E6F8A"/>
    <w:rsid w:val="004E7695"/>
    <w:rsid w:val="004E776F"/>
    <w:rsid w:val="004E7782"/>
    <w:rsid w:val="004E77DB"/>
    <w:rsid w:val="004E7D23"/>
    <w:rsid w:val="004F0104"/>
    <w:rsid w:val="004F054B"/>
    <w:rsid w:val="004F0740"/>
    <w:rsid w:val="004F0AF7"/>
    <w:rsid w:val="004F0E22"/>
    <w:rsid w:val="004F17B6"/>
    <w:rsid w:val="004F1F2B"/>
    <w:rsid w:val="004F2568"/>
    <w:rsid w:val="004F2761"/>
    <w:rsid w:val="004F28CD"/>
    <w:rsid w:val="004F2AB7"/>
    <w:rsid w:val="004F3071"/>
    <w:rsid w:val="004F3B1B"/>
    <w:rsid w:val="004F3F98"/>
    <w:rsid w:val="004F412C"/>
    <w:rsid w:val="004F4232"/>
    <w:rsid w:val="004F4369"/>
    <w:rsid w:val="004F4627"/>
    <w:rsid w:val="004F4907"/>
    <w:rsid w:val="004F524A"/>
    <w:rsid w:val="004F53A2"/>
    <w:rsid w:val="004F5596"/>
    <w:rsid w:val="004F57A3"/>
    <w:rsid w:val="004F59C9"/>
    <w:rsid w:val="004F5D45"/>
    <w:rsid w:val="004F5D71"/>
    <w:rsid w:val="004F655C"/>
    <w:rsid w:val="004F68A7"/>
    <w:rsid w:val="004F6CB0"/>
    <w:rsid w:val="004F729E"/>
    <w:rsid w:val="004F756A"/>
    <w:rsid w:val="004F769E"/>
    <w:rsid w:val="004F7F3A"/>
    <w:rsid w:val="004F7F40"/>
    <w:rsid w:val="00500305"/>
    <w:rsid w:val="00500443"/>
    <w:rsid w:val="00500510"/>
    <w:rsid w:val="00500589"/>
    <w:rsid w:val="005011ED"/>
    <w:rsid w:val="005011F0"/>
    <w:rsid w:val="005014E0"/>
    <w:rsid w:val="00501A10"/>
    <w:rsid w:val="00501C8C"/>
    <w:rsid w:val="00502023"/>
    <w:rsid w:val="005023BC"/>
    <w:rsid w:val="005023BE"/>
    <w:rsid w:val="00502639"/>
    <w:rsid w:val="00502B0D"/>
    <w:rsid w:val="00502B7E"/>
    <w:rsid w:val="00502FC5"/>
    <w:rsid w:val="00503330"/>
    <w:rsid w:val="00503990"/>
    <w:rsid w:val="00503C53"/>
    <w:rsid w:val="00503E55"/>
    <w:rsid w:val="005042B3"/>
    <w:rsid w:val="00505CC5"/>
    <w:rsid w:val="00505F52"/>
    <w:rsid w:val="0050607D"/>
    <w:rsid w:val="00506583"/>
    <w:rsid w:val="00506BA7"/>
    <w:rsid w:val="00506FD0"/>
    <w:rsid w:val="0050704B"/>
    <w:rsid w:val="0050710E"/>
    <w:rsid w:val="00507367"/>
    <w:rsid w:val="0050739A"/>
    <w:rsid w:val="00507773"/>
    <w:rsid w:val="00507E44"/>
    <w:rsid w:val="00507F88"/>
    <w:rsid w:val="00507F8D"/>
    <w:rsid w:val="005100C6"/>
    <w:rsid w:val="005100E2"/>
    <w:rsid w:val="00510836"/>
    <w:rsid w:val="00510A6D"/>
    <w:rsid w:val="00510F4B"/>
    <w:rsid w:val="00511090"/>
    <w:rsid w:val="005110AB"/>
    <w:rsid w:val="005111D4"/>
    <w:rsid w:val="005115FE"/>
    <w:rsid w:val="00511679"/>
    <w:rsid w:val="00511729"/>
    <w:rsid w:val="00511812"/>
    <w:rsid w:val="00511A10"/>
    <w:rsid w:val="00511B29"/>
    <w:rsid w:val="00511EB3"/>
    <w:rsid w:val="005125DC"/>
    <w:rsid w:val="005128AD"/>
    <w:rsid w:val="00512AAD"/>
    <w:rsid w:val="00512F3C"/>
    <w:rsid w:val="0051301A"/>
    <w:rsid w:val="005130AB"/>
    <w:rsid w:val="005135EF"/>
    <w:rsid w:val="00513791"/>
    <w:rsid w:val="00513817"/>
    <w:rsid w:val="00513A50"/>
    <w:rsid w:val="00513C8F"/>
    <w:rsid w:val="00513D53"/>
    <w:rsid w:val="00513D91"/>
    <w:rsid w:val="00513DF3"/>
    <w:rsid w:val="00513E87"/>
    <w:rsid w:val="00514117"/>
    <w:rsid w:val="0051425C"/>
    <w:rsid w:val="005144F6"/>
    <w:rsid w:val="005147D6"/>
    <w:rsid w:val="00515418"/>
    <w:rsid w:val="0051544E"/>
    <w:rsid w:val="005157CF"/>
    <w:rsid w:val="00515867"/>
    <w:rsid w:val="00515F51"/>
    <w:rsid w:val="00515F79"/>
    <w:rsid w:val="00516622"/>
    <w:rsid w:val="00516A69"/>
    <w:rsid w:val="00517354"/>
    <w:rsid w:val="0051799D"/>
    <w:rsid w:val="00517AE9"/>
    <w:rsid w:val="00517B45"/>
    <w:rsid w:val="00517E8F"/>
    <w:rsid w:val="00517E99"/>
    <w:rsid w:val="00520425"/>
    <w:rsid w:val="00520730"/>
    <w:rsid w:val="005207CD"/>
    <w:rsid w:val="005207E3"/>
    <w:rsid w:val="0052089F"/>
    <w:rsid w:val="00521506"/>
    <w:rsid w:val="00521B33"/>
    <w:rsid w:val="00522039"/>
    <w:rsid w:val="00522485"/>
    <w:rsid w:val="00522696"/>
    <w:rsid w:val="0052281A"/>
    <w:rsid w:val="005228C5"/>
    <w:rsid w:val="00523161"/>
    <w:rsid w:val="00523E6A"/>
    <w:rsid w:val="00523FD7"/>
    <w:rsid w:val="0052407C"/>
    <w:rsid w:val="005242A2"/>
    <w:rsid w:val="00524433"/>
    <w:rsid w:val="00524A3C"/>
    <w:rsid w:val="00524EDF"/>
    <w:rsid w:val="00524F93"/>
    <w:rsid w:val="00525012"/>
    <w:rsid w:val="00525018"/>
    <w:rsid w:val="005250ED"/>
    <w:rsid w:val="00525306"/>
    <w:rsid w:val="00525DEA"/>
    <w:rsid w:val="00525ED4"/>
    <w:rsid w:val="00525F2F"/>
    <w:rsid w:val="00526675"/>
    <w:rsid w:val="005267CC"/>
    <w:rsid w:val="005268A7"/>
    <w:rsid w:val="00526B59"/>
    <w:rsid w:val="00526BBF"/>
    <w:rsid w:val="00526C99"/>
    <w:rsid w:val="00526D6A"/>
    <w:rsid w:val="00526F02"/>
    <w:rsid w:val="005270F8"/>
    <w:rsid w:val="005271B0"/>
    <w:rsid w:val="005271B4"/>
    <w:rsid w:val="0052739B"/>
    <w:rsid w:val="005274B8"/>
    <w:rsid w:val="00527565"/>
    <w:rsid w:val="00527610"/>
    <w:rsid w:val="00527656"/>
    <w:rsid w:val="00527693"/>
    <w:rsid w:val="00527D5E"/>
    <w:rsid w:val="00527EB4"/>
    <w:rsid w:val="00527ED8"/>
    <w:rsid w:val="00527FC0"/>
    <w:rsid w:val="00527FF3"/>
    <w:rsid w:val="005303A7"/>
    <w:rsid w:val="005303B3"/>
    <w:rsid w:val="00530773"/>
    <w:rsid w:val="0053080B"/>
    <w:rsid w:val="00530D00"/>
    <w:rsid w:val="00531328"/>
    <w:rsid w:val="00531693"/>
    <w:rsid w:val="00531760"/>
    <w:rsid w:val="0053198D"/>
    <w:rsid w:val="00531D12"/>
    <w:rsid w:val="00531F79"/>
    <w:rsid w:val="0053205A"/>
    <w:rsid w:val="00532412"/>
    <w:rsid w:val="0053271B"/>
    <w:rsid w:val="00533148"/>
    <w:rsid w:val="005333B4"/>
    <w:rsid w:val="00533B06"/>
    <w:rsid w:val="00534A0F"/>
    <w:rsid w:val="00534A2A"/>
    <w:rsid w:val="00534B6B"/>
    <w:rsid w:val="00534BB6"/>
    <w:rsid w:val="00534FEC"/>
    <w:rsid w:val="0053501A"/>
    <w:rsid w:val="0053528F"/>
    <w:rsid w:val="005354D2"/>
    <w:rsid w:val="00535622"/>
    <w:rsid w:val="00535803"/>
    <w:rsid w:val="00535D54"/>
    <w:rsid w:val="00536861"/>
    <w:rsid w:val="00536893"/>
    <w:rsid w:val="00536A4C"/>
    <w:rsid w:val="005371B1"/>
    <w:rsid w:val="00537233"/>
    <w:rsid w:val="0053747E"/>
    <w:rsid w:val="00537AB4"/>
    <w:rsid w:val="00537D54"/>
    <w:rsid w:val="00537FBB"/>
    <w:rsid w:val="00540040"/>
    <w:rsid w:val="005402AA"/>
    <w:rsid w:val="0054030E"/>
    <w:rsid w:val="005404EA"/>
    <w:rsid w:val="005406C7"/>
    <w:rsid w:val="005406DE"/>
    <w:rsid w:val="0054112A"/>
    <w:rsid w:val="0054144E"/>
    <w:rsid w:val="005417C6"/>
    <w:rsid w:val="00541943"/>
    <w:rsid w:val="00541EEB"/>
    <w:rsid w:val="0054229E"/>
    <w:rsid w:val="00542761"/>
    <w:rsid w:val="005427FB"/>
    <w:rsid w:val="00542951"/>
    <w:rsid w:val="00542AD4"/>
    <w:rsid w:val="00542AFA"/>
    <w:rsid w:val="00542F22"/>
    <w:rsid w:val="00543092"/>
    <w:rsid w:val="0054331B"/>
    <w:rsid w:val="00543567"/>
    <w:rsid w:val="00543A0F"/>
    <w:rsid w:val="00544456"/>
    <w:rsid w:val="00544504"/>
    <w:rsid w:val="00545120"/>
    <w:rsid w:val="005455A2"/>
    <w:rsid w:val="005458F6"/>
    <w:rsid w:val="00546BE8"/>
    <w:rsid w:val="00546FC4"/>
    <w:rsid w:val="0054714E"/>
    <w:rsid w:val="0054729E"/>
    <w:rsid w:val="005478B2"/>
    <w:rsid w:val="00547CE3"/>
    <w:rsid w:val="00547D8A"/>
    <w:rsid w:val="00547EF3"/>
    <w:rsid w:val="00550768"/>
    <w:rsid w:val="00550ACB"/>
    <w:rsid w:val="00550B68"/>
    <w:rsid w:val="00550E0D"/>
    <w:rsid w:val="00551053"/>
    <w:rsid w:val="005511AD"/>
    <w:rsid w:val="005513BA"/>
    <w:rsid w:val="00551446"/>
    <w:rsid w:val="005514B2"/>
    <w:rsid w:val="00551A2B"/>
    <w:rsid w:val="00551C3E"/>
    <w:rsid w:val="00551FC9"/>
    <w:rsid w:val="005523FA"/>
    <w:rsid w:val="0055240B"/>
    <w:rsid w:val="005526BA"/>
    <w:rsid w:val="00552883"/>
    <w:rsid w:val="00552A1B"/>
    <w:rsid w:val="00552A1F"/>
    <w:rsid w:val="00552AB7"/>
    <w:rsid w:val="00552F10"/>
    <w:rsid w:val="00553268"/>
    <w:rsid w:val="005535F0"/>
    <w:rsid w:val="00553749"/>
    <w:rsid w:val="00553769"/>
    <w:rsid w:val="00553CDB"/>
    <w:rsid w:val="00553D5D"/>
    <w:rsid w:val="0055450D"/>
    <w:rsid w:val="00554561"/>
    <w:rsid w:val="00554B87"/>
    <w:rsid w:val="00555111"/>
    <w:rsid w:val="00555E6D"/>
    <w:rsid w:val="00556461"/>
    <w:rsid w:val="0055673F"/>
    <w:rsid w:val="00556787"/>
    <w:rsid w:val="00556843"/>
    <w:rsid w:val="00556D37"/>
    <w:rsid w:val="00556D77"/>
    <w:rsid w:val="00556F13"/>
    <w:rsid w:val="00556F60"/>
    <w:rsid w:val="00557224"/>
    <w:rsid w:val="00557E35"/>
    <w:rsid w:val="0056065F"/>
    <w:rsid w:val="005608B8"/>
    <w:rsid w:val="00560992"/>
    <w:rsid w:val="00560999"/>
    <w:rsid w:val="00560EDA"/>
    <w:rsid w:val="00560FB7"/>
    <w:rsid w:val="00561579"/>
    <w:rsid w:val="005615E1"/>
    <w:rsid w:val="00561602"/>
    <w:rsid w:val="0056179F"/>
    <w:rsid w:val="00561E8B"/>
    <w:rsid w:val="0056209D"/>
    <w:rsid w:val="00562396"/>
    <w:rsid w:val="0056250E"/>
    <w:rsid w:val="00562790"/>
    <w:rsid w:val="005628BD"/>
    <w:rsid w:val="00562A23"/>
    <w:rsid w:val="00562AA8"/>
    <w:rsid w:val="00562FD8"/>
    <w:rsid w:val="00563499"/>
    <w:rsid w:val="00563B74"/>
    <w:rsid w:val="00563C93"/>
    <w:rsid w:val="00563D27"/>
    <w:rsid w:val="00563F67"/>
    <w:rsid w:val="005640E3"/>
    <w:rsid w:val="0056467A"/>
    <w:rsid w:val="00564950"/>
    <w:rsid w:val="00564AF4"/>
    <w:rsid w:val="00564D03"/>
    <w:rsid w:val="005650E6"/>
    <w:rsid w:val="00565358"/>
    <w:rsid w:val="00565427"/>
    <w:rsid w:val="005655CE"/>
    <w:rsid w:val="00565E1D"/>
    <w:rsid w:val="0056611E"/>
    <w:rsid w:val="0056624F"/>
    <w:rsid w:val="00566C03"/>
    <w:rsid w:val="00567095"/>
    <w:rsid w:val="005673F2"/>
    <w:rsid w:val="00567E70"/>
    <w:rsid w:val="00570395"/>
    <w:rsid w:val="00570975"/>
    <w:rsid w:val="00570E6C"/>
    <w:rsid w:val="00571225"/>
    <w:rsid w:val="00571473"/>
    <w:rsid w:val="00571A33"/>
    <w:rsid w:val="00571B2A"/>
    <w:rsid w:val="00571E1A"/>
    <w:rsid w:val="00572254"/>
    <w:rsid w:val="00572297"/>
    <w:rsid w:val="0057234D"/>
    <w:rsid w:val="0057244D"/>
    <w:rsid w:val="00572EB4"/>
    <w:rsid w:val="00573162"/>
    <w:rsid w:val="005735F9"/>
    <w:rsid w:val="00573680"/>
    <w:rsid w:val="0057388E"/>
    <w:rsid w:val="00573BF3"/>
    <w:rsid w:val="00573E05"/>
    <w:rsid w:val="00573F55"/>
    <w:rsid w:val="00573F7A"/>
    <w:rsid w:val="00573FF5"/>
    <w:rsid w:val="00574087"/>
    <w:rsid w:val="005740D5"/>
    <w:rsid w:val="00574DB1"/>
    <w:rsid w:val="00575177"/>
    <w:rsid w:val="005754C5"/>
    <w:rsid w:val="00575E35"/>
    <w:rsid w:val="00575F74"/>
    <w:rsid w:val="00576204"/>
    <w:rsid w:val="00576328"/>
    <w:rsid w:val="0057674C"/>
    <w:rsid w:val="00576ABA"/>
    <w:rsid w:val="00576ADA"/>
    <w:rsid w:val="00576CF4"/>
    <w:rsid w:val="00576D21"/>
    <w:rsid w:val="00576E55"/>
    <w:rsid w:val="00576F44"/>
    <w:rsid w:val="00577523"/>
    <w:rsid w:val="005777D0"/>
    <w:rsid w:val="00577A1F"/>
    <w:rsid w:val="00577AB9"/>
    <w:rsid w:val="00580183"/>
    <w:rsid w:val="0058078A"/>
    <w:rsid w:val="005808D0"/>
    <w:rsid w:val="00580B1F"/>
    <w:rsid w:val="00580D23"/>
    <w:rsid w:val="00581388"/>
    <w:rsid w:val="005813FB"/>
    <w:rsid w:val="0058162B"/>
    <w:rsid w:val="00581E52"/>
    <w:rsid w:val="00582265"/>
    <w:rsid w:val="00582370"/>
    <w:rsid w:val="00582603"/>
    <w:rsid w:val="00582B07"/>
    <w:rsid w:val="005833DA"/>
    <w:rsid w:val="00583528"/>
    <w:rsid w:val="005836F0"/>
    <w:rsid w:val="00584B42"/>
    <w:rsid w:val="00584D54"/>
    <w:rsid w:val="005852BD"/>
    <w:rsid w:val="00585BC9"/>
    <w:rsid w:val="00585DAC"/>
    <w:rsid w:val="005860AB"/>
    <w:rsid w:val="00586135"/>
    <w:rsid w:val="00586452"/>
    <w:rsid w:val="00586B82"/>
    <w:rsid w:val="00586E4D"/>
    <w:rsid w:val="005871BF"/>
    <w:rsid w:val="0058779E"/>
    <w:rsid w:val="00587881"/>
    <w:rsid w:val="00587AA8"/>
    <w:rsid w:val="00587FC0"/>
    <w:rsid w:val="00590164"/>
    <w:rsid w:val="00590392"/>
    <w:rsid w:val="005904EE"/>
    <w:rsid w:val="0059063D"/>
    <w:rsid w:val="00590753"/>
    <w:rsid w:val="00590BB7"/>
    <w:rsid w:val="0059130C"/>
    <w:rsid w:val="00591509"/>
    <w:rsid w:val="00591A54"/>
    <w:rsid w:val="00591CA3"/>
    <w:rsid w:val="00591E21"/>
    <w:rsid w:val="00591EF8"/>
    <w:rsid w:val="005927B3"/>
    <w:rsid w:val="005927E7"/>
    <w:rsid w:val="0059284B"/>
    <w:rsid w:val="00592A86"/>
    <w:rsid w:val="00592EAA"/>
    <w:rsid w:val="00592EC3"/>
    <w:rsid w:val="00593246"/>
    <w:rsid w:val="005933B2"/>
    <w:rsid w:val="0059342F"/>
    <w:rsid w:val="0059367A"/>
    <w:rsid w:val="005939B9"/>
    <w:rsid w:val="00593D1C"/>
    <w:rsid w:val="005940AD"/>
    <w:rsid w:val="005941AD"/>
    <w:rsid w:val="0059445D"/>
    <w:rsid w:val="00594462"/>
    <w:rsid w:val="005945F7"/>
    <w:rsid w:val="00594994"/>
    <w:rsid w:val="00594B4D"/>
    <w:rsid w:val="00594BFC"/>
    <w:rsid w:val="00594F41"/>
    <w:rsid w:val="0059511F"/>
    <w:rsid w:val="005951FE"/>
    <w:rsid w:val="00595330"/>
    <w:rsid w:val="0059582F"/>
    <w:rsid w:val="00595A4C"/>
    <w:rsid w:val="00595CBB"/>
    <w:rsid w:val="00595EFB"/>
    <w:rsid w:val="00596068"/>
    <w:rsid w:val="00596079"/>
    <w:rsid w:val="00596216"/>
    <w:rsid w:val="00596302"/>
    <w:rsid w:val="00596316"/>
    <w:rsid w:val="0059664B"/>
    <w:rsid w:val="0059670C"/>
    <w:rsid w:val="005969C1"/>
    <w:rsid w:val="005971A2"/>
    <w:rsid w:val="00597307"/>
    <w:rsid w:val="00597387"/>
    <w:rsid w:val="005973C3"/>
    <w:rsid w:val="005973CD"/>
    <w:rsid w:val="0059769C"/>
    <w:rsid w:val="00597845"/>
    <w:rsid w:val="005979DE"/>
    <w:rsid w:val="00597BD7"/>
    <w:rsid w:val="005A04AA"/>
    <w:rsid w:val="005A04BC"/>
    <w:rsid w:val="005A072D"/>
    <w:rsid w:val="005A092D"/>
    <w:rsid w:val="005A0B2F"/>
    <w:rsid w:val="005A130B"/>
    <w:rsid w:val="005A1435"/>
    <w:rsid w:val="005A1486"/>
    <w:rsid w:val="005A15F0"/>
    <w:rsid w:val="005A1AC0"/>
    <w:rsid w:val="005A1CB0"/>
    <w:rsid w:val="005A1E37"/>
    <w:rsid w:val="005A1E8C"/>
    <w:rsid w:val="005A1F09"/>
    <w:rsid w:val="005A2013"/>
    <w:rsid w:val="005A24D6"/>
    <w:rsid w:val="005A29B8"/>
    <w:rsid w:val="005A2E4A"/>
    <w:rsid w:val="005A2EE1"/>
    <w:rsid w:val="005A2F61"/>
    <w:rsid w:val="005A3152"/>
    <w:rsid w:val="005A3767"/>
    <w:rsid w:val="005A37B6"/>
    <w:rsid w:val="005A380A"/>
    <w:rsid w:val="005A3C2C"/>
    <w:rsid w:val="005A3E6C"/>
    <w:rsid w:val="005A45C3"/>
    <w:rsid w:val="005A479F"/>
    <w:rsid w:val="005A4A06"/>
    <w:rsid w:val="005A4EDF"/>
    <w:rsid w:val="005A55C8"/>
    <w:rsid w:val="005A5903"/>
    <w:rsid w:val="005A698D"/>
    <w:rsid w:val="005A6C22"/>
    <w:rsid w:val="005A7073"/>
    <w:rsid w:val="005A7280"/>
    <w:rsid w:val="005A7443"/>
    <w:rsid w:val="005A79B7"/>
    <w:rsid w:val="005A7A67"/>
    <w:rsid w:val="005A7EE0"/>
    <w:rsid w:val="005B0288"/>
    <w:rsid w:val="005B02DF"/>
    <w:rsid w:val="005B04AF"/>
    <w:rsid w:val="005B07DE"/>
    <w:rsid w:val="005B0913"/>
    <w:rsid w:val="005B097E"/>
    <w:rsid w:val="005B0D99"/>
    <w:rsid w:val="005B1190"/>
    <w:rsid w:val="005B1DAB"/>
    <w:rsid w:val="005B20CD"/>
    <w:rsid w:val="005B23C8"/>
    <w:rsid w:val="005B27B8"/>
    <w:rsid w:val="005B2EB7"/>
    <w:rsid w:val="005B30A9"/>
    <w:rsid w:val="005B30D1"/>
    <w:rsid w:val="005B3316"/>
    <w:rsid w:val="005B381E"/>
    <w:rsid w:val="005B4061"/>
    <w:rsid w:val="005B42E1"/>
    <w:rsid w:val="005B48A3"/>
    <w:rsid w:val="005B4AE2"/>
    <w:rsid w:val="005B4B39"/>
    <w:rsid w:val="005B539B"/>
    <w:rsid w:val="005B53F6"/>
    <w:rsid w:val="005B54FD"/>
    <w:rsid w:val="005B58C0"/>
    <w:rsid w:val="005B58FA"/>
    <w:rsid w:val="005B5C5D"/>
    <w:rsid w:val="005B6153"/>
    <w:rsid w:val="005B6527"/>
    <w:rsid w:val="005B6F4D"/>
    <w:rsid w:val="005B72F0"/>
    <w:rsid w:val="005B7472"/>
    <w:rsid w:val="005B76FB"/>
    <w:rsid w:val="005B7BCC"/>
    <w:rsid w:val="005C006D"/>
    <w:rsid w:val="005C0286"/>
    <w:rsid w:val="005C0459"/>
    <w:rsid w:val="005C0810"/>
    <w:rsid w:val="005C126E"/>
    <w:rsid w:val="005C17F6"/>
    <w:rsid w:val="005C17FA"/>
    <w:rsid w:val="005C1AC8"/>
    <w:rsid w:val="005C1F0D"/>
    <w:rsid w:val="005C1F9C"/>
    <w:rsid w:val="005C2076"/>
    <w:rsid w:val="005C23FF"/>
    <w:rsid w:val="005C2578"/>
    <w:rsid w:val="005C2642"/>
    <w:rsid w:val="005C2A18"/>
    <w:rsid w:val="005C2E63"/>
    <w:rsid w:val="005C3182"/>
    <w:rsid w:val="005C31BB"/>
    <w:rsid w:val="005C3323"/>
    <w:rsid w:val="005C35DE"/>
    <w:rsid w:val="005C3D7C"/>
    <w:rsid w:val="005C3F1A"/>
    <w:rsid w:val="005C3F29"/>
    <w:rsid w:val="005C40AC"/>
    <w:rsid w:val="005C46C4"/>
    <w:rsid w:val="005C4ABD"/>
    <w:rsid w:val="005C4BBF"/>
    <w:rsid w:val="005C4BE4"/>
    <w:rsid w:val="005C4E75"/>
    <w:rsid w:val="005C5041"/>
    <w:rsid w:val="005C5209"/>
    <w:rsid w:val="005C5C2A"/>
    <w:rsid w:val="005C5D22"/>
    <w:rsid w:val="005C5D47"/>
    <w:rsid w:val="005C5DF1"/>
    <w:rsid w:val="005C60FC"/>
    <w:rsid w:val="005C6440"/>
    <w:rsid w:val="005C6B2A"/>
    <w:rsid w:val="005C6C08"/>
    <w:rsid w:val="005C700C"/>
    <w:rsid w:val="005C7269"/>
    <w:rsid w:val="005C73C9"/>
    <w:rsid w:val="005C7489"/>
    <w:rsid w:val="005C75B8"/>
    <w:rsid w:val="005C7959"/>
    <w:rsid w:val="005C7BFA"/>
    <w:rsid w:val="005C7C95"/>
    <w:rsid w:val="005C7E4D"/>
    <w:rsid w:val="005D04C6"/>
    <w:rsid w:val="005D05D5"/>
    <w:rsid w:val="005D05EE"/>
    <w:rsid w:val="005D06C7"/>
    <w:rsid w:val="005D06FC"/>
    <w:rsid w:val="005D0FBA"/>
    <w:rsid w:val="005D1520"/>
    <w:rsid w:val="005D15F5"/>
    <w:rsid w:val="005D1928"/>
    <w:rsid w:val="005D1BE1"/>
    <w:rsid w:val="005D1C1F"/>
    <w:rsid w:val="005D1C99"/>
    <w:rsid w:val="005D1E5B"/>
    <w:rsid w:val="005D25DA"/>
    <w:rsid w:val="005D2EB0"/>
    <w:rsid w:val="005D3573"/>
    <w:rsid w:val="005D358B"/>
    <w:rsid w:val="005D3BDD"/>
    <w:rsid w:val="005D436B"/>
    <w:rsid w:val="005D48EB"/>
    <w:rsid w:val="005D53F6"/>
    <w:rsid w:val="005D59FB"/>
    <w:rsid w:val="005D5B6D"/>
    <w:rsid w:val="005D5B71"/>
    <w:rsid w:val="005D5DA2"/>
    <w:rsid w:val="005D5DE7"/>
    <w:rsid w:val="005D61A8"/>
    <w:rsid w:val="005D62C3"/>
    <w:rsid w:val="005D64AF"/>
    <w:rsid w:val="005D67AA"/>
    <w:rsid w:val="005D6BC1"/>
    <w:rsid w:val="005D71A6"/>
    <w:rsid w:val="005D725A"/>
    <w:rsid w:val="005D734F"/>
    <w:rsid w:val="005D7724"/>
    <w:rsid w:val="005E0391"/>
    <w:rsid w:val="005E05AC"/>
    <w:rsid w:val="005E06E1"/>
    <w:rsid w:val="005E09CC"/>
    <w:rsid w:val="005E0BF0"/>
    <w:rsid w:val="005E13D5"/>
    <w:rsid w:val="005E18A8"/>
    <w:rsid w:val="005E1A05"/>
    <w:rsid w:val="005E1DAF"/>
    <w:rsid w:val="005E21A1"/>
    <w:rsid w:val="005E25E7"/>
    <w:rsid w:val="005E260E"/>
    <w:rsid w:val="005E2A38"/>
    <w:rsid w:val="005E310E"/>
    <w:rsid w:val="005E325F"/>
    <w:rsid w:val="005E33F6"/>
    <w:rsid w:val="005E3412"/>
    <w:rsid w:val="005E38FB"/>
    <w:rsid w:val="005E3949"/>
    <w:rsid w:val="005E3DBF"/>
    <w:rsid w:val="005E3F21"/>
    <w:rsid w:val="005E414B"/>
    <w:rsid w:val="005E4378"/>
    <w:rsid w:val="005E437D"/>
    <w:rsid w:val="005E47B5"/>
    <w:rsid w:val="005E4860"/>
    <w:rsid w:val="005E4E3C"/>
    <w:rsid w:val="005E4E58"/>
    <w:rsid w:val="005E4FCD"/>
    <w:rsid w:val="005E5005"/>
    <w:rsid w:val="005E507B"/>
    <w:rsid w:val="005E5D0C"/>
    <w:rsid w:val="005E62BD"/>
    <w:rsid w:val="005E68A9"/>
    <w:rsid w:val="005E6D4F"/>
    <w:rsid w:val="005E6F1D"/>
    <w:rsid w:val="005E7A67"/>
    <w:rsid w:val="005E7ADA"/>
    <w:rsid w:val="005E7ADE"/>
    <w:rsid w:val="005F024F"/>
    <w:rsid w:val="005F069D"/>
    <w:rsid w:val="005F1040"/>
    <w:rsid w:val="005F168F"/>
    <w:rsid w:val="005F173E"/>
    <w:rsid w:val="005F1AA4"/>
    <w:rsid w:val="005F1AB6"/>
    <w:rsid w:val="005F1D38"/>
    <w:rsid w:val="005F2185"/>
    <w:rsid w:val="005F21F3"/>
    <w:rsid w:val="005F25A0"/>
    <w:rsid w:val="005F25E1"/>
    <w:rsid w:val="005F2753"/>
    <w:rsid w:val="005F2840"/>
    <w:rsid w:val="005F2AED"/>
    <w:rsid w:val="005F2B75"/>
    <w:rsid w:val="005F2E5B"/>
    <w:rsid w:val="005F2FBE"/>
    <w:rsid w:val="005F33B2"/>
    <w:rsid w:val="005F3590"/>
    <w:rsid w:val="005F37A7"/>
    <w:rsid w:val="005F3C65"/>
    <w:rsid w:val="005F4134"/>
    <w:rsid w:val="005F4160"/>
    <w:rsid w:val="005F424D"/>
    <w:rsid w:val="005F42B7"/>
    <w:rsid w:val="005F42CA"/>
    <w:rsid w:val="005F5151"/>
    <w:rsid w:val="005F539A"/>
    <w:rsid w:val="005F56CC"/>
    <w:rsid w:val="005F677E"/>
    <w:rsid w:val="005F6806"/>
    <w:rsid w:val="005F68CF"/>
    <w:rsid w:val="005F6BDF"/>
    <w:rsid w:val="005F706C"/>
    <w:rsid w:val="005F7096"/>
    <w:rsid w:val="005F7165"/>
    <w:rsid w:val="005F7360"/>
    <w:rsid w:val="005F740D"/>
    <w:rsid w:val="005F7CC1"/>
    <w:rsid w:val="005F7E36"/>
    <w:rsid w:val="006007A4"/>
    <w:rsid w:val="00601187"/>
    <w:rsid w:val="006011F5"/>
    <w:rsid w:val="00601DBA"/>
    <w:rsid w:val="00602159"/>
    <w:rsid w:val="00602300"/>
    <w:rsid w:val="00602460"/>
    <w:rsid w:val="006026E6"/>
    <w:rsid w:val="00602A15"/>
    <w:rsid w:val="00602AB8"/>
    <w:rsid w:val="00602D36"/>
    <w:rsid w:val="00602E04"/>
    <w:rsid w:val="00602F99"/>
    <w:rsid w:val="006031BA"/>
    <w:rsid w:val="006039D8"/>
    <w:rsid w:val="00603CA7"/>
    <w:rsid w:val="00603DA8"/>
    <w:rsid w:val="00604046"/>
    <w:rsid w:val="0060463A"/>
    <w:rsid w:val="00604725"/>
    <w:rsid w:val="00604C81"/>
    <w:rsid w:val="00604F4D"/>
    <w:rsid w:val="00604F56"/>
    <w:rsid w:val="006053FD"/>
    <w:rsid w:val="00605FB7"/>
    <w:rsid w:val="00605FB8"/>
    <w:rsid w:val="0060607A"/>
    <w:rsid w:val="00606A5A"/>
    <w:rsid w:val="00606A97"/>
    <w:rsid w:val="006073AC"/>
    <w:rsid w:val="006074B8"/>
    <w:rsid w:val="00607672"/>
    <w:rsid w:val="00607866"/>
    <w:rsid w:val="00607A77"/>
    <w:rsid w:val="00607E9F"/>
    <w:rsid w:val="00610088"/>
    <w:rsid w:val="0061024A"/>
    <w:rsid w:val="00610BA0"/>
    <w:rsid w:val="00611364"/>
    <w:rsid w:val="006113C0"/>
    <w:rsid w:val="00611742"/>
    <w:rsid w:val="00611EA4"/>
    <w:rsid w:val="0061203E"/>
    <w:rsid w:val="0061238A"/>
    <w:rsid w:val="00612559"/>
    <w:rsid w:val="00612B45"/>
    <w:rsid w:val="00612C8D"/>
    <w:rsid w:val="006133DA"/>
    <w:rsid w:val="00613526"/>
    <w:rsid w:val="006139B0"/>
    <w:rsid w:val="00613AD8"/>
    <w:rsid w:val="00613D57"/>
    <w:rsid w:val="006148C4"/>
    <w:rsid w:val="006149BA"/>
    <w:rsid w:val="00614A40"/>
    <w:rsid w:val="00614FEF"/>
    <w:rsid w:val="006152C4"/>
    <w:rsid w:val="006154CC"/>
    <w:rsid w:val="00615704"/>
    <w:rsid w:val="00615FAB"/>
    <w:rsid w:val="00616189"/>
    <w:rsid w:val="006166EE"/>
    <w:rsid w:val="00616CBC"/>
    <w:rsid w:val="00616F7D"/>
    <w:rsid w:val="00616F83"/>
    <w:rsid w:val="00616F98"/>
    <w:rsid w:val="00617594"/>
    <w:rsid w:val="00617791"/>
    <w:rsid w:val="006177AA"/>
    <w:rsid w:val="00617AE1"/>
    <w:rsid w:val="00617D57"/>
    <w:rsid w:val="00620429"/>
    <w:rsid w:val="00620462"/>
    <w:rsid w:val="00620684"/>
    <w:rsid w:val="00620812"/>
    <w:rsid w:val="00620AC6"/>
    <w:rsid w:val="00620C80"/>
    <w:rsid w:val="0062136A"/>
    <w:rsid w:val="0062155B"/>
    <w:rsid w:val="0062205E"/>
    <w:rsid w:val="00622160"/>
    <w:rsid w:val="006221DE"/>
    <w:rsid w:val="00622747"/>
    <w:rsid w:val="006227E7"/>
    <w:rsid w:val="00622828"/>
    <w:rsid w:val="006228BA"/>
    <w:rsid w:val="00623A3A"/>
    <w:rsid w:val="00624030"/>
    <w:rsid w:val="0062406B"/>
    <w:rsid w:val="0062468B"/>
    <w:rsid w:val="006247A4"/>
    <w:rsid w:val="0062491C"/>
    <w:rsid w:val="0062497D"/>
    <w:rsid w:val="00624AFD"/>
    <w:rsid w:val="006256A8"/>
    <w:rsid w:val="00625F7F"/>
    <w:rsid w:val="00625FC9"/>
    <w:rsid w:val="00625FE1"/>
    <w:rsid w:val="0062708F"/>
    <w:rsid w:val="0062712F"/>
    <w:rsid w:val="0062744E"/>
    <w:rsid w:val="00627836"/>
    <w:rsid w:val="00627B85"/>
    <w:rsid w:val="00627C5E"/>
    <w:rsid w:val="00627C6C"/>
    <w:rsid w:val="00627D1C"/>
    <w:rsid w:val="0063004D"/>
    <w:rsid w:val="0063025A"/>
    <w:rsid w:val="006303A2"/>
    <w:rsid w:val="006306B8"/>
    <w:rsid w:val="00630BA2"/>
    <w:rsid w:val="00630E7B"/>
    <w:rsid w:val="00631661"/>
    <w:rsid w:val="006317B2"/>
    <w:rsid w:val="00631BD7"/>
    <w:rsid w:val="00632105"/>
    <w:rsid w:val="00632575"/>
    <w:rsid w:val="0063259B"/>
    <w:rsid w:val="006336A7"/>
    <w:rsid w:val="00633F50"/>
    <w:rsid w:val="00634070"/>
    <w:rsid w:val="006343D5"/>
    <w:rsid w:val="00634A1F"/>
    <w:rsid w:val="006359C3"/>
    <w:rsid w:val="00635A71"/>
    <w:rsid w:val="00635B48"/>
    <w:rsid w:val="00636711"/>
    <w:rsid w:val="00636C4A"/>
    <w:rsid w:val="00636DA5"/>
    <w:rsid w:val="00636E8B"/>
    <w:rsid w:val="00636E91"/>
    <w:rsid w:val="00636EE7"/>
    <w:rsid w:val="00637127"/>
    <w:rsid w:val="00637329"/>
    <w:rsid w:val="0063733C"/>
    <w:rsid w:val="006374FA"/>
    <w:rsid w:val="006379B9"/>
    <w:rsid w:val="006401F2"/>
    <w:rsid w:val="00640538"/>
    <w:rsid w:val="006408D4"/>
    <w:rsid w:val="00640E8C"/>
    <w:rsid w:val="00640F1F"/>
    <w:rsid w:val="0064175D"/>
    <w:rsid w:val="006419E2"/>
    <w:rsid w:val="00641A5B"/>
    <w:rsid w:val="00641AF5"/>
    <w:rsid w:val="00641BE5"/>
    <w:rsid w:val="00641F8D"/>
    <w:rsid w:val="00641FF1"/>
    <w:rsid w:val="006420BF"/>
    <w:rsid w:val="00642252"/>
    <w:rsid w:val="00642883"/>
    <w:rsid w:val="00642B66"/>
    <w:rsid w:val="00643298"/>
    <w:rsid w:val="006432E3"/>
    <w:rsid w:val="00643363"/>
    <w:rsid w:val="006433F2"/>
    <w:rsid w:val="00643500"/>
    <w:rsid w:val="0064392B"/>
    <w:rsid w:val="00643ABA"/>
    <w:rsid w:val="00643AE2"/>
    <w:rsid w:val="00643CB0"/>
    <w:rsid w:val="00643F58"/>
    <w:rsid w:val="006446F1"/>
    <w:rsid w:val="00644AAE"/>
    <w:rsid w:val="00644F03"/>
    <w:rsid w:val="00645040"/>
    <w:rsid w:val="00645FB3"/>
    <w:rsid w:val="00646159"/>
    <w:rsid w:val="00646D1B"/>
    <w:rsid w:val="00646FEF"/>
    <w:rsid w:val="00647713"/>
    <w:rsid w:val="00647D7D"/>
    <w:rsid w:val="00647F19"/>
    <w:rsid w:val="00650404"/>
    <w:rsid w:val="006504B6"/>
    <w:rsid w:val="006507C4"/>
    <w:rsid w:val="00650A57"/>
    <w:rsid w:val="006510E2"/>
    <w:rsid w:val="0065112C"/>
    <w:rsid w:val="006517D8"/>
    <w:rsid w:val="00651936"/>
    <w:rsid w:val="00651CEE"/>
    <w:rsid w:val="00651D37"/>
    <w:rsid w:val="00652371"/>
    <w:rsid w:val="006523BF"/>
    <w:rsid w:val="00652523"/>
    <w:rsid w:val="006529E0"/>
    <w:rsid w:val="00652BEB"/>
    <w:rsid w:val="00652D7A"/>
    <w:rsid w:val="006540C6"/>
    <w:rsid w:val="00654661"/>
    <w:rsid w:val="00654827"/>
    <w:rsid w:val="00654837"/>
    <w:rsid w:val="00654882"/>
    <w:rsid w:val="00654C23"/>
    <w:rsid w:val="00654D5C"/>
    <w:rsid w:val="006556AF"/>
    <w:rsid w:val="00655931"/>
    <w:rsid w:val="00655DF7"/>
    <w:rsid w:val="00655E08"/>
    <w:rsid w:val="006561C7"/>
    <w:rsid w:val="006562FE"/>
    <w:rsid w:val="006569C3"/>
    <w:rsid w:val="00656BD8"/>
    <w:rsid w:val="006571DF"/>
    <w:rsid w:val="00657A31"/>
    <w:rsid w:val="00657CA9"/>
    <w:rsid w:val="00660AE0"/>
    <w:rsid w:val="00660DEA"/>
    <w:rsid w:val="00660E79"/>
    <w:rsid w:val="00661026"/>
    <w:rsid w:val="0066140F"/>
    <w:rsid w:val="006614E8"/>
    <w:rsid w:val="006617FC"/>
    <w:rsid w:val="00661AB6"/>
    <w:rsid w:val="00662271"/>
    <w:rsid w:val="006622BD"/>
    <w:rsid w:val="00662346"/>
    <w:rsid w:val="00662521"/>
    <w:rsid w:val="006626F1"/>
    <w:rsid w:val="0066282C"/>
    <w:rsid w:val="00662873"/>
    <w:rsid w:val="006628E5"/>
    <w:rsid w:val="00662E37"/>
    <w:rsid w:val="00662F00"/>
    <w:rsid w:val="006633F5"/>
    <w:rsid w:val="00663875"/>
    <w:rsid w:val="0066391C"/>
    <w:rsid w:val="00663957"/>
    <w:rsid w:val="00663D17"/>
    <w:rsid w:val="006641C7"/>
    <w:rsid w:val="006643B8"/>
    <w:rsid w:val="00664692"/>
    <w:rsid w:val="006647ED"/>
    <w:rsid w:val="00664C69"/>
    <w:rsid w:val="00664C82"/>
    <w:rsid w:val="00664E32"/>
    <w:rsid w:val="006651BF"/>
    <w:rsid w:val="0066520D"/>
    <w:rsid w:val="0066535E"/>
    <w:rsid w:val="006656CA"/>
    <w:rsid w:val="006656D2"/>
    <w:rsid w:val="006659AE"/>
    <w:rsid w:val="00665DAC"/>
    <w:rsid w:val="00666165"/>
    <w:rsid w:val="0066649D"/>
    <w:rsid w:val="00666EFF"/>
    <w:rsid w:val="006672FC"/>
    <w:rsid w:val="0066758A"/>
    <w:rsid w:val="00667FB1"/>
    <w:rsid w:val="006702B9"/>
    <w:rsid w:val="00670552"/>
    <w:rsid w:val="00670A54"/>
    <w:rsid w:val="00670A7A"/>
    <w:rsid w:val="00670CDE"/>
    <w:rsid w:val="00670E86"/>
    <w:rsid w:val="0067120F"/>
    <w:rsid w:val="00671858"/>
    <w:rsid w:val="00671BAC"/>
    <w:rsid w:val="00671CEB"/>
    <w:rsid w:val="00671D5B"/>
    <w:rsid w:val="00671E94"/>
    <w:rsid w:val="00672019"/>
    <w:rsid w:val="0067202C"/>
    <w:rsid w:val="00672311"/>
    <w:rsid w:val="006727DF"/>
    <w:rsid w:val="00672F56"/>
    <w:rsid w:val="006734A8"/>
    <w:rsid w:val="00673814"/>
    <w:rsid w:val="00673BC4"/>
    <w:rsid w:val="00673D85"/>
    <w:rsid w:val="00674272"/>
    <w:rsid w:val="0067436D"/>
    <w:rsid w:val="00674766"/>
    <w:rsid w:val="00674B4C"/>
    <w:rsid w:val="00674B92"/>
    <w:rsid w:val="00674DC4"/>
    <w:rsid w:val="006753E5"/>
    <w:rsid w:val="0067593F"/>
    <w:rsid w:val="00675A4F"/>
    <w:rsid w:val="00675B5C"/>
    <w:rsid w:val="00675C5D"/>
    <w:rsid w:val="00675CEE"/>
    <w:rsid w:val="00676035"/>
    <w:rsid w:val="006766C6"/>
    <w:rsid w:val="00676EAF"/>
    <w:rsid w:val="0067764C"/>
    <w:rsid w:val="006776C0"/>
    <w:rsid w:val="00677868"/>
    <w:rsid w:val="00677A82"/>
    <w:rsid w:val="00677EB1"/>
    <w:rsid w:val="00677ECD"/>
    <w:rsid w:val="0068000E"/>
    <w:rsid w:val="0068020F"/>
    <w:rsid w:val="00680347"/>
    <w:rsid w:val="00680AD5"/>
    <w:rsid w:val="00680C5A"/>
    <w:rsid w:val="00680E98"/>
    <w:rsid w:val="006812B3"/>
    <w:rsid w:val="006817B8"/>
    <w:rsid w:val="0068198F"/>
    <w:rsid w:val="00681C3F"/>
    <w:rsid w:val="00681CEA"/>
    <w:rsid w:val="00681FB6"/>
    <w:rsid w:val="006825E2"/>
    <w:rsid w:val="00682AA5"/>
    <w:rsid w:val="00682DBA"/>
    <w:rsid w:val="00682DFF"/>
    <w:rsid w:val="006836C3"/>
    <w:rsid w:val="00683C6C"/>
    <w:rsid w:val="00683D19"/>
    <w:rsid w:val="006849A9"/>
    <w:rsid w:val="00684AAB"/>
    <w:rsid w:val="00684B93"/>
    <w:rsid w:val="00684C6F"/>
    <w:rsid w:val="0068509B"/>
    <w:rsid w:val="0068511B"/>
    <w:rsid w:val="006855F4"/>
    <w:rsid w:val="00685704"/>
    <w:rsid w:val="00685D48"/>
    <w:rsid w:val="00685EB6"/>
    <w:rsid w:val="00686743"/>
    <w:rsid w:val="00686F1D"/>
    <w:rsid w:val="00687117"/>
    <w:rsid w:val="00687384"/>
    <w:rsid w:val="00687AB5"/>
    <w:rsid w:val="00690A83"/>
    <w:rsid w:val="00690CDF"/>
    <w:rsid w:val="00691023"/>
    <w:rsid w:val="00691236"/>
    <w:rsid w:val="0069158B"/>
    <w:rsid w:val="00691ABD"/>
    <w:rsid w:val="006924FF"/>
    <w:rsid w:val="006925F5"/>
    <w:rsid w:val="0069268D"/>
    <w:rsid w:val="00692759"/>
    <w:rsid w:val="00692786"/>
    <w:rsid w:val="006928E3"/>
    <w:rsid w:val="0069309D"/>
    <w:rsid w:val="006933B4"/>
    <w:rsid w:val="00693450"/>
    <w:rsid w:val="006935CB"/>
    <w:rsid w:val="006935DD"/>
    <w:rsid w:val="00693A71"/>
    <w:rsid w:val="00693CDA"/>
    <w:rsid w:val="0069437F"/>
    <w:rsid w:val="00694392"/>
    <w:rsid w:val="006946C9"/>
    <w:rsid w:val="00694769"/>
    <w:rsid w:val="00694822"/>
    <w:rsid w:val="006948C5"/>
    <w:rsid w:val="00694B92"/>
    <w:rsid w:val="00694BBD"/>
    <w:rsid w:val="00694BFC"/>
    <w:rsid w:val="00695013"/>
    <w:rsid w:val="00695403"/>
    <w:rsid w:val="00695574"/>
    <w:rsid w:val="00695BC2"/>
    <w:rsid w:val="00695DEA"/>
    <w:rsid w:val="00696098"/>
    <w:rsid w:val="0069635B"/>
    <w:rsid w:val="006967E2"/>
    <w:rsid w:val="00696827"/>
    <w:rsid w:val="00696A8E"/>
    <w:rsid w:val="00696E84"/>
    <w:rsid w:val="00696F5F"/>
    <w:rsid w:val="00697298"/>
    <w:rsid w:val="00697413"/>
    <w:rsid w:val="006974EE"/>
    <w:rsid w:val="00697772"/>
    <w:rsid w:val="00697B05"/>
    <w:rsid w:val="006A03AA"/>
    <w:rsid w:val="006A04B0"/>
    <w:rsid w:val="006A0A7B"/>
    <w:rsid w:val="006A1CD2"/>
    <w:rsid w:val="006A1F1C"/>
    <w:rsid w:val="006A234A"/>
    <w:rsid w:val="006A29F7"/>
    <w:rsid w:val="006A2B01"/>
    <w:rsid w:val="006A2CC8"/>
    <w:rsid w:val="006A31B9"/>
    <w:rsid w:val="006A3D7F"/>
    <w:rsid w:val="006A3F1F"/>
    <w:rsid w:val="006A430D"/>
    <w:rsid w:val="006A440D"/>
    <w:rsid w:val="006A4E4E"/>
    <w:rsid w:val="006A4F92"/>
    <w:rsid w:val="006A523F"/>
    <w:rsid w:val="006A580F"/>
    <w:rsid w:val="006A58DC"/>
    <w:rsid w:val="006A5907"/>
    <w:rsid w:val="006A5C73"/>
    <w:rsid w:val="006A5CB0"/>
    <w:rsid w:val="006A6245"/>
    <w:rsid w:val="006A62FB"/>
    <w:rsid w:val="006A6797"/>
    <w:rsid w:val="006A6C12"/>
    <w:rsid w:val="006A6C4B"/>
    <w:rsid w:val="006A6F22"/>
    <w:rsid w:val="006A73BA"/>
    <w:rsid w:val="006A7724"/>
    <w:rsid w:val="006B01AC"/>
    <w:rsid w:val="006B03E5"/>
    <w:rsid w:val="006B05FF"/>
    <w:rsid w:val="006B076C"/>
    <w:rsid w:val="006B0C58"/>
    <w:rsid w:val="006B0D5E"/>
    <w:rsid w:val="006B10C0"/>
    <w:rsid w:val="006B153D"/>
    <w:rsid w:val="006B1E12"/>
    <w:rsid w:val="006B2293"/>
    <w:rsid w:val="006B2E09"/>
    <w:rsid w:val="006B2E4B"/>
    <w:rsid w:val="006B2ECB"/>
    <w:rsid w:val="006B303A"/>
    <w:rsid w:val="006B3272"/>
    <w:rsid w:val="006B3822"/>
    <w:rsid w:val="006B38DE"/>
    <w:rsid w:val="006B3B15"/>
    <w:rsid w:val="006B3C03"/>
    <w:rsid w:val="006B3D98"/>
    <w:rsid w:val="006B40E4"/>
    <w:rsid w:val="006B431F"/>
    <w:rsid w:val="006B441E"/>
    <w:rsid w:val="006B4482"/>
    <w:rsid w:val="006B4ADC"/>
    <w:rsid w:val="006B50B8"/>
    <w:rsid w:val="006B51B5"/>
    <w:rsid w:val="006B57B7"/>
    <w:rsid w:val="006B5A15"/>
    <w:rsid w:val="006B5A30"/>
    <w:rsid w:val="006B5CB4"/>
    <w:rsid w:val="006B606F"/>
    <w:rsid w:val="006B6217"/>
    <w:rsid w:val="006B650F"/>
    <w:rsid w:val="006B696D"/>
    <w:rsid w:val="006B6BEA"/>
    <w:rsid w:val="006B6C71"/>
    <w:rsid w:val="006B6FCB"/>
    <w:rsid w:val="006B7106"/>
    <w:rsid w:val="006B7838"/>
    <w:rsid w:val="006C0313"/>
    <w:rsid w:val="006C05F1"/>
    <w:rsid w:val="006C0E7A"/>
    <w:rsid w:val="006C106B"/>
    <w:rsid w:val="006C13E1"/>
    <w:rsid w:val="006C1422"/>
    <w:rsid w:val="006C163E"/>
    <w:rsid w:val="006C1BD3"/>
    <w:rsid w:val="006C1D4A"/>
    <w:rsid w:val="006C1E37"/>
    <w:rsid w:val="006C205C"/>
    <w:rsid w:val="006C2261"/>
    <w:rsid w:val="006C22C8"/>
    <w:rsid w:val="006C25FA"/>
    <w:rsid w:val="006C2877"/>
    <w:rsid w:val="006C2ADD"/>
    <w:rsid w:val="006C2C7B"/>
    <w:rsid w:val="006C2E44"/>
    <w:rsid w:val="006C3046"/>
    <w:rsid w:val="006C3B73"/>
    <w:rsid w:val="006C4289"/>
    <w:rsid w:val="006C4519"/>
    <w:rsid w:val="006C458C"/>
    <w:rsid w:val="006C4B15"/>
    <w:rsid w:val="006C4B96"/>
    <w:rsid w:val="006C554E"/>
    <w:rsid w:val="006C5721"/>
    <w:rsid w:val="006C57B2"/>
    <w:rsid w:val="006C58CE"/>
    <w:rsid w:val="006C5F7D"/>
    <w:rsid w:val="006C617A"/>
    <w:rsid w:val="006C655A"/>
    <w:rsid w:val="006C68AD"/>
    <w:rsid w:val="006C6C26"/>
    <w:rsid w:val="006C6D13"/>
    <w:rsid w:val="006C72AD"/>
    <w:rsid w:val="006C75AA"/>
    <w:rsid w:val="006C7B4E"/>
    <w:rsid w:val="006C7E72"/>
    <w:rsid w:val="006C7F1D"/>
    <w:rsid w:val="006D00CD"/>
    <w:rsid w:val="006D054C"/>
    <w:rsid w:val="006D09F4"/>
    <w:rsid w:val="006D0C17"/>
    <w:rsid w:val="006D0D96"/>
    <w:rsid w:val="006D1391"/>
    <w:rsid w:val="006D15D2"/>
    <w:rsid w:val="006D18CF"/>
    <w:rsid w:val="006D1CC4"/>
    <w:rsid w:val="006D1D13"/>
    <w:rsid w:val="006D27DD"/>
    <w:rsid w:val="006D284D"/>
    <w:rsid w:val="006D2A20"/>
    <w:rsid w:val="006D2A57"/>
    <w:rsid w:val="006D2BA9"/>
    <w:rsid w:val="006D2CF7"/>
    <w:rsid w:val="006D2E81"/>
    <w:rsid w:val="006D32BE"/>
    <w:rsid w:val="006D3342"/>
    <w:rsid w:val="006D34BE"/>
    <w:rsid w:val="006D3674"/>
    <w:rsid w:val="006D3990"/>
    <w:rsid w:val="006D3F43"/>
    <w:rsid w:val="006D41F5"/>
    <w:rsid w:val="006D4403"/>
    <w:rsid w:val="006D459F"/>
    <w:rsid w:val="006D46F6"/>
    <w:rsid w:val="006D4D4D"/>
    <w:rsid w:val="006D4FE8"/>
    <w:rsid w:val="006D5088"/>
    <w:rsid w:val="006D5216"/>
    <w:rsid w:val="006D543D"/>
    <w:rsid w:val="006D55C6"/>
    <w:rsid w:val="006D5BCC"/>
    <w:rsid w:val="006D6030"/>
    <w:rsid w:val="006D61A0"/>
    <w:rsid w:val="006D6380"/>
    <w:rsid w:val="006D680B"/>
    <w:rsid w:val="006D69CA"/>
    <w:rsid w:val="006D6A77"/>
    <w:rsid w:val="006D7149"/>
    <w:rsid w:val="006D73ED"/>
    <w:rsid w:val="006D73F9"/>
    <w:rsid w:val="006D7466"/>
    <w:rsid w:val="006D76B7"/>
    <w:rsid w:val="006D78F0"/>
    <w:rsid w:val="006D7A6B"/>
    <w:rsid w:val="006D7B62"/>
    <w:rsid w:val="006D7FCF"/>
    <w:rsid w:val="006E0298"/>
    <w:rsid w:val="006E0523"/>
    <w:rsid w:val="006E0CE6"/>
    <w:rsid w:val="006E1286"/>
    <w:rsid w:val="006E12D4"/>
    <w:rsid w:val="006E197A"/>
    <w:rsid w:val="006E1BC0"/>
    <w:rsid w:val="006E1DA2"/>
    <w:rsid w:val="006E22A1"/>
    <w:rsid w:val="006E263D"/>
    <w:rsid w:val="006E26E7"/>
    <w:rsid w:val="006E2B16"/>
    <w:rsid w:val="006E2C43"/>
    <w:rsid w:val="006E2D51"/>
    <w:rsid w:val="006E2E47"/>
    <w:rsid w:val="006E2E77"/>
    <w:rsid w:val="006E3410"/>
    <w:rsid w:val="006E347F"/>
    <w:rsid w:val="006E3505"/>
    <w:rsid w:val="006E40B3"/>
    <w:rsid w:val="006E41C2"/>
    <w:rsid w:val="006E437A"/>
    <w:rsid w:val="006E4434"/>
    <w:rsid w:val="006E4DCF"/>
    <w:rsid w:val="006E5045"/>
    <w:rsid w:val="006E55CF"/>
    <w:rsid w:val="006E55D4"/>
    <w:rsid w:val="006E5A81"/>
    <w:rsid w:val="006E5E50"/>
    <w:rsid w:val="006E621B"/>
    <w:rsid w:val="006E6425"/>
    <w:rsid w:val="006E645E"/>
    <w:rsid w:val="006E6496"/>
    <w:rsid w:val="006E6932"/>
    <w:rsid w:val="006E6A63"/>
    <w:rsid w:val="006E7A5D"/>
    <w:rsid w:val="006F0025"/>
    <w:rsid w:val="006F011B"/>
    <w:rsid w:val="006F021E"/>
    <w:rsid w:val="006F053C"/>
    <w:rsid w:val="006F066B"/>
    <w:rsid w:val="006F0940"/>
    <w:rsid w:val="006F0F03"/>
    <w:rsid w:val="006F1090"/>
    <w:rsid w:val="006F1092"/>
    <w:rsid w:val="006F1636"/>
    <w:rsid w:val="006F17B8"/>
    <w:rsid w:val="006F17EF"/>
    <w:rsid w:val="006F18E9"/>
    <w:rsid w:val="006F18F5"/>
    <w:rsid w:val="006F1ACE"/>
    <w:rsid w:val="006F1DC2"/>
    <w:rsid w:val="006F1E01"/>
    <w:rsid w:val="006F2214"/>
    <w:rsid w:val="006F2C90"/>
    <w:rsid w:val="006F2FC8"/>
    <w:rsid w:val="006F3490"/>
    <w:rsid w:val="006F3673"/>
    <w:rsid w:val="006F3703"/>
    <w:rsid w:val="006F3D4B"/>
    <w:rsid w:val="006F3F28"/>
    <w:rsid w:val="006F41CD"/>
    <w:rsid w:val="006F431E"/>
    <w:rsid w:val="006F4B8C"/>
    <w:rsid w:val="006F4C88"/>
    <w:rsid w:val="006F4D9D"/>
    <w:rsid w:val="006F4F91"/>
    <w:rsid w:val="006F533F"/>
    <w:rsid w:val="006F5353"/>
    <w:rsid w:val="006F5569"/>
    <w:rsid w:val="006F5668"/>
    <w:rsid w:val="006F58A5"/>
    <w:rsid w:val="006F5AAF"/>
    <w:rsid w:val="006F5B17"/>
    <w:rsid w:val="006F5E07"/>
    <w:rsid w:val="006F5E20"/>
    <w:rsid w:val="006F61D1"/>
    <w:rsid w:val="006F62E1"/>
    <w:rsid w:val="006F67E8"/>
    <w:rsid w:val="006F683E"/>
    <w:rsid w:val="006F693E"/>
    <w:rsid w:val="006F6A3F"/>
    <w:rsid w:val="006F7219"/>
    <w:rsid w:val="006F75ED"/>
    <w:rsid w:val="007000E1"/>
    <w:rsid w:val="00700456"/>
    <w:rsid w:val="007009EF"/>
    <w:rsid w:val="00700A2F"/>
    <w:rsid w:val="00701A20"/>
    <w:rsid w:val="00702199"/>
    <w:rsid w:val="007021C5"/>
    <w:rsid w:val="00702D48"/>
    <w:rsid w:val="00702E51"/>
    <w:rsid w:val="0070359A"/>
    <w:rsid w:val="00703737"/>
    <w:rsid w:val="007042F3"/>
    <w:rsid w:val="00704567"/>
    <w:rsid w:val="00704690"/>
    <w:rsid w:val="00704E95"/>
    <w:rsid w:val="007050C5"/>
    <w:rsid w:val="00705198"/>
    <w:rsid w:val="007052EF"/>
    <w:rsid w:val="007057FF"/>
    <w:rsid w:val="00705B03"/>
    <w:rsid w:val="00705EC0"/>
    <w:rsid w:val="0070644F"/>
    <w:rsid w:val="0070660F"/>
    <w:rsid w:val="007069D8"/>
    <w:rsid w:val="00706A8F"/>
    <w:rsid w:val="00706AC9"/>
    <w:rsid w:val="00706C19"/>
    <w:rsid w:val="00706E2C"/>
    <w:rsid w:val="00706ECA"/>
    <w:rsid w:val="00706F89"/>
    <w:rsid w:val="0070739F"/>
    <w:rsid w:val="00707576"/>
    <w:rsid w:val="007075D2"/>
    <w:rsid w:val="00707899"/>
    <w:rsid w:val="0071079E"/>
    <w:rsid w:val="00710C78"/>
    <w:rsid w:val="00710D70"/>
    <w:rsid w:val="0071122C"/>
    <w:rsid w:val="0071186C"/>
    <w:rsid w:val="00711A0E"/>
    <w:rsid w:val="00711A71"/>
    <w:rsid w:val="00712262"/>
    <w:rsid w:val="00712280"/>
    <w:rsid w:val="00712343"/>
    <w:rsid w:val="00712D2B"/>
    <w:rsid w:val="00712EE0"/>
    <w:rsid w:val="00713375"/>
    <w:rsid w:val="007133CF"/>
    <w:rsid w:val="007135C9"/>
    <w:rsid w:val="00713A25"/>
    <w:rsid w:val="00713A5E"/>
    <w:rsid w:val="00713BD4"/>
    <w:rsid w:val="00713C1F"/>
    <w:rsid w:val="00713C58"/>
    <w:rsid w:val="00713DCA"/>
    <w:rsid w:val="00714815"/>
    <w:rsid w:val="00714BD5"/>
    <w:rsid w:val="00714CE3"/>
    <w:rsid w:val="007154DD"/>
    <w:rsid w:val="00715718"/>
    <w:rsid w:val="00716073"/>
    <w:rsid w:val="0071735E"/>
    <w:rsid w:val="007173B0"/>
    <w:rsid w:val="00717709"/>
    <w:rsid w:val="0071770B"/>
    <w:rsid w:val="00717781"/>
    <w:rsid w:val="00717E1C"/>
    <w:rsid w:val="00720AEF"/>
    <w:rsid w:val="00720E98"/>
    <w:rsid w:val="00720F65"/>
    <w:rsid w:val="00720FA0"/>
    <w:rsid w:val="00721638"/>
    <w:rsid w:val="00722219"/>
    <w:rsid w:val="007226FE"/>
    <w:rsid w:val="00722777"/>
    <w:rsid w:val="00722789"/>
    <w:rsid w:val="00722843"/>
    <w:rsid w:val="00722E71"/>
    <w:rsid w:val="007233F5"/>
    <w:rsid w:val="007234A1"/>
    <w:rsid w:val="00723833"/>
    <w:rsid w:val="00723D3F"/>
    <w:rsid w:val="00723EE5"/>
    <w:rsid w:val="00724341"/>
    <w:rsid w:val="00724B1E"/>
    <w:rsid w:val="00724F5F"/>
    <w:rsid w:val="00725035"/>
    <w:rsid w:val="00725116"/>
    <w:rsid w:val="00725417"/>
    <w:rsid w:val="00725661"/>
    <w:rsid w:val="00725A5F"/>
    <w:rsid w:val="00725B73"/>
    <w:rsid w:val="00725C0D"/>
    <w:rsid w:val="007260CD"/>
    <w:rsid w:val="00726A39"/>
    <w:rsid w:val="00726A71"/>
    <w:rsid w:val="00726B62"/>
    <w:rsid w:val="00726DA3"/>
    <w:rsid w:val="00726E3E"/>
    <w:rsid w:val="00726EC8"/>
    <w:rsid w:val="00726F94"/>
    <w:rsid w:val="007272F8"/>
    <w:rsid w:val="00727374"/>
    <w:rsid w:val="00727707"/>
    <w:rsid w:val="00727ED0"/>
    <w:rsid w:val="0073059D"/>
    <w:rsid w:val="007305BC"/>
    <w:rsid w:val="007306F4"/>
    <w:rsid w:val="00730997"/>
    <w:rsid w:val="00730A89"/>
    <w:rsid w:val="00730F13"/>
    <w:rsid w:val="00731533"/>
    <w:rsid w:val="007318AF"/>
    <w:rsid w:val="00731BAF"/>
    <w:rsid w:val="00732079"/>
    <w:rsid w:val="0073226C"/>
    <w:rsid w:val="00732401"/>
    <w:rsid w:val="007329B1"/>
    <w:rsid w:val="007329ED"/>
    <w:rsid w:val="00732A8C"/>
    <w:rsid w:val="00732BB1"/>
    <w:rsid w:val="00732FDB"/>
    <w:rsid w:val="007341CE"/>
    <w:rsid w:val="007343E3"/>
    <w:rsid w:val="007345E1"/>
    <w:rsid w:val="0073477E"/>
    <w:rsid w:val="007347C9"/>
    <w:rsid w:val="00734977"/>
    <w:rsid w:val="00734999"/>
    <w:rsid w:val="00734ABF"/>
    <w:rsid w:val="00734CCB"/>
    <w:rsid w:val="00734D60"/>
    <w:rsid w:val="007353D5"/>
    <w:rsid w:val="007353FE"/>
    <w:rsid w:val="007355C2"/>
    <w:rsid w:val="00735839"/>
    <w:rsid w:val="00735916"/>
    <w:rsid w:val="00735AB6"/>
    <w:rsid w:val="00735E9E"/>
    <w:rsid w:val="00736045"/>
    <w:rsid w:val="00736631"/>
    <w:rsid w:val="00736711"/>
    <w:rsid w:val="00736743"/>
    <w:rsid w:val="007368EB"/>
    <w:rsid w:val="00736A56"/>
    <w:rsid w:val="00736AB3"/>
    <w:rsid w:val="00736C88"/>
    <w:rsid w:val="00737295"/>
    <w:rsid w:val="00740428"/>
    <w:rsid w:val="00740728"/>
    <w:rsid w:val="00740880"/>
    <w:rsid w:val="00740C97"/>
    <w:rsid w:val="00740D26"/>
    <w:rsid w:val="00740DB9"/>
    <w:rsid w:val="0074108D"/>
    <w:rsid w:val="0074123F"/>
    <w:rsid w:val="00741546"/>
    <w:rsid w:val="00741AAA"/>
    <w:rsid w:val="007422AA"/>
    <w:rsid w:val="007422E5"/>
    <w:rsid w:val="00742619"/>
    <w:rsid w:val="00742794"/>
    <w:rsid w:val="00742847"/>
    <w:rsid w:val="00742DFE"/>
    <w:rsid w:val="00742E73"/>
    <w:rsid w:val="00742ECC"/>
    <w:rsid w:val="0074373A"/>
    <w:rsid w:val="00743D83"/>
    <w:rsid w:val="0074403A"/>
    <w:rsid w:val="0074417A"/>
    <w:rsid w:val="0074454F"/>
    <w:rsid w:val="00744DA6"/>
    <w:rsid w:val="00745037"/>
    <w:rsid w:val="007454C2"/>
    <w:rsid w:val="00745A4C"/>
    <w:rsid w:val="00745B0D"/>
    <w:rsid w:val="00746436"/>
    <w:rsid w:val="00746676"/>
    <w:rsid w:val="00746970"/>
    <w:rsid w:val="00746B08"/>
    <w:rsid w:val="00747371"/>
    <w:rsid w:val="007474A3"/>
    <w:rsid w:val="00747BE1"/>
    <w:rsid w:val="00747FC3"/>
    <w:rsid w:val="00750027"/>
    <w:rsid w:val="00750802"/>
    <w:rsid w:val="00750B61"/>
    <w:rsid w:val="00750E7E"/>
    <w:rsid w:val="007511E9"/>
    <w:rsid w:val="00751D5D"/>
    <w:rsid w:val="007528A8"/>
    <w:rsid w:val="0075342E"/>
    <w:rsid w:val="0075381C"/>
    <w:rsid w:val="007539EE"/>
    <w:rsid w:val="00753B41"/>
    <w:rsid w:val="00754149"/>
    <w:rsid w:val="007549E3"/>
    <w:rsid w:val="00754DD2"/>
    <w:rsid w:val="00754E86"/>
    <w:rsid w:val="00754EA3"/>
    <w:rsid w:val="007551CC"/>
    <w:rsid w:val="007551D3"/>
    <w:rsid w:val="00755251"/>
    <w:rsid w:val="0075564D"/>
    <w:rsid w:val="0075577C"/>
    <w:rsid w:val="007562B6"/>
    <w:rsid w:val="00756D33"/>
    <w:rsid w:val="00756FC3"/>
    <w:rsid w:val="0075725C"/>
    <w:rsid w:val="007572DC"/>
    <w:rsid w:val="007576A8"/>
    <w:rsid w:val="0075799A"/>
    <w:rsid w:val="00757B97"/>
    <w:rsid w:val="00757C5C"/>
    <w:rsid w:val="00757DB9"/>
    <w:rsid w:val="00757DF0"/>
    <w:rsid w:val="0076014A"/>
    <w:rsid w:val="0076025A"/>
    <w:rsid w:val="00760578"/>
    <w:rsid w:val="00760876"/>
    <w:rsid w:val="007609AA"/>
    <w:rsid w:val="00760B90"/>
    <w:rsid w:val="00760CDC"/>
    <w:rsid w:val="00761056"/>
    <w:rsid w:val="00761D22"/>
    <w:rsid w:val="00761D59"/>
    <w:rsid w:val="00761E54"/>
    <w:rsid w:val="0076253A"/>
    <w:rsid w:val="007627D7"/>
    <w:rsid w:val="00762D13"/>
    <w:rsid w:val="007630E7"/>
    <w:rsid w:val="007641AF"/>
    <w:rsid w:val="00764430"/>
    <w:rsid w:val="00764B52"/>
    <w:rsid w:val="00764E4C"/>
    <w:rsid w:val="0076526E"/>
    <w:rsid w:val="00765502"/>
    <w:rsid w:val="0076551A"/>
    <w:rsid w:val="007659A3"/>
    <w:rsid w:val="00765B3F"/>
    <w:rsid w:val="00765C13"/>
    <w:rsid w:val="00765F59"/>
    <w:rsid w:val="00765F5B"/>
    <w:rsid w:val="00765F60"/>
    <w:rsid w:val="00766054"/>
    <w:rsid w:val="007661BE"/>
    <w:rsid w:val="00766719"/>
    <w:rsid w:val="007668EC"/>
    <w:rsid w:val="00766BE2"/>
    <w:rsid w:val="00766FAA"/>
    <w:rsid w:val="00767011"/>
    <w:rsid w:val="007670AA"/>
    <w:rsid w:val="007671FF"/>
    <w:rsid w:val="0076721D"/>
    <w:rsid w:val="0076724E"/>
    <w:rsid w:val="00767658"/>
    <w:rsid w:val="00767FDA"/>
    <w:rsid w:val="00767FF5"/>
    <w:rsid w:val="0077012D"/>
    <w:rsid w:val="00770353"/>
    <w:rsid w:val="00770385"/>
    <w:rsid w:val="007707D9"/>
    <w:rsid w:val="00770EAA"/>
    <w:rsid w:val="00771261"/>
    <w:rsid w:val="007713F2"/>
    <w:rsid w:val="00771432"/>
    <w:rsid w:val="00771C69"/>
    <w:rsid w:val="00771F81"/>
    <w:rsid w:val="00771FFB"/>
    <w:rsid w:val="0077214F"/>
    <w:rsid w:val="007722C7"/>
    <w:rsid w:val="007728E6"/>
    <w:rsid w:val="00772E45"/>
    <w:rsid w:val="0077301D"/>
    <w:rsid w:val="0077305F"/>
    <w:rsid w:val="007738BA"/>
    <w:rsid w:val="007739E0"/>
    <w:rsid w:val="00773B49"/>
    <w:rsid w:val="007741EF"/>
    <w:rsid w:val="007744CB"/>
    <w:rsid w:val="00774744"/>
    <w:rsid w:val="00774878"/>
    <w:rsid w:val="0077487C"/>
    <w:rsid w:val="007748A2"/>
    <w:rsid w:val="007749EC"/>
    <w:rsid w:val="007751F0"/>
    <w:rsid w:val="00775381"/>
    <w:rsid w:val="00775433"/>
    <w:rsid w:val="0077560D"/>
    <w:rsid w:val="00775624"/>
    <w:rsid w:val="00775643"/>
    <w:rsid w:val="00775809"/>
    <w:rsid w:val="0077581A"/>
    <w:rsid w:val="007758CE"/>
    <w:rsid w:val="00775B0C"/>
    <w:rsid w:val="00775B93"/>
    <w:rsid w:val="00775BC4"/>
    <w:rsid w:val="00775C5B"/>
    <w:rsid w:val="00776551"/>
    <w:rsid w:val="00776BD5"/>
    <w:rsid w:val="00776CE1"/>
    <w:rsid w:val="00777126"/>
    <w:rsid w:val="007771DF"/>
    <w:rsid w:val="00777323"/>
    <w:rsid w:val="00777416"/>
    <w:rsid w:val="00777831"/>
    <w:rsid w:val="007778AE"/>
    <w:rsid w:val="007778C8"/>
    <w:rsid w:val="007778DA"/>
    <w:rsid w:val="00777C15"/>
    <w:rsid w:val="00780B87"/>
    <w:rsid w:val="00780EEE"/>
    <w:rsid w:val="0078107D"/>
    <w:rsid w:val="007810D1"/>
    <w:rsid w:val="00781833"/>
    <w:rsid w:val="007820E6"/>
    <w:rsid w:val="007822EE"/>
    <w:rsid w:val="0078231B"/>
    <w:rsid w:val="007829D1"/>
    <w:rsid w:val="00782D62"/>
    <w:rsid w:val="00782EF4"/>
    <w:rsid w:val="00782F81"/>
    <w:rsid w:val="00782FAE"/>
    <w:rsid w:val="0078365B"/>
    <w:rsid w:val="00783685"/>
    <w:rsid w:val="00783F91"/>
    <w:rsid w:val="00784C4C"/>
    <w:rsid w:val="00784E99"/>
    <w:rsid w:val="0078559D"/>
    <w:rsid w:val="00785635"/>
    <w:rsid w:val="007857CD"/>
    <w:rsid w:val="00785852"/>
    <w:rsid w:val="00785A1D"/>
    <w:rsid w:val="00785CFB"/>
    <w:rsid w:val="007865B0"/>
    <w:rsid w:val="007868CC"/>
    <w:rsid w:val="00786A9C"/>
    <w:rsid w:val="00786DEA"/>
    <w:rsid w:val="0078704B"/>
    <w:rsid w:val="00787651"/>
    <w:rsid w:val="00787685"/>
    <w:rsid w:val="007876C4"/>
    <w:rsid w:val="0078774A"/>
    <w:rsid w:val="00787BB4"/>
    <w:rsid w:val="007903A9"/>
    <w:rsid w:val="00790489"/>
    <w:rsid w:val="00790791"/>
    <w:rsid w:val="00790CB9"/>
    <w:rsid w:val="00790F2D"/>
    <w:rsid w:val="0079170A"/>
    <w:rsid w:val="00791A70"/>
    <w:rsid w:val="00791B59"/>
    <w:rsid w:val="00791D76"/>
    <w:rsid w:val="007921BC"/>
    <w:rsid w:val="00792592"/>
    <w:rsid w:val="007928D4"/>
    <w:rsid w:val="00792EB1"/>
    <w:rsid w:val="007933AD"/>
    <w:rsid w:val="007936A7"/>
    <w:rsid w:val="00793933"/>
    <w:rsid w:val="0079412E"/>
    <w:rsid w:val="007941F8"/>
    <w:rsid w:val="007942EA"/>
    <w:rsid w:val="00794602"/>
    <w:rsid w:val="007946F3"/>
    <w:rsid w:val="00794F09"/>
    <w:rsid w:val="00795008"/>
    <w:rsid w:val="0079552E"/>
    <w:rsid w:val="00795561"/>
    <w:rsid w:val="00795692"/>
    <w:rsid w:val="007956C8"/>
    <w:rsid w:val="00795851"/>
    <w:rsid w:val="00795D5F"/>
    <w:rsid w:val="0079601E"/>
    <w:rsid w:val="00796344"/>
    <w:rsid w:val="00796A62"/>
    <w:rsid w:val="00796B6B"/>
    <w:rsid w:val="00796B8B"/>
    <w:rsid w:val="00796FAB"/>
    <w:rsid w:val="007973D7"/>
    <w:rsid w:val="00797431"/>
    <w:rsid w:val="00797537"/>
    <w:rsid w:val="0079775E"/>
    <w:rsid w:val="007A0073"/>
    <w:rsid w:val="007A05B8"/>
    <w:rsid w:val="007A0B23"/>
    <w:rsid w:val="007A17FA"/>
    <w:rsid w:val="007A19F2"/>
    <w:rsid w:val="007A1B06"/>
    <w:rsid w:val="007A1F67"/>
    <w:rsid w:val="007A2065"/>
    <w:rsid w:val="007A267C"/>
    <w:rsid w:val="007A2A4E"/>
    <w:rsid w:val="007A2A9A"/>
    <w:rsid w:val="007A2AB8"/>
    <w:rsid w:val="007A2CAB"/>
    <w:rsid w:val="007A2F59"/>
    <w:rsid w:val="007A2FF8"/>
    <w:rsid w:val="007A33B3"/>
    <w:rsid w:val="007A344B"/>
    <w:rsid w:val="007A37CA"/>
    <w:rsid w:val="007A3AA2"/>
    <w:rsid w:val="007A3E53"/>
    <w:rsid w:val="007A409B"/>
    <w:rsid w:val="007A483C"/>
    <w:rsid w:val="007A48BF"/>
    <w:rsid w:val="007A4E8E"/>
    <w:rsid w:val="007A4EA3"/>
    <w:rsid w:val="007A52F6"/>
    <w:rsid w:val="007A57C5"/>
    <w:rsid w:val="007A5B79"/>
    <w:rsid w:val="007A5CBA"/>
    <w:rsid w:val="007A5F76"/>
    <w:rsid w:val="007A5FA7"/>
    <w:rsid w:val="007A6773"/>
    <w:rsid w:val="007A678C"/>
    <w:rsid w:val="007A67D8"/>
    <w:rsid w:val="007A68FB"/>
    <w:rsid w:val="007A6E2F"/>
    <w:rsid w:val="007A6EA2"/>
    <w:rsid w:val="007A6FB0"/>
    <w:rsid w:val="007A7051"/>
    <w:rsid w:val="007A71EF"/>
    <w:rsid w:val="007A7C26"/>
    <w:rsid w:val="007B01F5"/>
    <w:rsid w:val="007B02D3"/>
    <w:rsid w:val="007B0BA1"/>
    <w:rsid w:val="007B0BD3"/>
    <w:rsid w:val="007B133C"/>
    <w:rsid w:val="007B147B"/>
    <w:rsid w:val="007B1491"/>
    <w:rsid w:val="007B1523"/>
    <w:rsid w:val="007B17F4"/>
    <w:rsid w:val="007B1928"/>
    <w:rsid w:val="007B1ADB"/>
    <w:rsid w:val="007B21CD"/>
    <w:rsid w:val="007B2469"/>
    <w:rsid w:val="007B2978"/>
    <w:rsid w:val="007B31BD"/>
    <w:rsid w:val="007B326E"/>
    <w:rsid w:val="007B3982"/>
    <w:rsid w:val="007B4800"/>
    <w:rsid w:val="007B4808"/>
    <w:rsid w:val="007B4E52"/>
    <w:rsid w:val="007B5C4C"/>
    <w:rsid w:val="007B5E63"/>
    <w:rsid w:val="007B5EDE"/>
    <w:rsid w:val="007B620A"/>
    <w:rsid w:val="007B6637"/>
    <w:rsid w:val="007B677F"/>
    <w:rsid w:val="007B6D85"/>
    <w:rsid w:val="007B707B"/>
    <w:rsid w:val="007B72D5"/>
    <w:rsid w:val="007B7397"/>
    <w:rsid w:val="007B7BBD"/>
    <w:rsid w:val="007B7D7F"/>
    <w:rsid w:val="007B7DAA"/>
    <w:rsid w:val="007C0483"/>
    <w:rsid w:val="007C06EA"/>
    <w:rsid w:val="007C0958"/>
    <w:rsid w:val="007C09A5"/>
    <w:rsid w:val="007C09D4"/>
    <w:rsid w:val="007C0FEB"/>
    <w:rsid w:val="007C105C"/>
    <w:rsid w:val="007C2133"/>
    <w:rsid w:val="007C22CB"/>
    <w:rsid w:val="007C281A"/>
    <w:rsid w:val="007C31C0"/>
    <w:rsid w:val="007C32F5"/>
    <w:rsid w:val="007C3645"/>
    <w:rsid w:val="007C366E"/>
    <w:rsid w:val="007C36E5"/>
    <w:rsid w:val="007C397E"/>
    <w:rsid w:val="007C3D8D"/>
    <w:rsid w:val="007C3EF6"/>
    <w:rsid w:val="007C437A"/>
    <w:rsid w:val="007C46CD"/>
    <w:rsid w:val="007C48F5"/>
    <w:rsid w:val="007C5324"/>
    <w:rsid w:val="007C5571"/>
    <w:rsid w:val="007C5813"/>
    <w:rsid w:val="007C5C6B"/>
    <w:rsid w:val="007C5F16"/>
    <w:rsid w:val="007C6318"/>
    <w:rsid w:val="007C637A"/>
    <w:rsid w:val="007C65D1"/>
    <w:rsid w:val="007C66BC"/>
    <w:rsid w:val="007C66BD"/>
    <w:rsid w:val="007C6B13"/>
    <w:rsid w:val="007C6BEC"/>
    <w:rsid w:val="007C6F65"/>
    <w:rsid w:val="007C707D"/>
    <w:rsid w:val="007C736B"/>
    <w:rsid w:val="007C743C"/>
    <w:rsid w:val="007C7E15"/>
    <w:rsid w:val="007C7E32"/>
    <w:rsid w:val="007D0297"/>
    <w:rsid w:val="007D04A2"/>
    <w:rsid w:val="007D05BF"/>
    <w:rsid w:val="007D0E99"/>
    <w:rsid w:val="007D0F4A"/>
    <w:rsid w:val="007D10AF"/>
    <w:rsid w:val="007D117D"/>
    <w:rsid w:val="007D11F6"/>
    <w:rsid w:val="007D1534"/>
    <w:rsid w:val="007D1904"/>
    <w:rsid w:val="007D1E2A"/>
    <w:rsid w:val="007D1F03"/>
    <w:rsid w:val="007D1FCB"/>
    <w:rsid w:val="007D20FB"/>
    <w:rsid w:val="007D22DD"/>
    <w:rsid w:val="007D22E6"/>
    <w:rsid w:val="007D24A2"/>
    <w:rsid w:val="007D28FC"/>
    <w:rsid w:val="007D2EC3"/>
    <w:rsid w:val="007D2F2F"/>
    <w:rsid w:val="007D32B3"/>
    <w:rsid w:val="007D3427"/>
    <w:rsid w:val="007D3A0C"/>
    <w:rsid w:val="007D3CD3"/>
    <w:rsid w:val="007D4098"/>
    <w:rsid w:val="007D4251"/>
    <w:rsid w:val="007D4307"/>
    <w:rsid w:val="007D43A7"/>
    <w:rsid w:val="007D44CB"/>
    <w:rsid w:val="007D4650"/>
    <w:rsid w:val="007D486D"/>
    <w:rsid w:val="007D49CF"/>
    <w:rsid w:val="007D4C21"/>
    <w:rsid w:val="007D51B1"/>
    <w:rsid w:val="007D5C57"/>
    <w:rsid w:val="007D6373"/>
    <w:rsid w:val="007D637A"/>
    <w:rsid w:val="007D6471"/>
    <w:rsid w:val="007D64F9"/>
    <w:rsid w:val="007D6645"/>
    <w:rsid w:val="007D6862"/>
    <w:rsid w:val="007D6B3B"/>
    <w:rsid w:val="007D72A5"/>
    <w:rsid w:val="007D7330"/>
    <w:rsid w:val="007D7A38"/>
    <w:rsid w:val="007E0191"/>
    <w:rsid w:val="007E04F5"/>
    <w:rsid w:val="007E0541"/>
    <w:rsid w:val="007E0929"/>
    <w:rsid w:val="007E10FF"/>
    <w:rsid w:val="007E1450"/>
    <w:rsid w:val="007E14FF"/>
    <w:rsid w:val="007E161A"/>
    <w:rsid w:val="007E17AB"/>
    <w:rsid w:val="007E1BA5"/>
    <w:rsid w:val="007E1CE5"/>
    <w:rsid w:val="007E2205"/>
    <w:rsid w:val="007E22D6"/>
    <w:rsid w:val="007E23D4"/>
    <w:rsid w:val="007E25C4"/>
    <w:rsid w:val="007E27CE"/>
    <w:rsid w:val="007E2CE6"/>
    <w:rsid w:val="007E2D6A"/>
    <w:rsid w:val="007E2D73"/>
    <w:rsid w:val="007E301D"/>
    <w:rsid w:val="007E3060"/>
    <w:rsid w:val="007E35D3"/>
    <w:rsid w:val="007E3FC6"/>
    <w:rsid w:val="007E4B4E"/>
    <w:rsid w:val="007E5240"/>
    <w:rsid w:val="007E540B"/>
    <w:rsid w:val="007E574E"/>
    <w:rsid w:val="007E580E"/>
    <w:rsid w:val="007E5B1B"/>
    <w:rsid w:val="007E621E"/>
    <w:rsid w:val="007E66D5"/>
    <w:rsid w:val="007E68EE"/>
    <w:rsid w:val="007E6BC1"/>
    <w:rsid w:val="007E7143"/>
    <w:rsid w:val="007E7578"/>
    <w:rsid w:val="007E7628"/>
    <w:rsid w:val="007F0216"/>
    <w:rsid w:val="007F061F"/>
    <w:rsid w:val="007F066D"/>
    <w:rsid w:val="007F077D"/>
    <w:rsid w:val="007F07C8"/>
    <w:rsid w:val="007F0E97"/>
    <w:rsid w:val="007F10EC"/>
    <w:rsid w:val="007F126C"/>
    <w:rsid w:val="007F189A"/>
    <w:rsid w:val="007F1C6B"/>
    <w:rsid w:val="007F20CD"/>
    <w:rsid w:val="007F2274"/>
    <w:rsid w:val="007F27C3"/>
    <w:rsid w:val="007F2D33"/>
    <w:rsid w:val="007F3267"/>
    <w:rsid w:val="007F32C1"/>
    <w:rsid w:val="007F37BA"/>
    <w:rsid w:val="007F3D66"/>
    <w:rsid w:val="007F3F5E"/>
    <w:rsid w:val="007F41C1"/>
    <w:rsid w:val="007F44FA"/>
    <w:rsid w:val="007F470A"/>
    <w:rsid w:val="007F4A1F"/>
    <w:rsid w:val="007F4DD5"/>
    <w:rsid w:val="007F6565"/>
    <w:rsid w:val="007F6E45"/>
    <w:rsid w:val="007F7209"/>
    <w:rsid w:val="007F727D"/>
    <w:rsid w:val="007F7460"/>
    <w:rsid w:val="007F7492"/>
    <w:rsid w:val="007F7969"/>
    <w:rsid w:val="008005E9"/>
    <w:rsid w:val="00800907"/>
    <w:rsid w:val="008009C1"/>
    <w:rsid w:val="00800B68"/>
    <w:rsid w:val="00800D63"/>
    <w:rsid w:val="00800E62"/>
    <w:rsid w:val="008011F9"/>
    <w:rsid w:val="00801BEC"/>
    <w:rsid w:val="008022B1"/>
    <w:rsid w:val="008023A7"/>
    <w:rsid w:val="0080259D"/>
    <w:rsid w:val="00802753"/>
    <w:rsid w:val="008027EB"/>
    <w:rsid w:val="00802866"/>
    <w:rsid w:val="008029FC"/>
    <w:rsid w:val="00802D5F"/>
    <w:rsid w:val="008030C2"/>
    <w:rsid w:val="008031DA"/>
    <w:rsid w:val="00803847"/>
    <w:rsid w:val="00803952"/>
    <w:rsid w:val="00803B15"/>
    <w:rsid w:val="00803CB5"/>
    <w:rsid w:val="008041F6"/>
    <w:rsid w:val="00804AE9"/>
    <w:rsid w:val="00804BA2"/>
    <w:rsid w:val="00805379"/>
    <w:rsid w:val="00805881"/>
    <w:rsid w:val="0080594A"/>
    <w:rsid w:val="008062D6"/>
    <w:rsid w:val="00806CE3"/>
    <w:rsid w:val="008070D0"/>
    <w:rsid w:val="008075F4"/>
    <w:rsid w:val="008078A0"/>
    <w:rsid w:val="008079D4"/>
    <w:rsid w:val="008079FE"/>
    <w:rsid w:val="00807C34"/>
    <w:rsid w:val="00807C7D"/>
    <w:rsid w:val="00807EB9"/>
    <w:rsid w:val="00810423"/>
    <w:rsid w:val="00810432"/>
    <w:rsid w:val="0081044D"/>
    <w:rsid w:val="00810E03"/>
    <w:rsid w:val="00811388"/>
    <w:rsid w:val="00811ADC"/>
    <w:rsid w:val="00811C7F"/>
    <w:rsid w:val="00811E9E"/>
    <w:rsid w:val="00811FB9"/>
    <w:rsid w:val="00812C38"/>
    <w:rsid w:val="00813263"/>
    <w:rsid w:val="008132F5"/>
    <w:rsid w:val="00813304"/>
    <w:rsid w:val="00813316"/>
    <w:rsid w:val="00813639"/>
    <w:rsid w:val="008137D4"/>
    <w:rsid w:val="00813BD9"/>
    <w:rsid w:val="00813E7F"/>
    <w:rsid w:val="00813EB9"/>
    <w:rsid w:val="00813FDF"/>
    <w:rsid w:val="0081406D"/>
    <w:rsid w:val="0081455D"/>
    <w:rsid w:val="00814640"/>
    <w:rsid w:val="00814950"/>
    <w:rsid w:val="008149E2"/>
    <w:rsid w:val="00814CAB"/>
    <w:rsid w:val="00814E52"/>
    <w:rsid w:val="00815570"/>
    <w:rsid w:val="008157E6"/>
    <w:rsid w:val="008158B8"/>
    <w:rsid w:val="008159BE"/>
    <w:rsid w:val="00815C6C"/>
    <w:rsid w:val="00815D52"/>
    <w:rsid w:val="00815E55"/>
    <w:rsid w:val="00816344"/>
    <w:rsid w:val="008166D1"/>
    <w:rsid w:val="008168AB"/>
    <w:rsid w:val="00816AA0"/>
    <w:rsid w:val="008170FA"/>
    <w:rsid w:val="008172DE"/>
    <w:rsid w:val="008176C3"/>
    <w:rsid w:val="00817844"/>
    <w:rsid w:val="00817AD0"/>
    <w:rsid w:val="008201E8"/>
    <w:rsid w:val="008207BB"/>
    <w:rsid w:val="008207FB"/>
    <w:rsid w:val="00820C71"/>
    <w:rsid w:val="00820F05"/>
    <w:rsid w:val="00821789"/>
    <w:rsid w:val="008217F1"/>
    <w:rsid w:val="008228AA"/>
    <w:rsid w:val="0082291A"/>
    <w:rsid w:val="00822CD3"/>
    <w:rsid w:val="008230A9"/>
    <w:rsid w:val="00823175"/>
    <w:rsid w:val="008233A0"/>
    <w:rsid w:val="0082356B"/>
    <w:rsid w:val="008235D5"/>
    <w:rsid w:val="00823860"/>
    <w:rsid w:val="0082393E"/>
    <w:rsid w:val="00823C8B"/>
    <w:rsid w:val="008244E2"/>
    <w:rsid w:val="00824BFA"/>
    <w:rsid w:val="008251A2"/>
    <w:rsid w:val="008253AD"/>
    <w:rsid w:val="008256D3"/>
    <w:rsid w:val="008257E2"/>
    <w:rsid w:val="008259E1"/>
    <w:rsid w:val="00825B2F"/>
    <w:rsid w:val="00825BA4"/>
    <w:rsid w:val="00825FD9"/>
    <w:rsid w:val="0082604B"/>
    <w:rsid w:val="0082618D"/>
    <w:rsid w:val="0082678B"/>
    <w:rsid w:val="00826B3D"/>
    <w:rsid w:val="00826E25"/>
    <w:rsid w:val="00827105"/>
    <w:rsid w:val="008276C8"/>
    <w:rsid w:val="00830066"/>
    <w:rsid w:val="008301FB"/>
    <w:rsid w:val="008304AF"/>
    <w:rsid w:val="00830E1A"/>
    <w:rsid w:val="00830E3F"/>
    <w:rsid w:val="00830E63"/>
    <w:rsid w:val="00830F51"/>
    <w:rsid w:val="0083100C"/>
    <w:rsid w:val="00831C68"/>
    <w:rsid w:val="008321D6"/>
    <w:rsid w:val="00832321"/>
    <w:rsid w:val="00832365"/>
    <w:rsid w:val="008324C9"/>
    <w:rsid w:val="00832ACB"/>
    <w:rsid w:val="00832B08"/>
    <w:rsid w:val="00832F29"/>
    <w:rsid w:val="00832F88"/>
    <w:rsid w:val="00833414"/>
    <w:rsid w:val="0083373A"/>
    <w:rsid w:val="00833C00"/>
    <w:rsid w:val="00833E70"/>
    <w:rsid w:val="00834220"/>
    <w:rsid w:val="00834417"/>
    <w:rsid w:val="0083458E"/>
    <w:rsid w:val="008345C2"/>
    <w:rsid w:val="008345FC"/>
    <w:rsid w:val="0083488A"/>
    <w:rsid w:val="008349BB"/>
    <w:rsid w:val="00834C6B"/>
    <w:rsid w:val="00834C7C"/>
    <w:rsid w:val="00834D52"/>
    <w:rsid w:val="00834FA5"/>
    <w:rsid w:val="00835508"/>
    <w:rsid w:val="0083558B"/>
    <w:rsid w:val="0083574D"/>
    <w:rsid w:val="0083582A"/>
    <w:rsid w:val="00835BB8"/>
    <w:rsid w:val="008367FC"/>
    <w:rsid w:val="00836EA6"/>
    <w:rsid w:val="00836F2F"/>
    <w:rsid w:val="008370D2"/>
    <w:rsid w:val="008400CA"/>
    <w:rsid w:val="00840847"/>
    <w:rsid w:val="00840A73"/>
    <w:rsid w:val="00840AE6"/>
    <w:rsid w:val="00840CFE"/>
    <w:rsid w:val="00840F5E"/>
    <w:rsid w:val="00841259"/>
    <w:rsid w:val="008414F4"/>
    <w:rsid w:val="008416B6"/>
    <w:rsid w:val="00841910"/>
    <w:rsid w:val="00842286"/>
    <w:rsid w:val="00842925"/>
    <w:rsid w:val="00842C89"/>
    <w:rsid w:val="00842F63"/>
    <w:rsid w:val="00843297"/>
    <w:rsid w:val="00843CAA"/>
    <w:rsid w:val="00844023"/>
    <w:rsid w:val="0084416C"/>
    <w:rsid w:val="00844521"/>
    <w:rsid w:val="0084458D"/>
    <w:rsid w:val="008448C6"/>
    <w:rsid w:val="0084541B"/>
    <w:rsid w:val="0084545B"/>
    <w:rsid w:val="008454A9"/>
    <w:rsid w:val="008454F1"/>
    <w:rsid w:val="0084571F"/>
    <w:rsid w:val="00845799"/>
    <w:rsid w:val="00846508"/>
    <w:rsid w:val="00846F16"/>
    <w:rsid w:val="008471A0"/>
    <w:rsid w:val="008471D7"/>
    <w:rsid w:val="008472E8"/>
    <w:rsid w:val="00847456"/>
    <w:rsid w:val="00847CDE"/>
    <w:rsid w:val="008501CE"/>
    <w:rsid w:val="00850503"/>
    <w:rsid w:val="00850C9D"/>
    <w:rsid w:val="00851073"/>
    <w:rsid w:val="00851086"/>
    <w:rsid w:val="00851213"/>
    <w:rsid w:val="008513AB"/>
    <w:rsid w:val="008517A9"/>
    <w:rsid w:val="00851B91"/>
    <w:rsid w:val="008522DE"/>
    <w:rsid w:val="00852B3A"/>
    <w:rsid w:val="00852BC0"/>
    <w:rsid w:val="00852E34"/>
    <w:rsid w:val="00853835"/>
    <w:rsid w:val="00853D47"/>
    <w:rsid w:val="00853F0D"/>
    <w:rsid w:val="00853F5C"/>
    <w:rsid w:val="00854691"/>
    <w:rsid w:val="008547B3"/>
    <w:rsid w:val="00854B4A"/>
    <w:rsid w:val="00854D7E"/>
    <w:rsid w:val="0085599C"/>
    <w:rsid w:val="00855C37"/>
    <w:rsid w:val="00855D4A"/>
    <w:rsid w:val="00856092"/>
    <w:rsid w:val="0085653A"/>
    <w:rsid w:val="008566A2"/>
    <w:rsid w:val="00856BB7"/>
    <w:rsid w:val="0085730B"/>
    <w:rsid w:val="00857503"/>
    <w:rsid w:val="00857521"/>
    <w:rsid w:val="008575EB"/>
    <w:rsid w:val="00857849"/>
    <w:rsid w:val="008602A5"/>
    <w:rsid w:val="0086070B"/>
    <w:rsid w:val="00860AA9"/>
    <w:rsid w:val="00860E5B"/>
    <w:rsid w:val="0086123D"/>
    <w:rsid w:val="008612FE"/>
    <w:rsid w:val="008613F8"/>
    <w:rsid w:val="008616DD"/>
    <w:rsid w:val="00861778"/>
    <w:rsid w:val="00861C48"/>
    <w:rsid w:val="00861CCD"/>
    <w:rsid w:val="00861DDA"/>
    <w:rsid w:val="0086232A"/>
    <w:rsid w:val="00862348"/>
    <w:rsid w:val="00863A4A"/>
    <w:rsid w:val="00863F54"/>
    <w:rsid w:val="008640AD"/>
    <w:rsid w:val="00864167"/>
    <w:rsid w:val="0086441C"/>
    <w:rsid w:val="0086452D"/>
    <w:rsid w:val="008647DA"/>
    <w:rsid w:val="0086489D"/>
    <w:rsid w:val="00864E98"/>
    <w:rsid w:val="00864EF2"/>
    <w:rsid w:val="008658E2"/>
    <w:rsid w:val="00865C92"/>
    <w:rsid w:val="00865E2C"/>
    <w:rsid w:val="00865EA8"/>
    <w:rsid w:val="00866090"/>
    <w:rsid w:val="00866756"/>
    <w:rsid w:val="00866CCC"/>
    <w:rsid w:val="00867697"/>
    <w:rsid w:val="00867EE2"/>
    <w:rsid w:val="008706BA"/>
    <w:rsid w:val="0087071A"/>
    <w:rsid w:val="008708B5"/>
    <w:rsid w:val="008713CB"/>
    <w:rsid w:val="0087187B"/>
    <w:rsid w:val="00871CC8"/>
    <w:rsid w:val="00871E1C"/>
    <w:rsid w:val="008725A6"/>
    <w:rsid w:val="008725F6"/>
    <w:rsid w:val="0087288E"/>
    <w:rsid w:val="00872972"/>
    <w:rsid w:val="00872B9B"/>
    <w:rsid w:val="00872D1B"/>
    <w:rsid w:val="00872FC2"/>
    <w:rsid w:val="0087369D"/>
    <w:rsid w:val="00873CE4"/>
    <w:rsid w:val="00873E39"/>
    <w:rsid w:val="00873F6D"/>
    <w:rsid w:val="00874674"/>
    <w:rsid w:val="00874A48"/>
    <w:rsid w:val="00874C1F"/>
    <w:rsid w:val="00874CC0"/>
    <w:rsid w:val="00874E27"/>
    <w:rsid w:val="0087547B"/>
    <w:rsid w:val="0087552E"/>
    <w:rsid w:val="0087554D"/>
    <w:rsid w:val="00875804"/>
    <w:rsid w:val="00875FFC"/>
    <w:rsid w:val="00876120"/>
    <w:rsid w:val="0087635A"/>
    <w:rsid w:val="00876434"/>
    <w:rsid w:val="00876603"/>
    <w:rsid w:val="0087663B"/>
    <w:rsid w:val="008769A8"/>
    <w:rsid w:val="00876E89"/>
    <w:rsid w:val="00877140"/>
    <w:rsid w:val="00877457"/>
    <w:rsid w:val="008774B7"/>
    <w:rsid w:val="008776A1"/>
    <w:rsid w:val="00877737"/>
    <w:rsid w:val="00877884"/>
    <w:rsid w:val="00877C5C"/>
    <w:rsid w:val="00877D45"/>
    <w:rsid w:val="00880039"/>
    <w:rsid w:val="008801BD"/>
    <w:rsid w:val="00880427"/>
    <w:rsid w:val="0088066C"/>
    <w:rsid w:val="0088180F"/>
    <w:rsid w:val="008818C6"/>
    <w:rsid w:val="00881E5D"/>
    <w:rsid w:val="008826F9"/>
    <w:rsid w:val="00882D55"/>
    <w:rsid w:val="00882E7E"/>
    <w:rsid w:val="00882F34"/>
    <w:rsid w:val="008831E4"/>
    <w:rsid w:val="00883582"/>
    <w:rsid w:val="008835FD"/>
    <w:rsid w:val="0088377A"/>
    <w:rsid w:val="00883984"/>
    <w:rsid w:val="00883E37"/>
    <w:rsid w:val="008840AA"/>
    <w:rsid w:val="008842DF"/>
    <w:rsid w:val="0088471B"/>
    <w:rsid w:val="0088474C"/>
    <w:rsid w:val="008848CC"/>
    <w:rsid w:val="00884F1F"/>
    <w:rsid w:val="008853FB"/>
    <w:rsid w:val="00885650"/>
    <w:rsid w:val="00885DF1"/>
    <w:rsid w:val="00886491"/>
    <w:rsid w:val="00886965"/>
    <w:rsid w:val="0088710B"/>
    <w:rsid w:val="00887251"/>
    <w:rsid w:val="0088742E"/>
    <w:rsid w:val="008879F3"/>
    <w:rsid w:val="00887B9B"/>
    <w:rsid w:val="00887D17"/>
    <w:rsid w:val="00887D7A"/>
    <w:rsid w:val="00887E47"/>
    <w:rsid w:val="00887F39"/>
    <w:rsid w:val="008907DE"/>
    <w:rsid w:val="00890FDB"/>
    <w:rsid w:val="008910DC"/>
    <w:rsid w:val="0089146F"/>
    <w:rsid w:val="00891C57"/>
    <w:rsid w:val="00891ECE"/>
    <w:rsid w:val="008924CC"/>
    <w:rsid w:val="008926A1"/>
    <w:rsid w:val="008927AE"/>
    <w:rsid w:val="008927B4"/>
    <w:rsid w:val="00892C39"/>
    <w:rsid w:val="00892E11"/>
    <w:rsid w:val="00893778"/>
    <w:rsid w:val="008938CC"/>
    <w:rsid w:val="00893D30"/>
    <w:rsid w:val="00894098"/>
    <w:rsid w:val="0089439A"/>
    <w:rsid w:val="008945A4"/>
    <w:rsid w:val="00894860"/>
    <w:rsid w:val="00894B29"/>
    <w:rsid w:val="00894FBC"/>
    <w:rsid w:val="00895141"/>
    <w:rsid w:val="008954EA"/>
    <w:rsid w:val="0089596E"/>
    <w:rsid w:val="00895D9B"/>
    <w:rsid w:val="00895EA4"/>
    <w:rsid w:val="008967F0"/>
    <w:rsid w:val="00896851"/>
    <w:rsid w:val="00896B21"/>
    <w:rsid w:val="00896B7D"/>
    <w:rsid w:val="00896C1D"/>
    <w:rsid w:val="00897258"/>
    <w:rsid w:val="00897E14"/>
    <w:rsid w:val="00897E54"/>
    <w:rsid w:val="008A0210"/>
    <w:rsid w:val="008A032A"/>
    <w:rsid w:val="008A0430"/>
    <w:rsid w:val="008A0439"/>
    <w:rsid w:val="008A0545"/>
    <w:rsid w:val="008A0729"/>
    <w:rsid w:val="008A08C4"/>
    <w:rsid w:val="008A14B6"/>
    <w:rsid w:val="008A16E6"/>
    <w:rsid w:val="008A1855"/>
    <w:rsid w:val="008A1B2A"/>
    <w:rsid w:val="008A1C5E"/>
    <w:rsid w:val="008A1D16"/>
    <w:rsid w:val="008A2011"/>
    <w:rsid w:val="008A206A"/>
    <w:rsid w:val="008A2132"/>
    <w:rsid w:val="008A2693"/>
    <w:rsid w:val="008A2813"/>
    <w:rsid w:val="008A2C70"/>
    <w:rsid w:val="008A2E3D"/>
    <w:rsid w:val="008A3538"/>
    <w:rsid w:val="008A3770"/>
    <w:rsid w:val="008A3AF4"/>
    <w:rsid w:val="008A40F2"/>
    <w:rsid w:val="008A41F4"/>
    <w:rsid w:val="008A466F"/>
    <w:rsid w:val="008A4812"/>
    <w:rsid w:val="008A4A96"/>
    <w:rsid w:val="008A4D13"/>
    <w:rsid w:val="008A4E3F"/>
    <w:rsid w:val="008A51B9"/>
    <w:rsid w:val="008A51E1"/>
    <w:rsid w:val="008A52D1"/>
    <w:rsid w:val="008A54F3"/>
    <w:rsid w:val="008A55AF"/>
    <w:rsid w:val="008A5D2D"/>
    <w:rsid w:val="008A5F11"/>
    <w:rsid w:val="008A60D6"/>
    <w:rsid w:val="008A6B11"/>
    <w:rsid w:val="008A6D5F"/>
    <w:rsid w:val="008A76D5"/>
    <w:rsid w:val="008A7719"/>
    <w:rsid w:val="008A780D"/>
    <w:rsid w:val="008A7885"/>
    <w:rsid w:val="008B01E2"/>
    <w:rsid w:val="008B0266"/>
    <w:rsid w:val="008B0611"/>
    <w:rsid w:val="008B090E"/>
    <w:rsid w:val="008B0CDE"/>
    <w:rsid w:val="008B10A4"/>
    <w:rsid w:val="008B151B"/>
    <w:rsid w:val="008B1A3F"/>
    <w:rsid w:val="008B1B3F"/>
    <w:rsid w:val="008B1BB2"/>
    <w:rsid w:val="008B1E58"/>
    <w:rsid w:val="008B1E77"/>
    <w:rsid w:val="008B264A"/>
    <w:rsid w:val="008B2ACB"/>
    <w:rsid w:val="008B3459"/>
    <w:rsid w:val="008B34C4"/>
    <w:rsid w:val="008B3561"/>
    <w:rsid w:val="008B37BB"/>
    <w:rsid w:val="008B38DA"/>
    <w:rsid w:val="008B3916"/>
    <w:rsid w:val="008B3EFD"/>
    <w:rsid w:val="008B3F12"/>
    <w:rsid w:val="008B46E7"/>
    <w:rsid w:val="008B46F6"/>
    <w:rsid w:val="008B4713"/>
    <w:rsid w:val="008B4861"/>
    <w:rsid w:val="008B4921"/>
    <w:rsid w:val="008B4A7B"/>
    <w:rsid w:val="008B4FFD"/>
    <w:rsid w:val="008B5085"/>
    <w:rsid w:val="008B51D4"/>
    <w:rsid w:val="008B5225"/>
    <w:rsid w:val="008B5735"/>
    <w:rsid w:val="008B577F"/>
    <w:rsid w:val="008B5C5C"/>
    <w:rsid w:val="008B5F65"/>
    <w:rsid w:val="008B62AB"/>
    <w:rsid w:val="008B6382"/>
    <w:rsid w:val="008B6409"/>
    <w:rsid w:val="008B65DB"/>
    <w:rsid w:val="008B6661"/>
    <w:rsid w:val="008B668D"/>
    <w:rsid w:val="008B6C15"/>
    <w:rsid w:val="008B71BB"/>
    <w:rsid w:val="008B76C1"/>
    <w:rsid w:val="008B7A39"/>
    <w:rsid w:val="008B7FFE"/>
    <w:rsid w:val="008C0264"/>
    <w:rsid w:val="008C0266"/>
    <w:rsid w:val="008C070A"/>
    <w:rsid w:val="008C0866"/>
    <w:rsid w:val="008C09D4"/>
    <w:rsid w:val="008C0A50"/>
    <w:rsid w:val="008C0C56"/>
    <w:rsid w:val="008C11A2"/>
    <w:rsid w:val="008C193D"/>
    <w:rsid w:val="008C1A25"/>
    <w:rsid w:val="008C1DC4"/>
    <w:rsid w:val="008C1FE2"/>
    <w:rsid w:val="008C2097"/>
    <w:rsid w:val="008C26E7"/>
    <w:rsid w:val="008C293F"/>
    <w:rsid w:val="008C2A01"/>
    <w:rsid w:val="008C3307"/>
    <w:rsid w:val="008C3368"/>
    <w:rsid w:val="008C35E8"/>
    <w:rsid w:val="008C3E61"/>
    <w:rsid w:val="008C4975"/>
    <w:rsid w:val="008C4982"/>
    <w:rsid w:val="008C4AA7"/>
    <w:rsid w:val="008C4F24"/>
    <w:rsid w:val="008C5069"/>
    <w:rsid w:val="008C51BC"/>
    <w:rsid w:val="008C5391"/>
    <w:rsid w:val="008C5986"/>
    <w:rsid w:val="008C5F02"/>
    <w:rsid w:val="008C5F59"/>
    <w:rsid w:val="008C60C3"/>
    <w:rsid w:val="008C60ED"/>
    <w:rsid w:val="008C61B4"/>
    <w:rsid w:val="008C64E6"/>
    <w:rsid w:val="008C68D9"/>
    <w:rsid w:val="008C69C3"/>
    <w:rsid w:val="008C706B"/>
    <w:rsid w:val="008C74F5"/>
    <w:rsid w:val="008C75A1"/>
    <w:rsid w:val="008C7F23"/>
    <w:rsid w:val="008D0483"/>
    <w:rsid w:val="008D10C6"/>
    <w:rsid w:val="008D12F3"/>
    <w:rsid w:val="008D1379"/>
    <w:rsid w:val="008D19B4"/>
    <w:rsid w:val="008D1D6D"/>
    <w:rsid w:val="008D1EDF"/>
    <w:rsid w:val="008D1F3B"/>
    <w:rsid w:val="008D2071"/>
    <w:rsid w:val="008D221E"/>
    <w:rsid w:val="008D227A"/>
    <w:rsid w:val="008D22C2"/>
    <w:rsid w:val="008D22FB"/>
    <w:rsid w:val="008D24E5"/>
    <w:rsid w:val="008D2984"/>
    <w:rsid w:val="008D2A31"/>
    <w:rsid w:val="008D2B4D"/>
    <w:rsid w:val="008D2EA6"/>
    <w:rsid w:val="008D3029"/>
    <w:rsid w:val="008D33D7"/>
    <w:rsid w:val="008D38CA"/>
    <w:rsid w:val="008D3A33"/>
    <w:rsid w:val="008D3B36"/>
    <w:rsid w:val="008D3B75"/>
    <w:rsid w:val="008D423D"/>
    <w:rsid w:val="008D448E"/>
    <w:rsid w:val="008D473F"/>
    <w:rsid w:val="008D491C"/>
    <w:rsid w:val="008D4E08"/>
    <w:rsid w:val="008D4FA8"/>
    <w:rsid w:val="008D5508"/>
    <w:rsid w:val="008D5AEF"/>
    <w:rsid w:val="008D6191"/>
    <w:rsid w:val="008D6354"/>
    <w:rsid w:val="008D63E2"/>
    <w:rsid w:val="008D6506"/>
    <w:rsid w:val="008D710D"/>
    <w:rsid w:val="008D7341"/>
    <w:rsid w:val="008D7541"/>
    <w:rsid w:val="008D7615"/>
    <w:rsid w:val="008D784E"/>
    <w:rsid w:val="008D7C13"/>
    <w:rsid w:val="008D7D04"/>
    <w:rsid w:val="008E02D0"/>
    <w:rsid w:val="008E0361"/>
    <w:rsid w:val="008E0464"/>
    <w:rsid w:val="008E0588"/>
    <w:rsid w:val="008E0C80"/>
    <w:rsid w:val="008E0D04"/>
    <w:rsid w:val="008E10B1"/>
    <w:rsid w:val="008E12B5"/>
    <w:rsid w:val="008E1B68"/>
    <w:rsid w:val="008E2225"/>
    <w:rsid w:val="008E26B1"/>
    <w:rsid w:val="008E2AD1"/>
    <w:rsid w:val="008E2D7E"/>
    <w:rsid w:val="008E2E49"/>
    <w:rsid w:val="008E2EEE"/>
    <w:rsid w:val="008E3047"/>
    <w:rsid w:val="008E3225"/>
    <w:rsid w:val="008E3606"/>
    <w:rsid w:val="008E3640"/>
    <w:rsid w:val="008E3DBA"/>
    <w:rsid w:val="008E3EE8"/>
    <w:rsid w:val="008E4109"/>
    <w:rsid w:val="008E4153"/>
    <w:rsid w:val="008E42BA"/>
    <w:rsid w:val="008E42E4"/>
    <w:rsid w:val="008E4CCB"/>
    <w:rsid w:val="008E4D4B"/>
    <w:rsid w:val="008E4DD3"/>
    <w:rsid w:val="008E4E01"/>
    <w:rsid w:val="008E56E5"/>
    <w:rsid w:val="008E5CD9"/>
    <w:rsid w:val="008E61DB"/>
    <w:rsid w:val="008E639F"/>
    <w:rsid w:val="008E6696"/>
    <w:rsid w:val="008E67F6"/>
    <w:rsid w:val="008E6C64"/>
    <w:rsid w:val="008E739C"/>
    <w:rsid w:val="008E7A88"/>
    <w:rsid w:val="008E7B9B"/>
    <w:rsid w:val="008E7C34"/>
    <w:rsid w:val="008F030A"/>
    <w:rsid w:val="008F0831"/>
    <w:rsid w:val="008F084D"/>
    <w:rsid w:val="008F1334"/>
    <w:rsid w:val="008F1773"/>
    <w:rsid w:val="008F17D2"/>
    <w:rsid w:val="008F17E4"/>
    <w:rsid w:val="008F2539"/>
    <w:rsid w:val="008F26E5"/>
    <w:rsid w:val="008F2D5E"/>
    <w:rsid w:val="008F2E6C"/>
    <w:rsid w:val="008F32B5"/>
    <w:rsid w:val="008F3B39"/>
    <w:rsid w:val="008F3C29"/>
    <w:rsid w:val="008F3D75"/>
    <w:rsid w:val="008F3DEF"/>
    <w:rsid w:val="008F42A7"/>
    <w:rsid w:val="008F483F"/>
    <w:rsid w:val="008F49EB"/>
    <w:rsid w:val="008F4B03"/>
    <w:rsid w:val="008F4D51"/>
    <w:rsid w:val="008F507F"/>
    <w:rsid w:val="008F546A"/>
    <w:rsid w:val="008F592A"/>
    <w:rsid w:val="008F5F2B"/>
    <w:rsid w:val="008F61D0"/>
    <w:rsid w:val="008F650D"/>
    <w:rsid w:val="008F6661"/>
    <w:rsid w:val="008F6908"/>
    <w:rsid w:val="008F704F"/>
    <w:rsid w:val="008F752F"/>
    <w:rsid w:val="008F78D5"/>
    <w:rsid w:val="008F7C91"/>
    <w:rsid w:val="0090011E"/>
    <w:rsid w:val="00900302"/>
    <w:rsid w:val="0090052D"/>
    <w:rsid w:val="0090059B"/>
    <w:rsid w:val="0090096A"/>
    <w:rsid w:val="00901169"/>
    <w:rsid w:val="00901175"/>
    <w:rsid w:val="00901539"/>
    <w:rsid w:val="00901582"/>
    <w:rsid w:val="009018C4"/>
    <w:rsid w:val="00901989"/>
    <w:rsid w:val="009021D1"/>
    <w:rsid w:val="00902260"/>
    <w:rsid w:val="00902DE6"/>
    <w:rsid w:val="00902FB3"/>
    <w:rsid w:val="00903A06"/>
    <w:rsid w:val="00903A12"/>
    <w:rsid w:val="00903CC3"/>
    <w:rsid w:val="00904E74"/>
    <w:rsid w:val="00904EF4"/>
    <w:rsid w:val="00905CB4"/>
    <w:rsid w:val="00905DBB"/>
    <w:rsid w:val="00905F3E"/>
    <w:rsid w:val="0090623A"/>
    <w:rsid w:val="009064D5"/>
    <w:rsid w:val="00906629"/>
    <w:rsid w:val="009066E9"/>
    <w:rsid w:val="00906867"/>
    <w:rsid w:val="00907632"/>
    <w:rsid w:val="00907970"/>
    <w:rsid w:val="00907D04"/>
    <w:rsid w:val="00907D2C"/>
    <w:rsid w:val="009103D0"/>
    <w:rsid w:val="009104B4"/>
    <w:rsid w:val="00910807"/>
    <w:rsid w:val="00910F31"/>
    <w:rsid w:val="00911505"/>
    <w:rsid w:val="00911E68"/>
    <w:rsid w:val="00912000"/>
    <w:rsid w:val="009120DB"/>
    <w:rsid w:val="009123DD"/>
    <w:rsid w:val="00912917"/>
    <w:rsid w:val="00912998"/>
    <w:rsid w:val="00912A83"/>
    <w:rsid w:val="00913015"/>
    <w:rsid w:val="00913122"/>
    <w:rsid w:val="0091332A"/>
    <w:rsid w:val="0091349B"/>
    <w:rsid w:val="00913964"/>
    <w:rsid w:val="009140B7"/>
    <w:rsid w:val="00914699"/>
    <w:rsid w:val="0091492D"/>
    <w:rsid w:val="009156EB"/>
    <w:rsid w:val="00915DEA"/>
    <w:rsid w:val="00916280"/>
    <w:rsid w:val="00916357"/>
    <w:rsid w:val="009164C8"/>
    <w:rsid w:val="009164DE"/>
    <w:rsid w:val="00916A02"/>
    <w:rsid w:val="00916DD9"/>
    <w:rsid w:val="00916F13"/>
    <w:rsid w:val="009171FC"/>
    <w:rsid w:val="00917229"/>
    <w:rsid w:val="00917988"/>
    <w:rsid w:val="00917CAB"/>
    <w:rsid w:val="00920002"/>
    <w:rsid w:val="00920151"/>
    <w:rsid w:val="009206F0"/>
    <w:rsid w:val="009210CA"/>
    <w:rsid w:val="0092145E"/>
    <w:rsid w:val="00921539"/>
    <w:rsid w:val="00921D12"/>
    <w:rsid w:val="00921FC2"/>
    <w:rsid w:val="009224CB"/>
    <w:rsid w:val="0092256C"/>
    <w:rsid w:val="00922887"/>
    <w:rsid w:val="00922E51"/>
    <w:rsid w:val="009230C9"/>
    <w:rsid w:val="009234B9"/>
    <w:rsid w:val="00923915"/>
    <w:rsid w:val="00923DED"/>
    <w:rsid w:val="00923F3C"/>
    <w:rsid w:val="00924DAD"/>
    <w:rsid w:val="009252A1"/>
    <w:rsid w:val="009254B0"/>
    <w:rsid w:val="0092562E"/>
    <w:rsid w:val="00925630"/>
    <w:rsid w:val="00925EAC"/>
    <w:rsid w:val="00925F48"/>
    <w:rsid w:val="009262BC"/>
    <w:rsid w:val="00926330"/>
    <w:rsid w:val="009264AD"/>
    <w:rsid w:val="00926E16"/>
    <w:rsid w:val="00926FB3"/>
    <w:rsid w:val="0092708B"/>
    <w:rsid w:val="0092774A"/>
    <w:rsid w:val="00927C83"/>
    <w:rsid w:val="0093003B"/>
    <w:rsid w:val="00930480"/>
    <w:rsid w:val="00930493"/>
    <w:rsid w:val="00930F00"/>
    <w:rsid w:val="00931DCB"/>
    <w:rsid w:val="00931FF0"/>
    <w:rsid w:val="009327DA"/>
    <w:rsid w:val="009329F6"/>
    <w:rsid w:val="00932DA9"/>
    <w:rsid w:val="00932F3F"/>
    <w:rsid w:val="0093301C"/>
    <w:rsid w:val="00933C8E"/>
    <w:rsid w:val="00933DE1"/>
    <w:rsid w:val="00933F64"/>
    <w:rsid w:val="009341AD"/>
    <w:rsid w:val="009344C2"/>
    <w:rsid w:val="00934588"/>
    <w:rsid w:val="00934A9A"/>
    <w:rsid w:val="00934C78"/>
    <w:rsid w:val="00934E15"/>
    <w:rsid w:val="00934E58"/>
    <w:rsid w:val="00934EDE"/>
    <w:rsid w:val="009350DB"/>
    <w:rsid w:val="009355BB"/>
    <w:rsid w:val="00935734"/>
    <w:rsid w:val="0093573F"/>
    <w:rsid w:val="00935B92"/>
    <w:rsid w:val="00935C44"/>
    <w:rsid w:val="0093636A"/>
    <w:rsid w:val="009366F5"/>
    <w:rsid w:val="0093699C"/>
    <w:rsid w:val="00936A7C"/>
    <w:rsid w:val="00936D07"/>
    <w:rsid w:val="009374F1"/>
    <w:rsid w:val="009376D2"/>
    <w:rsid w:val="009378BA"/>
    <w:rsid w:val="00937909"/>
    <w:rsid w:val="00937E08"/>
    <w:rsid w:val="009400B2"/>
    <w:rsid w:val="00940243"/>
    <w:rsid w:val="00940443"/>
    <w:rsid w:val="009404B7"/>
    <w:rsid w:val="00940724"/>
    <w:rsid w:val="00940DD1"/>
    <w:rsid w:val="00940EFE"/>
    <w:rsid w:val="00941083"/>
    <w:rsid w:val="0094113B"/>
    <w:rsid w:val="00941175"/>
    <w:rsid w:val="009412E6"/>
    <w:rsid w:val="009416FC"/>
    <w:rsid w:val="00941714"/>
    <w:rsid w:val="00941902"/>
    <w:rsid w:val="009419C0"/>
    <w:rsid w:val="009419E4"/>
    <w:rsid w:val="00941E26"/>
    <w:rsid w:val="00942014"/>
    <w:rsid w:val="009425F9"/>
    <w:rsid w:val="0094354B"/>
    <w:rsid w:val="009439F2"/>
    <w:rsid w:val="00943E9F"/>
    <w:rsid w:val="009440C3"/>
    <w:rsid w:val="00944114"/>
    <w:rsid w:val="00944165"/>
    <w:rsid w:val="009447A4"/>
    <w:rsid w:val="00944EEA"/>
    <w:rsid w:val="0094537E"/>
    <w:rsid w:val="00945622"/>
    <w:rsid w:val="0094582C"/>
    <w:rsid w:val="00945A8B"/>
    <w:rsid w:val="00946345"/>
    <w:rsid w:val="009463D9"/>
    <w:rsid w:val="00946D17"/>
    <w:rsid w:val="00947028"/>
    <w:rsid w:val="00947131"/>
    <w:rsid w:val="00947294"/>
    <w:rsid w:val="0094777C"/>
    <w:rsid w:val="00947F97"/>
    <w:rsid w:val="009502F7"/>
    <w:rsid w:val="009504D6"/>
    <w:rsid w:val="009507C6"/>
    <w:rsid w:val="009507D4"/>
    <w:rsid w:val="0095080F"/>
    <w:rsid w:val="00950A34"/>
    <w:rsid w:val="00950D36"/>
    <w:rsid w:val="00950ED7"/>
    <w:rsid w:val="00951084"/>
    <w:rsid w:val="00951108"/>
    <w:rsid w:val="0095116F"/>
    <w:rsid w:val="00951173"/>
    <w:rsid w:val="0095132A"/>
    <w:rsid w:val="00951386"/>
    <w:rsid w:val="00951813"/>
    <w:rsid w:val="009518F2"/>
    <w:rsid w:val="00951CB0"/>
    <w:rsid w:val="00951DDC"/>
    <w:rsid w:val="00951E5F"/>
    <w:rsid w:val="00951F34"/>
    <w:rsid w:val="009520A1"/>
    <w:rsid w:val="00952157"/>
    <w:rsid w:val="00952B29"/>
    <w:rsid w:val="00952ECF"/>
    <w:rsid w:val="00953146"/>
    <w:rsid w:val="00953186"/>
    <w:rsid w:val="009531DD"/>
    <w:rsid w:val="009531F8"/>
    <w:rsid w:val="00953216"/>
    <w:rsid w:val="009534C4"/>
    <w:rsid w:val="00953C63"/>
    <w:rsid w:val="00953E5A"/>
    <w:rsid w:val="009540E0"/>
    <w:rsid w:val="009541BA"/>
    <w:rsid w:val="00954237"/>
    <w:rsid w:val="0095447C"/>
    <w:rsid w:val="009544BE"/>
    <w:rsid w:val="009545F8"/>
    <w:rsid w:val="00954AF1"/>
    <w:rsid w:val="00954E0C"/>
    <w:rsid w:val="009551C8"/>
    <w:rsid w:val="009553BA"/>
    <w:rsid w:val="00955A38"/>
    <w:rsid w:val="00955C5B"/>
    <w:rsid w:val="0095626B"/>
    <w:rsid w:val="00956402"/>
    <w:rsid w:val="00956DF2"/>
    <w:rsid w:val="009578F6"/>
    <w:rsid w:val="00957915"/>
    <w:rsid w:val="00957AFB"/>
    <w:rsid w:val="00957B50"/>
    <w:rsid w:val="00957BC9"/>
    <w:rsid w:val="00957F64"/>
    <w:rsid w:val="00957F9B"/>
    <w:rsid w:val="00960428"/>
    <w:rsid w:val="00960B0C"/>
    <w:rsid w:val="00961088"/>
    <w:rsid w:val="00961116"/>
    <w:rsid w:val="009614E1"/>
    <w:rsid w:val="009618C7"/>
    <w:rsid w:val="00961A6A"/>
    <w:rsid w:val="00961B88"/>
    <w:rsid w:val="00961C6F"/>
    <w:rsid w:val="00962D2F"/>
    <w:rsid w:val="00962F15"/>
    <w:rsid w:val="00962F80"/>
    <w:rsid w:val="0096314E"/>
    <w:rsid w:val="00963618"/>
    <w:rsid w:val="0096375A"/>
    <w:rsid w:val="00963A75"/>
    <w:rsid w:val="00963D92"/>
    <w:rsid w:val="00964088"/>
    <w:rsid w:val="0096413E"/>
    <w:rsid w:val="00964346"/>
    <w:rsid w:val="009648E0"/>
    <w:rsid w:val="00964BAA"/>
    <w:rsid w:val="009651E1"/>
    <w:rsid w:val="00965930"/>
    <w:rsid w:val="00965AA6"/>
    <w:rsid w:val="00965AAC"/>
    <w:rsid w:val="00965E2F"/>
    <w:rsid w:val="00965F6B"/>
    <w:rsid w:val="009661FC"/>
    <w:rsid w:val="0096624A"/>
    <w:rsid w:val="00966730"/>
    <w:rsid w:val="009667EC"/>
    <w:rsid w:val="009668CC"/>
    <w:rsid w:val="0096690F"/>
    <w:rsid w:val="00966A54"/>
    <w:rsid w:val="00966AB4"/>
    <w:rsid w:val="00966DE3"/>
    <w:rsid w:val="00966FA0"/>
    <w:rsid w:val="00967470"/>
    <w:rsid w:val="00967867"/>
    <w:rsid w:val="0096787A"/>
    <w:rsid w:val="0096788F"/>
    <w:rsid w:val="00967975"/>
    <w:rsid w:val="00967D77"/>
    <w:rsid w:val="00970229"/>
    <w:rsid w:val="009704E2"/>
    <w:rsid w:val="009706BB"/>
    <w:rsid w:val="0097071F"/>
    <w:rsid w:val="009707A1"/>
    <w:rsid w:val="00970AE9"/>
    <w:rsid w:val="00970E98"/>
    <w:rsid w:val="00971031"/>
    <w:rsid w:val="00972515"/>
    <w:rsid w:val="0097278C"/>
    <w:rsid w:val="00972C64"/>
    <w:rsid w:val="009733ED"/>
    <w:rsid w:val="009734DD"/>
    <w:rsid w:val="009734EB"/>
    <w:rsid w:val="0097390E"/>
    <w:rsid w:val="00973ABE"/>
    <w:rsid w:val="009742D9"/>
    <w:rsid w:val="0097492E"/>
    <w:rsid w:val="0097496C"/>
    <w:rsid w:val="00974A6E"/>
    <w:rsid w:val="00974B60"/>
    <w:rsid w:val="00974C81"/>
    <w:rsid w:val="00974DBA"/>
    <w:rsid w:val="009752D5"/>
    <w:rsid w:val="00975726"/>
    <w:rsid w:val="0097578B"/>
    <w:rsid w:val="00975FC8"/>
    <w:rsid w:val="00976108"/>
    <w:rsid w:val="00976373"/>
    <w:rsid w:val="00976D77"/>
    <w:rsid w:val="00976E96"/>
    <w:rsid w:val="00976EAF"/>
    <w:rsid w:val="00976FE8"/>
    <w:rsid w:val="009774B7"/>
    <w:rsid w:val="00977D38"/>
    <w:rsid w:val="009800A1"/>
    <w:rsid w:val="0098031C"/>
    <w:rsid w:val="0098034F"/>
    <w:rsid w:val="00980F42"/>
    <w:rsid w:val="009812FC"/>
    <w:rsid w:val="00981883"/>
    <w:rsid w:val="009818BD"/>
    <w:rsid w:val="00981D28"/>
    <w:rsid w:val="00982042"/>
    <w:rsid w:val="0098205E"/>
    <w:rsid w:val="0098227D"/>
    <w:rsid w:val="00982313"/>
    <w:rsid w:val="00982AF7"/>
    <w:rsid w:val="00982CAF"/>
    <w:rsid w:val="00982D43"/>
    <w:rsid w:val="00982DC0"/>
    <w:rsid w:val="009831FC"/>
    <w:rsid w:val="00983D54"/>
    <w:rsid w:val="0098402B"/>
    <w:rsid w:val="00984584"/>
    <w:rsid w:val="00984CBE"/>
    <w:rsid w:val="00985156"/>
    <w:rsid w:val="00985162"/>
    <w:rsid w:val="00985407"/>
    <w:rsid w:val="00985417"/>
    <w:rsid w:val="009855EF"/>
    <w:rsid w:val="009858E7"/>
    <w:rsid w:val="00985AC0"/>
    <w:rsid w:val="00985C60"/>
    <w:rsid w:val="009861D7"/>
    <w:rsid w:val="0098626B"/>
    <w:rsid w:val="009863DF"/>
    <w:rsid w:val="009870CF"/>
    <w:rsid w:val="0098728B"/>
    <w:rsid w:val="00987721"/>
    <w:rsid w:val="00987734"/>
    <w:rsid w:val="0098791B"/>
    <w:rsid w:val="00987DBB"/>
    <w:rsid w:val="00990348"/>
    <w:rsid w:val="00990455"/>
    <w:rsid w:val="009904E6"/>
    <w:rsid w:val="00990596"/>
    <w:rsid w:val="0099094D"/>
    <w:rsid w:val="00990EE2"/>
    <w:rsid w:val="009911BC"/>
    <w:rsid w:val="00991217"/>
    <w:rsid w:val="00991700"/>
    <w:rsid w:val="0099181A"/>
    <w:rsid w:val="009920B7"/>
    <w:rsid w:val="009920FE"/>
    <w:rsid w:val="0099220C"/>
    <w:rsid w:val="009923CC"/>
    <w:rsid w:val="0099243B"/>
    <w:rsid w:val="00992556"/>
    <w:rsid w:val="00992681"/>
    <w:rsid w:val="0099296D"/>
    <w:rsid w:val="00993840"/>
    <w:rsid w:val="00993B23"/>
    <w:rsid w:val="00993B2A"/>
    <w:rsid w:val="00993BCD"/>
    <w:rsid w:val="009941DA"/>
    <w:rsid w:val="0099436E"/>
    <w:rsid w:val="0099439B"/>
    <w:rsid w:val="00994635"/>
    <w:rsid w:val="009946AC"/>
    <w:rsid w:val="0099506B"/>
    <w:rsid w:val="009952AA"/>
    <w:rsid w:val="0099533A"/>
    <w:rsid w:val="00995945"/>
    <w:rsid w:val="009959A1"/>
    <w:rsid w:val="00995AE2"/>
    <w:rsid w:val="00995CFD"/>
    <w:rsid w:val="00996012"/>
    <w:rsid w:val="00996288"/>
    <w:rsid w:val="009962C0"/>
    <w:rsid w:val="009967AF"/>
    <w:rsid w:val="00996B54"/>
    <w:rsid w:val="00996BD2"/>
    <w:rsid w:val="00997326"/>
    <w:rsid w:val="00997566"/>
    <w:rsid w:val="00997B1E"/>
    <w:rsid w:val="00997D1F"/>
    <w:rsid w:val="009A03FB"/>
    <w:rsid w:val="009A0956"/>
    <w:rsid w:val="009A0958"/>
    <w:rsid w:val="009A0C3B"/>
    <w:rsid w:val="009A1047"/>
    <w:rsid w:val="009A121A"/>
    <w:rsid w:val="009A1812"/>
    <w:rsid w:val="009A19D2"/>
    <w:rsid w:val="009A2A57"/>
    <w:rsid w:val="009A2C1A"/>
    <w:rsid w:val="009A33F1"/>
    <w:rsid w:val="009A36E2"/>
    <w:rsid w:val="009A38BB"/>
    <w:rsid w:val="009A3908"/>
    <w:rsid w:val="009A3FF8"/>
    <w:rsid w:val="009A4095"/>
    <w:rsid w:val="009A44D1"/>
    <w:rsid w:val="009A45B5"/>
    <w:rsid w:val="009A4630"/>
    <w:rsid w:val="009A4682"/>
    <w:rsid w:val="009A4BDC"/>
    <w:rsid w:val="009A5FDC"/>
    <w:rsid w:val="009A6098"/>
    <w:rsid w:val="009A6668"/>
    <w:rsid w:val="009A66F5"/>
    <w:rsid w:val="009A6783"/>
    <w:rsid w:val="009A6EA2"/>
    <w:rsid w:val="009A700A"/>
    <w:rsid w:val="009A70F0"/>
    <w:rsid w:val="009A7440"/>
    <w:rsid w:val="009A758D"/>
    <w:rsid w:val="009A7CEC"/>
    <w:rsid w:val="009B0350"/>
    <w:rsid w:val="009B03CF"/>
    <w:rsid w:val="009B0898"/>
    <w:rsid w:val="009B0C71"/>
    <w:rsid w:val="009B1739"/>
    <w:rsid w:val="009B19E3"/>
    <w:rsid w:val="009B1D9D"/>
    <w:rsid w:val="009B1DFC"/>
    <w:rsid w:val="009B1FF0"/>
    <w:rsid w:val="009B2097"/>
    <w:rsid w:val="009B2118"/>
    <w:rsid w:val="009B22D0"/>
    <w:rsid w:val="009B242A"/>
    <w:rsid w:val="009B26E7"/>
    <w:rsid w:val="009B2918"/>
    <w:rsid w:val="009B2E9D"/>
    <w:rsid w:val="009B2F37"/>
    <w:rsid w:val="009B30C6"/>
    <w:rsid w:val="009B325C"/>
    <w:rsid w:val="009B3AD4"/>
    <w:rsid w:val="009B3F0F"/>
    <w:rsid w:val="009B4084"/>
    <w:rsid w:val="009B40C7"/>
    <w:rsid w:val="009B412B"/>
    <w:rsid w:val="009B4176"/>
    <w:rsid w:val="009B422F"/>
    <w:rsid w:val="009B4D8D"/>
    <w:rsid w:val="009B5316"/>
    <w:rsid w:val="009B5CF9"/>
    <w:rsid w:val="009B5EE8"/>
    <w:rsid w:val="009B606D"/>
    <w:rsid w:val="009B6771"/>
    <w:rsid w:val="009B6825"/>
    <w:rsid w:val="009B6963"/>
    <w:rsid w:val="009B6EB0"/>
    <w:rsid w:val="009B7221"/>
    <w:rsid w:val="009B7379"/>
    <w:rsid w:val="009B7953"/>
    <w:rsid w:val="009B7E2A"/>
    <w:rsid w:val="009C0999"/>
    <w:rsid w:val="009C0BB6"/>
    <w:rsid w:val="009C1F81"/>
    <w:rsid w:val="009C1FEA"/>
    <w:rsid w:val="009C27F5"/>
    <w:rsid w:val="009C2C2A"/>
    <w:rsid w:val="009C3376"/>
    <w:rsid w:val="009C3A8B"/>
    <w:rsid w:val="009C3BEF"/>
    <w:rsid w:val="009C3CC3"/>
    <w:rsid w:val="009C3DC2"/>
    <w:rsid w:val="009C41E4"/>
    <w:rsid w:val="009C43CF"/>
    <w:rsid w:val="009C4754"/>
    <w:rsid w:val="009C4B0B"/>
    <w:rsid w:val="009C4B2D"/>
    <w:rsid w:val="009C4EE9"/>
    <w:rsid w:val="009C4F94"/>
    <w:rsid w:val="009C5799"/>
    <w:rsid w:val="009C5B12"/>
    <w:rsid w:val="009C60CF"/>
    <w:rsid w:val="009C61C1"/>
    <w:rsid w:val="009C64BC"/>
    <w:rsid w:val="009C65F1"/>
    <w:rsid w:val="009C6A42"/>
    <w:rsid w:val="009C6E05"/>
    <w:rsid w:val="009C7012"/>
    <w:rsid w:val="009C7119"/>
    <w:rsid w:val="009C750B"/>
    <w:rsid w:val="009C7870"/>
    <w:rsid w:val="009C793D"/>
    <w:rsid w:val="009C7E6E"/>
    <w:rsid w:val="009D0054"/>
    <w:rsid w:val="009D028F"/>
    <w:rsid w:val="009D05D4"/>
    <w:rsid w:val="009D1070"/>
    <w:rsid w:val="009D1124"/>
    <w:rsid w:val="009D1611"/>
    <w:rsid w:val="009D1E4A"/>
    <w:rsid w:val="009D26C8"/>
    <w:rsid w:val="009D2A08"/>
    <w:rsid w:val="009D3083"/>
    <w:rsid w:val="009D3337"/>
    <w:rsid w:val="009D36F6"/>
    <w:rsid w:val="009D38D6"/>
    <w:rsid w:val="009D3A16"/>
    <w:rsid w:val="009D3B9E"/>
    <w:rsid w:val="009D3CFB"/>
    <w:rsid w:val="009D4008"/>
    <w:rsid w:val="009D4009"/>
    <w:rsid w:val="009D458D"/>
    <w:rsid w:val="009D481D"/>
    <w:rsid w:val="009D4B91"/>
    <w:rsid w:val="009D4C5B"/>
    <w:rsid w:val="009D4DC1"/>
    <w:rsid w:val="009D5081"/>
    <w:rsid w:val="009D58D1"/>
    <w:rsid w:val="009D6280"/>
    <w:rsid w:val="009D6902"/>
    <w:rsid w:val="009D6908"/>
    <w:rsid w:val="009D6E9E"/>
    <w:rsid w:val="009D7055"/>
    <w:rsid w:val="009D7203"/>
    <w:rsid w:val="009D73FC"/>
    <w:rsid w:val="009D75EF"/>
    <w:rsid w:val="009D76CD"/>
    <w:rsid w:val="009D7DBC"/>
    <w:rsid w:val="009D7E6E"/>
    <w:rsid w:val="009E079F"/>
    <w:rsid w:val="009E07F5"/>
    <w:rsid w:val="009E080B"/>
    <w:rsid w:val="009E08FB"/>
    <w:rsid w:val="009E0B4A"/>
    <w:rsid w:val="009E0C76"/>
    <w:rsid w:val="009E0D6A"/>
    <w:rsid w:val="009E1021"/>
    <w:rsid w:val="009E13C3"/>
    <w:rsid w:val="009E14F0"/>
    <w:rsid w:val="009E1555"/>
    <w:rsid w:val="009E169C"/>
    <w:rsid w:val="009E1C24"/>
    <w:rsid w:val="009E2110"/>
    <w:rsid w:val="009E2322"/>
    <w:rsid w:val="009E2437"/>
    <w:rsid w:val="009E2680"/>
    <w:rsid w:val="009E270B"/>
    <w:rsid w:val="009E2C04"/>
    <w:rsid w:val="009E2CE5"/>
    <w:rsid w:val="009E3858"/>
    <w:rsid w:val="009E4132"/>
    <w:rsid w:val="009E436E"/>
    <w:rsid w:val="009E4959"/>
    <w:rsid w:val="009E4BB7"/>
    <w:rsid w:val="009E5680"/>
    <w:rsid w:val="009E58EC"/>
    <w:rsid w:val="009E62FF"/>
    <w:rsid w:val="009E6763"/>
    <w:rsid w:val="009E6941"/>
    <w:rsid w:val="009E6F99"/>
    <w:rsid w:val="009E723B"/>
    <w:rsid w:val="009E74FE"/>
    <w:rsid w:val="009E750F"/>
    <w:rsid w:val="009E752D"/>
    <w:rsid w:val="009E75A2"/>
    <w:rsid w:val="009E7C17"/>
    <w:rsid w:val="009F009E"/>
    <w:rsid w:val="009F02E9"/>
    <w:rsid w:val="009F0ADE"/>
    <w:rsid w:val="009F0BA5"/>
    <w:rsid w:val="009F0E6E"/>
    <w:rsid w:val="009F10E0"/>
    <w:rsid w:val="009F1F60"/>
    <w:rsid w:val="009F2215"/>
    <w:rsid w:val="009F2278"/>
    <w:rsid w:val="009F264E"/>
    <w:rsid w:val="009F273E"/>
    <w:rsid w:val="009F2983"/>
    <w:rsid w:val="009F2A86"/>
    <w:rsid w:val="009F3362"/>
    <w:rsid w:val="009F3491"/>
    <w:rsid w:val="009F35C0"/>
    <w:rsid w:val="009F3D0C"/>
    <w:rsid w:val="009F4549"/>
    <w:rsid w:val="009F4E1E"/>
    <w:rsid w:val="009F516B"/>
    <w:rsid w:val="009F532C"/>
    <w:rsid w:val="009F5547"/>
    <w:rsid w:val="009F56AD"/>
    <w:rsid w:val="009F5781"/>
    <w:rsid w:val="009F5DD6"/>
    <w:rsid w:val="009F5FC6"/>
    <w:rsid w:val="009F65BF"/>
    <w:rsid w:val="009F6ACC"/>
    <w:rsid w:val="009F744E"/>
    <w:rsid w:val="009F7697"/>
    <w:rsid w:val="009F795A"/>
    <w:rsid w:val="009F7BF2"/>
    <w:rsid w:val="009F7CC3"/>
    <w:rsid w:val="009F7D5C"/>
    <w:rsid w:val="00A007FB"/>
    <w:rsid w:val="00A00F84"/>
    <w:rsid w:val="00A012A3"/>
    <w:rsid w:val="00A0157E"/>
    <w:rsid w:val="00A0193D"/>
    <w:rsid w:val="00A01C21"/>
    <w:rsid w:val="00A01EA6"/>
    <w:rsid w:val="00A0248C"/>
    <w:rsid w:val="00A026D2"/>
    <w:rsid w:val="00A02B3B"/>
    <w:rsid w:val="00A03012"/>
    <w:rsid w:val="00A03070"/>
    <w:rsid w:val="00A030FD"/>
    <w:rsid w:val="00A03568"/>
    <w:rsid w:val="00A0398F"/>
    <w:rsid w:val="00A03C7B"/>
    <w:rsid w:val="00A03D89"/>
    <w:rsid w:val="00A0472A"/>
    <w:rsid w:val="00A04D45"/>
    <w:rsid w:val="00A050B9"/>
    <w:rsid w:val="00A050FF"/>
    <w:rsid w:val="00A05236"/>
    <w:rsid w:val="00A05328"/>
    <w:rsid w:val="00A056AC"/>
    <w:rsid w:val="00A056BD"/>
    <w:rsid w:val="00A05850"/>
    <w:rsid w:val="00A05C02"/>
    <w:rsid w:val="00A06675"/>
    <w:rsid w:val="00A066D7"/>
    <w:rsid w:val="00A0674B"/>
    <w:rsid w:val="00A06A5F"/>
    <w:rsid w:val="00A06BB2"/>
    <w:rsid w:val="00A06F75"/>
    <w:rsid w:val="00A0726F"/>
    <w:rsid w:val="00A07391"/>
    <w:rsid w:val="00A078EF"/>
    <w:rsid w:val="00A07D11"/>
    <w:rsid w:val="00A106FD"/>
    <w:rsid w:val="00A10749"/>
    <w:rsid w:val="00A10BFD"/>
    <w:rsid w:val="00A114F6"/>
    <w:rsid w:val="00A11808"/>
    <w:rsid w:val="00A1186C"/>
    <w:rsid w:val="00A11C79"/>
    <w:rsid w:val="00A11E8C"/>
    <w:rsid w:val="00A11F72"/>
    <w:rsid w:val="00A12546"/>
    <w:rsid w:val="00A12613"/>
    <w:rsid w:val="00A1263D"/>
    <w:rsid w:val="00A12644"/>
    <w:rsid w:val="00A12901"/>
    <w:rsid w:val="00A12A2E"/>
    <w:rsid w:val="00A12CF0"/>
    <w:rsid w:val="00A12DF6"/>
    <w:rsid w:val="00A12E48"/>
    <w:rsid w:val="00A132AA"/>
    <w:rsid w:val="00A1376F"/>
    <w:rsid w:val="00A137B7"/>
    <w:rsid w:val="00A138D6"/>
    <w:rsid w:val="00A13B30"/>
    <w:rsid w:val="00A14095"/>
    <w:rsid w:val="00A14137"/>
    <w:rsid w:val="00A1416B"/>
    <w:rsid w:val="00A145F1"/>
    <w:rsid w:val="00A14A0B"/>
    <w:rsid w:val="00A14E72"/>
    <w:rsid w:val="00A15415"/>
    <w:rsid w:val="00A155A4"/>
    <w:rsid w:val="00A15CE5"/>
    <w:rsid w:val="00A160CF"/>
    <w:rsid w:val="00A16421"/>
    <w:rsid w:val="00A16447"/>
    <w:rsid w:val="00A16756"/>
    <w:rsid w:val="00A16883"/>
    <w:rsid w:val="00A16E90"/>
    <w:rsid w:val="00A16FE9"/>
    <w:rsid w:val="00A176AE"/>
    <w:rsid w:val="00A179C7"/>
    <w:rsid w:val="00A17F14"/>
    <w:rsid w:val="00A20524"/>
    <w:rsid w:val="00A208C6"/>
    <w:rsid w:val="00A20B4B"/>
    <w:rsid w:val="00A20E85"/>
    <w:rsid w:val="00A21066"/>
    <w:rsid w:val="00A216C6"/>
    <w:rsid w:val="00A21921"/>
    <w:rsid w:val="00A21E45"/>
    <w:rsid w:val="00A220C4"/>
    <w:rsid w:val="00A2223C"/>
    <w:rsid w:val="00A222C7"/>
    <w:rsid w:val="00A22373"/>
    <w:rsid w:val="00A224AC"/>
    <w:rsid w:val="00A22606"/>
    <w:rsid w:val="00A23017"/>
    <w:rsid w:val="00A2331D"/>
    <w:rsid w:val="00A233D2"/>
    <w:rsid w:val="00A23609"/>
    <w:rsid w:val="00A23970"/>
    <w:rsid w:val="00A23BEC"/>
    <w:rsid w:val="00A23CA9"/>
    <w:rsid w:val="00A245AF"/>
    <w:rsid w:val="00A24CF8"/>
    <w:rsid w:val="00A2526C"/>
    <w:rsid w:val="00A2547E"/>
    <w:rsid w:val="00A254D6"/>
    <w:rsid w:val="00A255BB"/>
    <w:rsid w:val="00A25607"/>
    <w:rsid w:val="00A25614"/>
    <w:rsid w:val="00A256B3"/>
    <w:rsid w:val="00A25FAF"/>
    <w:rsid w:val="00A264BE"/>
    <w:rsid w:val="00A2663F"/>
    <w:rsid w:val="00A26902"/>
    <w:rsid w:val="00A26A27"/>
    <w:rsid w:val="00A26A64"/>
    <w:rsid w:val="00A26D34"/>
    <w:rsid w:val="00A26D92"/>
    <w:rsid w:val="00A26E0D"/>
    <w:rsid w:val="00A26EE4"/>
    <w:rsid w:val="00A27190"/>
    <w:rsid w:val="00A27592"/>
    <w:rsid w:val="00A27795"/>
    <w:rsid w:val="00A27F59"/>
    <w:rsid w:val="00A304D8"/>
    <w:rsid w:val="00A30B16"/>
    <w:rsid w:val="00A30CFA"/>
    <w:rsid w:val="00A30D37"/>
    <w:rsid w:val="00A30DDB"/>
    <w:rsid w:val="00A31066"/>
    <w:rsid w:val="00A314FA"/>
    <w:rsid w:val="00A31E67"/>
    <w:rsid w:val="00A32353"/>
    <w:rsid w:val="00A3248A"/>
    <w:rsid w:val="00A328DB"/>
    <w:rsid w:val="00A3328E"/>
    <w:rsid w:val="00A33331"/>
    <w:rsid w:val="00A3339B"/>
    <w:rsid w:val="00A3363F"/>
    <w:rsid w:val="00A33929"/>
    <w:rsid w:val="00A33E08"/>
    <w:rsid w:val="00A34E9D"/>
    <w:rsid w:val="00A352B0"/>
    <w:rsid w:val="00A35930"/>
    <w:rsid w:val="00A359B1"/>
    <w:rsid w:val="00A35A89"/>
    <w:rsid w:val="00A35E56"/>
    <w:rsid w:val="00A35FF2"/>
    <w:rsid w:val="00A36019"/>
    <w:rsid w:val="00A3604F"/>
    <w:rsid w:val="00A362FE"/>
    <w:rsid w:val="00A3681B"/>
    <w:rsid w:val="00A36896"/>
    <w:rsid w:val="00A36D38"/>
    <w:rsid w:val="00A36D95"/>
    <w:rsid w:val="00A37019"/>
    <w:rsid w:val="00A370D0"/>
    <w:rsid w:val="00A373A6"/>
    <w:rsid w:val="00A373AF"/>
    <w:rsid w:val="00A37517"/>
    <w:rsid w:val="00A3793C"/>
    <w:rsid w:val="00A37B99"/>
    <w:rsid w:val="00A37C96"/>
    <w:rsid w:val="00A37D66"/>
    <w:rsid w:val="00A37F5C"/>
    <w:rsid w:val="00A4014E"/>
    <w:rsid w:val="00A401FD"/>
    <w:rsid w:val="00A410DA"/>
    <w:rsid w:val="00A41718"/>
    <w:rsid w:val="00A41B19"/>
    <w:rsid w:val="00A41EC6"/>
    <w:rsid w:val="00A42114"/>
    <w:rsid w:val="00A42524"/>
    <w:rsid w:val="00A42A61"/>
    <w:rsid w:val="00A42A6B"/>
    <w:rsid w:val="00A42A7F"/>
    <w:rsid w:val="00A42C54"/>
    <w:rsid w:val="00A42ED8"/>
    <w:rsid w:val="00A42FFF"/>
    <w:rsid w:val="00A4344A"/>
    <w:rsid w:val="00A434C2"/>
    <w:rsid w:val="00A435A4"/>
    <w:rsid w:val="00A43C47"/>
    <w:rsid w:val="00A43E03"/>
    <w:rsid w:val="00A4403F"/>
    <w:rsid w:val="00A44061"/>
    <w:rsid w:val="00A441FF"/>
    <w:rsid w:val="00A44338"/>
    <w:rsid w:val="00A4438B"/>
    <w:rsid w:val="00A4471B"/>
    <w:rsid w:val="00A44A53"/>
    <w:rsid w:val="00A45085"/>
    <w:rsid w:val="00A450CB"/>
    <w:rsid w:val="00A453D6"/>
    <w:rsid w:val="00A45463"/>
    <w:rsid w:val="00A45ED0"/>
    <w:rsid w:val="00A463AF"/>
    <w:rsid w:val="00A46B18"/>
    <w:rsid w:val="00A46E94"/>
    <w:rsid w:val="00A47423"/>
    <w:rsid w:val="00A475DA"/>
    <w:rsid w:val="00A4799A"/>
    <w:rsid w:val="00A47BCE"/>
    <w:rsid w:val="00A50961"/>
    <w:rsid w:val="00A50BDA"/>
    <w:rsid w:val="00A510DF"/>
    <w:rsid w:val="00A51263"/>
    <w:rsid w:val="00A513F5"/>
    <w:rsid w:val="00A513FA"/>
    <w:rsid w:val="00A51603"/>
    <w:rsid w:val="00A51615"/>
    <w:rsid w:val="00A5189D"/>
    <w:rsid w:val="00A51B76"/>
    <w:rsid w:val="00A52064"/>
    <w:rsid w:val="00A5283F"/>
    <w:rsid w:val="00A52A48"/>
    <w:rsid w:val="00A52A9C"/>
    <w:rsid w:val="00A52BBC"/>
    <w:rsid w:val="00A52E70"/>
    <w:rsid w:val="00A530BE"/>
    <w:rsid w:val="00A532D6"/>
    <w:rsid w:val="00A537BC"/>
    <w:rsid w:val="00A5380E"/>
    <w:rsid w:val="00A53E6A"/>
    <w:rsid w:val="00A540EE"/>
    <w:rsid w:val="00A5452A"/>
    <w:rsid w:val="00A5490E"/>
    <w:rsid w:val="00A54A20"/>
    <w:rsid w:val="00A54DA0"/>
    <w:rsid w:val="00A5528F"/>
    <w:rsid w:val="00A5565F"/>
    <w:rsid w:val="00A556DC"/>
    <w:rsid w:val="00A557DB"/>
    <w:rsid w:val="00A55DDF"/>
    <w:rsid w:val="00A56472"/>
    <w:rsid w:val="00A56526"/>
    <w:rsid w:val="00A565D1"/>
    <w:rsid w:val="00A566CA"/>
    <w:rsid w:val="00A57056"/>
    <w:rsid w:val="00A57062"/>
    <w:rsid w:val="00A57C37"/>
    <w:rsid w:val="00A57C5A"/>
    <w:rsid w:val="00A57E5E"/>
    <w:rsid w:val="00A57FA9"/>
    <w:rsid w:val="00A60098"/>
    <w:rsid w:val="00A600D3"/>
    <w:rsid w:val="00A60857"/>
    <w:rsid w:val="00A60DCD"/>
    <w:rsid w:val="00A60F86"/>
    <w:rsid w:val="00A610D0"/>
    <w:rsid w:val="00A6123F"/>
    <w:rsid w:val="00A619BE"/>
    <w:rsid w:val="00A61A5E"/>
    <w:rsid w:val="00A61E32"/>
    <w:rsid w:val="00A62590"/>
    <w:rsid w:val="00A62666"/>
    <w:rsid w:val="00A62ADC"/>
    <w:rsid w:val="00A62CD0"/>
    <w:rsid w:val="00A62DD9"/>
    <w:rsid w:val="00A62DFC"/>
    <w:rsid w:val="00A630C6"/>
    <w:rsid w:val="00A63397"/>
    <w:rsid w:val="00A63ADB"/>
    <w:rsid w:val="00A64188"/>
    <w:rsid w:val="00A64364"/>
    <w:rsid w:val="00A643E7"/>
    <w:rsid w:val="00A648E0"/>
    <w:rsid w:val="00A64C5F"/>
    <w:rsid w:val="00A65CA5"/>
    <w:rsid w:val="00A662BA"/>
    <w:rsid w:val="00A664B0"/>
    <w:rsid w:val="00A6661B"/>
    <w:rsid w:val="00A66947"/>
    <w:rsid w:val="00A66AAB"/>
    <w:rsid w:val="00A66CB4"/>
    <w:rsid w:val="00A66CCC"/>
    <w:rsid w:val="00A66F4C"/>
    <w:rsid w:val="00A67212"/>
    <w:rsid w:val="00A672E1"/>
    <w:rsid w:val="00A67351"/>
    <w:rsid w:val="00A674A9"/>
    <w:rsid w:val="00A67F46"/>
    <w:rsid w:val="00A70045"/>
    <w:rsid w:val="00A70687"/>
    <w:rsid w:val="00A70FF6"/>
    <w:rsid w:val="00A713D9"/>
    <w:rsid w:val="00A716E0"/>
    <w:rsid w:val="00A71709"/>
    <w:rsid w:val="00A71B1A"/>
    <w:rsid w:val="00A71EE1"/>
    <w:rsid w:val="00A71F69"/>
    <w:rsid w:val="00A72461"/>
    <w:rsid w:val="00A72593"/>
    <w:rsid w:val="00A72722"/>
    <w:rsid w:val="00A72735"/>
    <w:rsid w:val="00A73628"/>
    <w:rsid w:val="00A73AA9"/>
    <w:rsid w:val="00A74BF3"/>
    <w:rsid w:val="00A7559C"/>
    <w:rsid w:val="00A75C84"/>
    <w:rsid w:val="00A75E51"/>
    <w:rsid w:val="00A760D1"/>
    <w:rsid w:val="00A761F0"/>
    <w:rsid w:val="00A76243"/>
    <w:rsid w:val="00A764BC"/>
    <w:rsid w:val="00A77303"/>
    <w:rsid w:val="00A77B07"/>
    <w:rsid w:val="00A77C0B"/>
    <w:rsid w:val="00A77C3B"/>
    <w:rsid w:val="00A77C93"/>
    <w:rsid w:val="00A77F43"/>
    <w:rsid w:val="00A80046"/>
    <w:rsid w:val="00A80145"/>
    <w:rsid w:val="00A80D65"/>
    <w:rsid w:val="00A80E94"/>
    <w:rsid w:val="00A80EAF"/>
    <w:rsid w:val="00A81021"/>
    <w:rsid w:val="00A81248"/>
    <w:rsid w:val="00A8144F"/>
    <w:rsid w:val="00A81653"/>
    <w:rsid w:val="00A81A83"/>
    <w:rsid w:val="00A825B0"/>
    <w:rsid w:val="00A82609"/>
    <w:rsid w:val="00A8270D"/>
    <w:rsid w:val="00A8287F"/>
    <w:rsid w:val="00A82FEB"/>
    <w:rsid w:val="00A8323B"/>
    <w:rsid w:val="00A832D0"/>
    <w:rsid w:val="00A83756"/>
    <w:rsid w:val="00A8416F"/>
    <w:rsid w:val="00A84472"/>
    <w:rsid w:val="00A8494E"/>
    <w:rsid w:val="00A84FE1"/>
    <w:rsid w:val="00A852C7"/>
    <w:rsid w:val="00A85F3D"/>
    <w:rsid w:val="00A8610E"/>
    <w:rsid w:val="00A8621E"/>
    <w:rsid w:val="00A8633E"/>
    <w:rsid w:val="00A864EB"/>
    <w:rsid w:val="00A8697B"/>
    <w:rsid w:val="00A86A84"/>
    <w:rsid w:val="00A86E2C"/>
    <w:rsid w:val="00A8766A"/>
    <w:rsid w:val="00A87890"/>
    <w:rsid w:val="00A878A0"/>
    <w:rsid w:val="00A878DA"/>
    <w:rsid w:val="00A8798D"/>
    <w:rsid w:val="00A87A1E"/>
    <w:rsid w:val="00A87B8B"/>
    <w:rsid w:val="00A87CE8"/>
    <w:rsid w:val="00A87DE3"/>
    <w:rsid w:val="00A87F1E"/>
    <w:rsid w:val="00A908DF"/>
    <w:rsid w:val="00A908E5"/>
    <w:rsid w:val="00A90A83"/>
    <w:rsid w:val="00A90AEB"/>
    <w:rsid w:val="00A91D82"/>
    <w:rsid w:val="00A91FD9"/>
    <w:rsid w:val="00A925FC"/>
    <w:rsid w:val="00A92935"/>
    <w:rsid w:val="00A92BD7"/>
    <w:rsid w:val="00A93325"/>
    <w:rsid w:val="00A93571"/>
    <w:rsid w:val="00A93782"/>
    <w:rsid w:val="00A93A49"/>
    <w:rsid w:val="00A93A86"/>
    <w:rsid w:val="00A93CE2"/>
    <w:rsid w:val="00A93F79"/>
    <w:rsid w:val="00A9505C"/>
    <w:rsid w:val="00A9552F"/>
    <w:rsid w:val="00A956A7"/>
    <w:rsid w:val="00A95914"/>
    <w:rsid w:val="00A959F8"/>
    <w:rsid w:val="00A95B55"/>
    <w:rsid w:val="00A9754F"/>
    <w:rsid w:val="00A97A52"/>
    <w:rsid w:val="00A97B9A"/>
    <w:rsid w:val="00A97DE6"/>
    <w:rsid w:val="00AA017D"/>
    <w:rsid w:val="00AA0509"/>
    <w:rsid w:val="00AA0744"/>
    <w:rsid w:val="00AA0D47"/>
    <w:rsid w:val="00AA169C"/>
    <w:rsid w:val="00AA1766"/>
    <w:rsid w:val="00AA189E"/>
    <w:rsid w:val="00AA1BBB"/>
    <w:rsid w:val="00AA1C00"/>
    <w:rsid w:val="00AA1E2F"/>
    <w:rsid w:val="00AA1EDE"/>
    <w:rsid w:val="00AA250A"/>
    <w:rsid w:val="00AA265A"/>
    <w:rsid w:val="00AA2695"/>
    <w:rsid w:val="00AA2AD6"/>
    <w:rsid w:val="00AA34C6"/>
    <w:rsid w:val="00AA398B"/>
    <w:rsid w:val="00AA39C8"/>
    <w:rsid w:val="00AA4399"/>
    <w:rsid w:val="00AA4420"/>
    <w:rsid w:val="00AA49A4"/>
    <w:rsid w:val="00AA4DCA"/>
    <w:rsid w:val="00AA4F8C"/>
    <w:rsid w:val="00AA513B"/>
    <w:rsid w:val="00AA51B1"/>
    <w:rsid w:val="00AA5448"/>
    <w:rsid w:val="00AA57E5"/>
    <w:rsid w:val="00AA5870"/>
    <w:rsid w:val="00AA58B8"/>
    <w:rsid w:val="00AA5F51"/>
    <w:rsid w:val="00AA62B2"/>
    <w:rsid w:val="00AA63FF"/>
    <w:rsid w:val="00AA65DE"/>
    <w:rsid w:val="00AA6763"/>
    <w:rsid w:val="00AA6DD6"/>
    <w:rsid w:val="00AA7468"/>
    <w:rsid w:val="00AA7B04"/>
    <w:rsid w:val="00AA7B3E"/>
    <w:rsid w:val="00AA7FA1"/>
    <w:rsid w:val="00AB0409"/>
    <w:rsid w:val="00AB0802"/>
    <w:rsid w:val="00AB0CD5"/>
    <w:rsid w:val="00AB1155"/>
    <w:rsid w:val="00AB14FA"/>
    <w:rsid w:val="00AB1523"/>
    <w:rsid w:val="00AB1553"/>
    <w:rsid w:val="00AB1702"/>
    <w:rsid w:val="00AB19E8"/>
    <w:rsid w:val="00AB1A16"/>
    <w:rsid w:val="00AB1B05"/>
    <w:rsid w:val="00AB1E7D"/>
    <w:rsid w:val="00AB1F0D"/>
    <w:rsid w:val="00AB255F"/>
    <w:rsid w:val="00AB282E"/>
    <w:rsid w:val="00AB2A11"/>
    <w:rsid w:val="00AB2AE5"/>
    <w:rsid w:val="00AB2B8D"/>
    <w:rsid w:val="00AB2BBD"/>
    <w:rsid w:val="00AB2BC7"/>
    <w:rsid w:val="00AB33CF"/>
    <w:rsid w:val="00AB35D7"/>
    <w:rsid w:val="00AB38F1"/>
    <w:rsid w:val="00AB3ABE"/>
    <w:rsid w:val="00AB3E4D"/>
    <w:rsid w:val="00AB40E5"/>
    <w:rsid w:val="00AB4A4F"/>
    <w:rsid w:val="00AB5207"/>
    <w:rsid w:val="00AB61E5"/>
    <w:rsid w:val="00AB6721"/>
    <w:rsid w:val="00AB7218"/>
    <w:rsid w:val="00AB755A"/>
    <w:rsid w:val="00AB774A"/>
    <w:rsid w:val="00AB7755"/>
    <w:rsid w:val="00AB7DFA"/>
    <w:rsid w:val="00AC00F4"/>
    <w:rsid w:val="00AC067C"/>
    <w:rsid w:val="00AC0F0E"/>
    <w:rsid w:val="00AC0F54"/>
    <w:rsid w:val="00AC158B"/>
    <w:rsid w:val="00AC1ABD"/>
    <w:rsid w:val="00AC1D0B"/>
    <w:rsid w:val="00AC240B"/>
    <w:rsid w:val="00AC2D98"/>
    <w:rsid w:val="00AC3360"/>
    <w:rsid w:val="00AC3954"/>
    <w:rsid w:val="00AC397F"/>
    <w:rsid w:val="00AC3B23"/>
    <w:rsid w:val="00AC3E54"/>
    <w:rsid w:val="00AC420F"/>
    <w:rsid w:val="00AC472F"/>
    <w:rsid w:val="00AC496A"/>
    <w:rsid w:val="00AC49F3"/>
    <w:rsid w:val="00AC4D24"/>
    <w:rsid w:val="00AC4F05"/>
    <w:rsid w:val="00AC5454"/>
    <w:rsid w:val="00AC5A51"/>
    <w:rsid w:val="00AC70F6"/>
    <w:rsid w:val="00AC78A8"/>
    <w:rsid w:val="00AC796F"/>
    <w:rsid w:val="00AC7AB2"/>
    <w:rsid w:val="00AC7C6A"/>
    <w:rsid w:val="00AC7D04"/>
    <w:rsid w:val="00AC7F34"/>
    <w:rsid w:val="00AD0106"/>
    <w:rsid w:val="00AD01A6"/>
    <w:rsid w:val="00AD04E9"/>
    <w:rsid w:val="00AD0B94"/>
    <w:rsid w:val="00AD0ECA"/>
    <w:rsid w:val="00AD0F55"/>
    <w:rsid w:val="00AD1024"/>
    <w:rsid w:val="00AD1438"/>
    <w:rsid w:val="00AD144C"/>
    <w:rsid w:val="00AD1514"/>
    <w:rsid w:val="00AD1538"/>
    <w:rsid w:val="00AD15ED"/>
    <w:rsid w:val="00AD16CA"/>
    <w:rsid w:val="00AD18F8"/>
    <w:rsid w:val="00AD1B7A"/>
    <w:rsid w:val="00AD1F53"/>
    <w:rsid w:val="00AD2320"/>
    <w:rsid w:val="00AD2366"/>
    <w:rsid w:val="00AD2570"/>
    <w:rsid w:val="00AD25F4"/>
    <w:rsid w:val="00AD297F"/>
    <w:rsid w:val="00AD3275"/>
    <w:rsid w:val="00AD3737"/>
    <w:rsid w:val="00AD3E9D"/>
    <w:rsid w:val="00AD4071"/>
    <w:rsid w:val="00AD4244"/>
    <w:rsid w:val="00AD4A23"/>
    <w:rsid w:val="00AD4BD6"/>
    <w:rsid w:val="00AD5439"/>
    <w:rsid w:val="00AD546A"/>
    <w:rsid w:val="00AD5857"/>
    <w:rsid w:val="00AD5E8D"/>
    <w:rsid w:val="00AD60EA"/>
    <w:rsid w:val="00AD6189"/>
    <w:rsid w:val="00AD6616"/>
    <w:rsid w:val="00AD66B0"/>
    <w:rsid w:val="00AD6841"/>
    <w:rsid w:val="00AD72CF"/>
    <w:rsid w:val="00AD731E"/>
    <w:rsid w:val="00AD761F"/>
    <w:rsid w:val="00AD7990"/>
    <w:rsid w:val="00AD7DB8"/>
    <w:rsid w:val="00AE0650"/>
    <w:rsid w:val="00AE0810"/>
    <w:rsid w:val="00AE0892"/>
    <w:rsid w:val="00AE0C3B"/>
    <w:rsid w:val="00AE0E9D"/>
    <w:rsid w:val="00AE1D8D"/>
    <w:rsid w:val="00AE1F3A"/>
    <w:rsid w:val="00AE2524"/>
    <w:rsid w:val="00AE2786"/>
    <w:rsid w:val="00AE28E2"/>
    <w:rsid w:val="00AE2A4F"/>
    <w:rsid w:val="00AE2AAE"/>
    <w:rsid w:val="00AE2DED"/>
    <w:rsid w:val="00AE3046"/>
    <w:rsid w:val="00AE30B5"/>
    <w:rsid w:val="00AE316E"/>
    <w:rsid w:val="00AE31D9"/>
    <w:rsid w:val="00AE31EE"/>
    <w:rsid w:val="00AE3276"/>
    <w:rsid w:val="00AE3744"/>
    <w:rsid w:val="00AE3B4A"/>
    <w:rsid w:val="00AE43BE"/>
    <w:rsid w:val="00AE46AD"/>
    <w:rsid w:val="00AE490E"/>
    <w:rsid w:val="00AE4A47"/>
    <w:rsid w:val="00AE4A73"/>
    <w:rsid w:val="00AE4DC5"/>
    <w:rsid w:val="00AE5301"/>
    <w:rsid w:val="00AE54A7"/>
    <w:rsid w:val="00AE54C6"/>
    <w:rsid w:val="00AE598D"/>
    <w:rsid w:val="00AE5E4A"/>
    <w:rsid w:val="00AE617F"/>
    <w:rsid w:val="00AE6E39"/>
    <w:rsid w:val="00AE6E55"/>
    <w:rsid w:val="00AE6E78"/>
    <w:rsid w:val="00AE71EB"/>
    <w:rsid w:val="00AE746C"/>
    <w:rsid w:val="00AE7904"/>
    <w:rsid w:val="00AE7945"/>
    <w:rsid w:val="00AF0457"/>
    <w:rsid w:val="00AF0D97"/>
    <w:rsid w:val="00AF13D5"/>
    <w:rsid w:val="00AF14F3"/>
    <w:rsid w:val="00AF153A"/>
    <w:rsid w:val="00AF174C"/>
    <w:rsid w:val="00AF1960"/>
    <w:rsid w:val="00AF1C59"/>
    <w:rsid w:val="00AF1E5E"/>
    <w:rsid w:val="00AF1EEC"/>
    <w:rsid w:val="00AF1FE2"/>
    <w:rsid w:val="00AF2436"/>
    <w:rsid w:val="00AF2881"/>
    <w:rsid w:val="00AF28F0"/>
    <w:rsid w:val="00AF2A5F"/>
    <w:rsid w:val="00AF2F7F"/>
    <w:rsid w:val="00AF3770"/>
    <w:rsid w:val="00AF3C42"/>
    <w:rsid w:val="00AF3CF6"/>
    <w:rsid w:val="00AF3D65"/>
    <w:rsid w:val="00AF3D7B"/>
    <w:rsid w:val="00AF4D4C"/>
    <w:rsid w:val="00AF4EFC"/>
    <w:rsid w:val="00AF5309"/>
    <w:rsid w:val="00AF5C4B"/>
    <w:rsid w:val="00AF5EFF"/>
    <w:rsid w:val="00AF5FA2"/>
    <w:rsid w:val="00AF646E"/>
    <w:rsid w:val="00AF6728"/>
    <w:rsid w:val="00AF6754"/>
    <w:rsid w:val="00AF68BC"/>
    <w:rsid w:val="00AF6EEF"/>
    <w:rsid w:val="00AF72D2"/>
    <w:rsid w:val="00AF72FD"/>
    <w:rsid w:val="00AF7E24"/>
    <w:rsid w:val="00AF7F3A"/>
    <w:rsid w:val="00B00382"/>
    <w:rsid w:val="00B004D1"/>
    <w:rsid w:val="00B00AF6"/>
    <w:rsid w:val="00B00EE8"/>
    <w:rsid w:val="00B01323"/>
    <w:rsid w:val="00B0136E"/>
    <w:rsid w:val="00B0187A"/>
    <w:rsid w:val="00B01928"/>
    <w:rsid w:val="00B0197C"/>
    <w:rsid w:val="00B01A34"/>
    <w:rsid w:val="00B01E92"/>
    <w:rsid w:val="00B02296"/>
    <w:rsid w:val="00B02A25"/>
    <w:rsid w:val="00B02D94"/>
    <w:rsid w:val="00B03295"/>
    <w:rsid w:val="00B03530"/>
    <w:rsid w:val="00B043AC"/>
    <w:rsid w:val="00B04792"/>
    <w:rsid w:val="00B04927"/>
    <w:rsid w:val="00B04D91"/>
    <w:rsid w:val="00B0530A"/>
    <w:rsid w:val="00B05A4B"/>
    <w:rsid w:val="00B05C89"/>
    <w:rsid w:val="00B05CD4"/>
    <w:rsid w:val="00B05CE1"/>
    <w:rsid w:val="00B06172"/>
    <w:rsid w:val="00B06291"/>
    <w:rsid w:val="00B0637D"/>
    <w:rsid w:val="00B06576"/>
    <w:rsid w:val="00B06992"/>
    <w:rsid w:val="00B06B46"/>
    <w:rsid w:val="00B06BA6"/>
    <w:rsid w:val="00B06D18"/>
    <w:rsid w:val="00B06D44"/>
    <w:rsid w:val="00B072C3"/>
    <w:rsid w:val="00B0735D"/>
    <w:rsid w:val="00B07482"/>
    <w:rsid w:val="00B0768E"/>
    <w:rsid w:val="00B078DF"/>
    <w:rsid w:val="00B108AC"/>
    <w:rsid w:val="00B108B7"/>
    <w:rsid w:val="00B109BD"/>
    <w:rsid w:val="00B10DD0"/>
    <w:rsid w:val="00B10F66"/>
    <w:rsid w:val="00B1187C"/>
    <w:rsid w:val="00B11A82"/>
    <w:rsid w:val="00B121A6"/>
    <w:rsid w:val="00B1257E"/>
    <w:rsid w:val="00B12EBE"/>
    <w:rsid w:val="00B12F59"/>
    <w:rsid w:val="00B13277"/>
    <w:rsid w:val="00B13468"/>
    <w:rsid w:val="00B136E0"/>
    <w:rsid w:val="00B137BC"/>
    <w:rsid w:val="00B13AEA"/>
    <w:rsid w:val="00B13FFF"/>
    <w:rsid w:val="00B1400C"/>
    <w:rsid w:val="00B14070"/>
    <w:rsid w:val="00B141B4"/>
    <w:rsid w:val="00B14280"/>
    <w:rsid w:val="00B144AD"/>
    <w:rsid w:val="00B14787"/>
    <w:rsid w:val="00B14BDB"/>
    <w:rsid w:val="00B155CE"/>
    <w:rsid w:val="00B156F4"/>
    <w:rsid w:val="00B15B0F"/>
    <w:rsid w:val="00B15BA8"/>
    <w:rsid w:val="00B16028"/>
    <w:rsid w:val="00B163FC"/>
    <w:rsid w:val="00B16644"/>
    <w:rsid w:val="00B166B3"/>
    <w:rsid w:val="00B16CF4"/>
    <w:rsid w:val="00B16F6C"/>
    <w:rsid w:val="00B16F99"/>
    <w:rsid w:val="00B170FE"/>
    <w:rsid w:val="00B17672"/>
    <w:rsid w:val="00B176C3"/>
    <w:rsid w:val="00B17942"/>
    <w:rsid w:val="00B17AA4"/>
    <w:rsid w:val="00B17DF0"/>
    <w:rsid w:val="00B20447"/>
    <w:rsid w:val="00B204C4"/>
    <w:rsid w:val="00B20801"/>
    <w:rsid w:val="00B20A01"/>
    <w:rsid w:val="00B20A06"/>
    <w:rsid w:val="00B20A52"/>
    <w:rsid w:val="00B21095"/>
    <w:rsid w:val="00B211E7"/>
    <w:rsid w:val="00B21302"/>
    <w:rsid w:val="00B21944"/>
    <w:rsid w:val="00B21D44"/>
    <w:rsid w:val="00B2206D"/>
    <w:rsid w:val="00B2226A"/>
    <w:rsid w:val="00B226DD"/>
    <w:rsid w:val="00B226F1"/>
    <w:rsid w:val="00B22B36"/>
    <w:rsid w:val="00B23046"/>
    <w:rsid w:val="00B23560"/>
    <w:rsid w:val="00B236B7"/>
    <w:rsid w:val="00B23C46"/>
    <w:rsid w:val="00B241F3"/>
    <w:rsid w:val="00B2422C"/>
    <w:rsid w:val="00B2441C"/>
    <w:rsid w:val="00B24B35"/>
    <w:rsid w:val="00B24DD9"/>
    <w:rsid w:val="00B24FEB"/>
    <w:rsid w:val="00B252B9"/>
    <w:rsid w:val="00B25567"/>
    <w:rsid w:val="00B259EA"/>
    <w:rsid w:val="00B25BFC"/>
    <w:rsid w:val="00B25C58"/>
    <w:rsid w:val="00B260E3"/>
    <w:rsid w:val="00B2676E"/>
    <w:rsid w:val="00B26892"/>
    <w:rsid w:val="00B269A9"/>
    <w:rsid w:val="00B3013F"/>
    <w:rsid w:val="00B303BA"/>
    <w:rsid w:val="00B303D9"/>
    <w:rsid w:val="00B30999"/>
    <w:rsid w:val="00B30A4C"/>
    <w:rsid w:val="00B31234"/>
    <w:rsid w:val="00B31275"/>
    <w:rsid w:val="00B313AE"/>
    <w:rsid w:val="00B313E4"/>
    <w:rsid w:val="00B31AA6"/>
    <w:rsid w:val="00B32066"/>
    <w:rsid w:val="00B323B5"/>
    <w:rsid w:val="00B32DDC"/>
    <w:rsid w:val="00B32EDB"/>
    <w:rsid w:val="00B33058"/>
    <w:rsid w:val="00B33305"/>
    <w:rsid w:val="00B33CB8"/>
    <w:rsid w:val="00B33DB8"/>
    <w:rsid w:val="00B33E40"/>
    <w:rsid w:val="00B33E59"/>
    <w:rsid w:val="00B34366"/>
    <w:rsid w:val="00B3484E"/>
    <w:rsid w:val="00B34B52"/>
    <w:rsid w:val="00B34F45"/>
    <w:rsid w:val="00B3570F"/>
    <w:rsid w:val="00B35827"/>
    <w:rsid w:val="00B36159"/>
    <w:rsid w:val="00B3616D"/>
    <w:rsid w:val="00B361FB"/>
    <w:rsid w:val="00B366DF"/>
    <w:rsid w:val="00B3674F"/>
    <w:rsid w:val="00B36994"/>
    <w:rsid w:val="00B36A74"/>
    <w:rsid w:val="00B36C25"/>
    <w:rsid w:val="00B37091"/>
    <w:rsid w:val="00B37333"/>
    <w:rsid w:val="00B378DD"/>
    <w:rsid w:val="00B403D0"/>
    <w:rsid w:val="00B405BE"/>
    <w:rsid w:val="00B408DF"/>
    <w:rsid w:val="00B40D8D"/>
    <w:rsid w:val="00B40E4A"/>
    <w:rsid w:val="00B410F1"/>
    <w:rsid w:val="00B41A49"/>
    <w:rsid w:val="00B4242E"/>
    <w:rsid w:val="00B4283B"/>
    <w:rsid w:val="00B42F87"/>
    <w:rsid w:val="00B43004"/>
    <w:rsid w:val="00B4304A"/>
    <w:rsid w:val="00B431D2"/>
    <w:rsid w:val="00B438A5"/>
    <w:rsid w:val="00B43935"/>
    <w:rsid w:val="00B43AC9"/>
    <w:rsid w:val="00B43B0A"/>
    <w:rsid w:val="00B43BEA"/>
    <w:rsid w:val="00B43CCC"/>
    <w:rsid w:val="00B44738"/>
    <w:rsid w:val="00B44821"/>
    <w:rsid w:val="00B449AB"/>
    <w:rsid w:val="00B44ECC"/>
    <w:rsid w:val="00B45366"/>
    <w:rsid w:val="00B45375"/>
    <w:rsid w:val="00B4554A"/>
    <w:rsid w:val="00B457B4"/>
    <w:rsid w:val="00B457B6"/>
    <w:rsid w:val="00B457BA"/>
    <w:rsid w:val="00B45C0A"/>
    <w:rsid w:val="00B46113"/>
    <w:rsid w:val="00B4653F"/>
    <w:rsid w:val="00B46A83"/>
    <w:rsid w:val="00B46C24"/>
    <w:rsid w:val="00B46ED3"/>
    <w:rsid w:val="00B4709C"/>
    <w:rsid w:val="00B47162"/>
    <w:rsid w:val="00B47389"/>
    <w:rsid w:val="00B475AD"/>
    <w:rsid w:val="00B4776D"/>
    <w:rsid w:val="00B47902"/>
    <w:rsid w:val="00B47B55"/>
    <w:rsid w:val="00B5092F"/>
    <w:rsid w:val="00B51028"/>
    <w:rsid w:val="00B510B4"/>
    <w:rsid w:val="00B51BB0"/>
    <w:rsid w:val="00B51D6E"/>
    <w:rsid w:val="00B524B8"/>
    <w:rsid w:val="00B526DE"/>
    <w:rsid w:val="00B52916"/>
    <w:rsid w:val="00B52940"/>
    <w:rsid w:val="00B52C68"/>
    <w:rsid w:val="00B52DBC"/>
    <w:rsid w:val="00B53C3D"/>
    <w:rsid w:val="00B5463C"/>
    <w:rsid w:val="00B5477A"/>
    <w:rsid w:val="00B550E5"/>
    <w:rsid w:val="00B552BE"/>
    <w:rsid w:val="00B55340"/>
    <w:rsid w:val="00B55345"/>
    <w:rsid w:val="00B553D7"/>
    <w:rsid w:val="00B557D6"/>
    <w:rsid w:val="00B559DC"/>
    <w:rsid w:val="00B564E9"/>
    <w:rsid w:val="00B56870"/>
    <w:rsid w:val="00B56F3B"/>
    <w:rsid w:val="00B5707F"/>
    <w:rsid w:val="00B57307"/>
    <w:rsid w:val="00B573D0"/>
    <w:rsid w:val="00B57530"/>
    <w:rsid w:val="00B579A1"/>
    <w:rsid w:val="00B57C3A"/>
    <w:rsid w:val="00B57CAA"/>
    <w:rsid w:val="00B60376"/>
    <w:rsid w:val="00B60644"/>
    <w:rsid w:val="00B60984"/>
    <w:rsid w:val="00B60A3A"/>
    <w:rsid w:val="00B61181"/>
    <w:rsid w:val="00B6121B"/>
    <w:rsid w:val="00B61329"/>
    <w:rsid w:val="00B61F51"/>
    <w:rsid w:val="00B62111"/>
    <w:rsid w:val="00B62566"/>
    <w:rsid w:val="00B62A6B"/>
    <w:rsid w:val="00B63637"/>
    <w:rsid w:val="00B6374B"/>
    <w:rsid w:val="00B63BA0"/>
    <w:rsid w:val="00B63C76"/>
    <w:rsid w:val="00B63E71"/>
    <w:rsid w:val="00B64454"/>
    <w:rsid w:val="00B644C5"/>
    <w:rsid w:val="00B647D3"/>
    <w:rsid w:val="00B648A8"/>
    <w:rsid w:val="00B6496F"/>
    <w:rsid w:val="00B64A7A"/>
    <w:rsid w:val="00B64B4F"/>
    <w:rsid w:val="00B651DA"/>
    <w:rsid w:val="00B652D2"/>
    <w:rsid w:val="00B653A6"/>
    <w:rsid w:val="00B655AC"/>
    <w:rsid w:val="00B65691"/>
    <w:rsid w:val="00B65713"/>
    <w:rsid w:val="00B6576E"/>
    <w:rsid w:val="00B659A9"/>
    <w:rsid w:val="00B65D7C"/>
    <w:rsid w:val="00B6679E"/>
    <w:rsid w:val="00B667F1"/>
    <w:rsid w:val="00B66DAD"/>
    <w:rsid w:val="00B66DC5"/>
    <w:rsid w:val="00B67AEF"/>
    <w:rsid w:val="00B70BF4"/>
    <w:rsid w:val="00B70FF6"/>
    <w:rsid w:val="00B7129F"/>
    <w:rsid w:val="00B71357"/>
    <w:rsid w:val="00B71411"/>
    <w:rsid w:val="00B71833"/>
    <w:rsid w:val="00B718B1"/>
    <w:rsid w:val="00B71975"/>
    <w:rsid w:val="00B71C48"/>
    <w:rsid w:val="00B71D0D"/>
    <w:rsid w:val="00B71FAC"/>
    <w:rsid w:val="00B7250B"/>
    <w:rsid w:val="00B7259D"/>
    <w:rsid w:val="00B725AD"/>
    <w:rsid w:val="00B7277D"/>
    <w:rsid w:val="00B728A4"/>
    <w:rsid w:val="00B72D22"/>
    <w:rsid w:val="00B72F2F"/>
    <w:rsid w:val="00B73301"/>
    <w:rsid w:val="00B73407"/>
    <w:rsid w:val="00B73467"/>
    <w:rsid w:val="00B73751"/>
    <w:rsid w:val="00B73F75"/>
    <w:rsid w:val="00B74369"/>
    <w:rsid w:val="00B748D9"/>
    <w:rsid w:val="00B74F49"/>
    <w:rsid w:val="00B74FBD"/>
    <w:rsid w:val="00B7516A"/>
    <w:rsid w:val="00B751FF"/>
    <w:rsid w:val="00B75A69"/>
    <w:rsid w:val="00B75BAB"/>
    <w:rsid w:val="00B75ED5"/>
    <w:rsid w:val="00B76009"/>
    <w:rsid w:val="00B76409"/>
    <w:rsid w:val="00B76AE9"/>
    <w:rsid w:val="00B76DB8"/>
    <w:rsid w:val="00B77408"/>
    <w:rsid w:val="00B7749B"/>
    <w:rsid w:val="00B77501"/>
    <w:rsid w:val="00B778B1"/>
    <w:rsid w:val="00B778F4"/>
    <w:rsid w:val="00B77F12"/>
    <w:rsid w:val="00B80154"/>
    <w:rsid w:val="00B809DC"/>
    <w:rsid w:val="00B80AC7"/>
    <w:rsid w:val="00B81110"/>
    <w:rsid w:val="00B81841"/>
    <w:rsid w:val="00B81C73"/>
    <w:rsid w:val="00B81EC0"/>
    <w:rsid w:val="00B826F3"/>
    <w:rsid w:val="00B82702"/>
    <w:rsid w:val="00B82C21"/>
    <w:rsid w:val="00B833C0"/>
    <w:rsid w:val="00B83418"/>
    <w:rsid w:val="00B8371E"/>
    <w:rsid w:val="00B843EE"/>
    <w:rsid w:val="00B85B9B"/>
    <w:rsid w:val="00B85D1E"/>
    <w:rsid w:val="00B85FE5"/>
    <w:rsid w:val="00B863D1"/>
    <w:rsid w:val="00B867CF"/>
    <w:rsid w:val="00B86D56"/>
    <w:rsid w:val="00B87103"/>
    <w:rsid w:val="00B87425"/>
    <w:rsid w:val="00B87517"/>
    <w:rsid w:val="00B87A60"/>
    <w:rsid w:val="00B87BDE"/>
    <w:rsid w:val="00B901D9"/>
    <w:rsid w:val="00B9058D"/>
    <w:rsid w:val="00B9074E"/>
    <w:rsid w:val="00B9091B"/>
    <w:rsid w:val="00B911D3"/>
    <w:rsid w:val="00B91571"/>
    <w:rsid w:val="00B91616"/>
    <w:rsid w:val="00B917F7"/>
    <w:rsid w:val="00B9198D"/>
    <w:rsid w:val="00B919AB"/>
    <w:rsid w:val="00B91AF1"/>
    <w:rsid w:val="00B91C2D"/>
    <w:rsid w:val="00B92069"/>
    <w:rsid w:val="00B92716"/>
    <w:rsid w:val="00B93724"/>
    <w:rsid w:val="00B937F1"/>
    <w:rsid w:val="00B93954"/>
    <w:rsid w:val="00B93BCE"/>
    <w:rsid w:val="00B95537"/>
    <w:rsid w:val="00B955AC"/>
    <w:rsid w:val="00B95A6C"/>
    <w:rsid w:val="00B95A7F"/>
    <w:rsid w:val="00B95FDE"/>
    <w:rsid w:val="00B9618D"/>
    <w:rsid w:val="00B96B2E"/>
    <w:rsid w:val="00B96FCF"/>
    <w:rsid w:val="00B97CC7"/>
    <w:rsid w:val="00B97E56"/>
    <w:rsid w:val="00BA0262"/>
    <w:rsid w:val="00BA054F"/>
    <w:rsid w:val="00BA056E"/>
    <w:rsid w:val="00BA058A"/>
    <w:rsid w:val="00BA0651"/>
    <w:rsid w:val="00BA1AC5"/>
    <w:rsid w:val="00BA1FB3"/>
    <w:rsid w:val="00BA1FF1"/>
    <w:rsid w:val="00BA20B4"/>
    <w:rsid w:val="00BA21E5"/>
    <w:rsid w:val="00BA26A9"/>
    <w:rsid w:val="00BA3117"/>
    <w:rsid w:val="00BA3219"/>
    <w:rsid w:val="00BA3629"/>
    <w:rsid w:val="00BA377C"/>
    <w:rsid w:val="00BA38A9"/>
    <w:rsid w:val="00BA3C42"/>
    <w:rsid w:val="00BA46BB"/>
    <w:rsid w:val="00BA475F"/>
    <w:rsid w:val="00BA4E0D"/>
    <w:rsid w:val="00BA5409"/>
    <w:rsid w:val="00BA54DD"/>
    <w:rsid w:val="00BA568E"/>
    <w:rsid w:val="00BA58D5"/>
    <w:rsid w:val="00BA5E5C"/>
    <w:rsid w:val="00BA5EFA"/>
    <w:rsid w:val="00BA60D1"/>
    <w:rsid w:val="00BA6109"/>
    <w:rsid w:val="00BA647B"/>
    <w:rsid w:val="00BA6586"/>
    <w:rsid w:val="00BA686E"/>
    <w:rsid w:val="00BA6AF7"/>
    <w:rsid w:val="00BA71D8"/>
    <w:rsid w:val="00BA71E3"/>
    <w:rsid w:val="00BA7AAF"/>
    <w:rsid w:val="00BA7C0A"/>
    <w:rsid w:val="00BA7C2A"/>
    <w:rsid w:val="00BA7E4E"/>
    <w:rsid w:val="00BB063B"/>
    <w:rsid w:val="00BB089A"/>
    <w:rsid w:val="00BB0950"/>
    <w:rsid w:val="00BB0B17"/>
    <w:rsid w:val="00BB0BDB"/>
    <w:rsid w:val="00BB0D03"/>
    <w:rsid w:val="00BB0E43"/>
    <w:rsid w:val="00BB151F"/>
    <w:rsid w:val="00BB19F1"/>
    <w:rsid w:val="00BB2022"/>
    <w:rsid w:val="00BB20F5"/>
    <w:rsid w:val="00BB2A70"/>
    <w:rsid w:val="00BB2C0C"/>
    <w:rsid w:val="00BB2CC3"/>
    <w:rsid w:val="00BB2D61"/>
    <w:rsid w:val="00BB2F05"/>
    <w:rsid w:val="00BB3219"/>
    <w:rsid w:val="00BB3A4C"/>
    <w:rsid w:val="00BB41B1"/>
    <w:rsid w:val="00BB4B36"/>
    <w:rsid w:val="00BB4B43"/>
    <w:rsid w:val="00BB5096"/>
    <w:rsid w:val="00BB5170"/>
    <w:rsid w:val="00BB5803"/>
    <w:rsid w:val="00BB5B2E"/>
    <w:rsid w:val="00BB5B9F"/>
    <w:rsid w:val="00BB5C4E"/>
    <w:rsid w:val="00BB63AC"/>
    <w:rsid w:val="00BB64F9"/>
    <w:rsid w:val="00BB6EC8"/>
    <w:rsid w:val="00BB709D"/>
    <w:rsid w:val="00BB74A5"/>
    <w:rsid w:val="00BB752D"/>
    <w:rsid w:val="00BB759F"/>
    <w:rsid w:val="00BB78F2"/>
    <w:rsid w:val="00BB7E5A"/>
    <w:rsid w:val="00BB7E9C"/>
    <w:rsid w:val="00BC072B"/>
    <w:rsid w:val="00BC087F"/>
    <w:rsid w:val="00BC0941"/>
    <w:rsid w:val="00BC0A70"/>
    <w:rsid w:val="00BC0A7C"/>
    <w:rsid w:val="00BC0D62"/>
    <w:rsid w:val="00BC10C1"/>
    <w:rsid w:val="00BC24D2"/>
    <w:rsid w:val="00BC2820"/>
    <w:rsid w:val="00BC29CE"/>
    <w:rsid w:val="00BC2C0E"/>
    <w:rsid w:val="00BC2F5A"/>
    <w:rsid w:val="00BC3014"/>
    <w:rsid w:val="00BC302D"/>
    <w:rsid w:val="00BC312F"/>
    <w:rsid w:val="00BC313F"/>
    <w:rsid w:val="00BC3543"/>
    <w:rsid w:val="00BC3718"/>
    <w:rsid w:val="00BC3BCC"/>
    <w:rsid w:val="00BC3C10"/>
    <w:rsid w:val="00BC40C8"/>
    <w:rsid w:val="00BC46EF"/>
    <w:rsid w:val="00BC46FF"/>
    <w:rsid w:val="00BC4AB0"/>
    <w:rsid w:val="00BC4BDE"/>
    <w:rsid w:val="00BC5B49"/>
    <w:rsid w:val="00BC5BDA"/>
    <w:rsid w:val="00BC6058"/>
    <w:rsid w:val="00BC6AE5"/>
    <w:rsid w:val="00BC703E"/>
    <w:rsid w:val="00BC71CD"/>
    <w:rsid w:val="00BC7270"/>
    <w:rsid w:val="00BC74EB"/>
    <w:rsid w:val="00BC7C8D"/>
    <w:rsid w:val="00BD0198"/>
    <w:rsid w:val="00BD0286"/>
    <w:rsid w:val="00BD0315"/>
    <w:rsid w:val="00BD06F9"/>
    <w:rsid w:val="00BD0753"/>
    <w:rsid w:val="00BD0B82"/>
    <w:rsid w:val="00BD0BF0"/>
    <w:rsid w:val="00BD0DD1"/>
    <w:rsid w:val="00BD0DF1"/>
    <w:rsid w:val="00BD0FD0"/>
    <w:rsid w:val="00BD1186"/>
    <w:rsid w:val="00BD12CB"/>
    <w:rsid w:val="00BD1489"/>
    <w:rsid w:val="00BD17B1"/>
    <w:rsid w:val="00BD1A8F"/>
    <w:rsid w:val="00BD2082"/>
    <w:rsid w:val="00BD2360"/>
    <w:rsid w:val="00BD2449"/>
    <w:rsid w:val="00BD24C8"/>
    <w:rsid w:val="00BD2673"/>
    <w:rsid w:val="00BD275D"/>
    <w:rsid w:val="00BD2B27"/>
    <w:rsid w:val="00BD2EDF"/>
    <w:rsid w:val="00BD2FA4"/>
    <w:rsid w:val="00BD2FA6"/>
    <w:rsid w:val="00BD3078"/>
    <w:rsid w:val="00BD3243"/>
    <w:rsid w:val="00BD43C9"/>
    <w:rsid w:val="00BD4937"/>
    <w:rsid w:val="00BD494D"/>
    <w:rsid w:val="00BD50D6"/>
    <w:rsid w:val="00BD59F6"/>
    <w:rsid w:val="00BD5DF7"/>
    <w:rsid w:val="00BD5EC5"/>
    <w:rsid w:val="00BD60AE"/>
    <w:rsid w:val="00BD624F"/>
    <w:rsid w:val="00BD651B"/>
    <w:rsid w:val="00BD688C"/>
    <w:rsid w:val="00BD6B4E"/>
    <w:rsid w:val="00BD6BDC"/>
    <w:rsid w:val="00BD70ED"/>
    <w:rsid w:val="00BD7463"/>
    <w:rsid w:val="00BE03CB"/>
    <w:rsid w:val="00BE0788"/>
    <w:rsid w:val="00BE1053"/>
    <w:rsid w:val="00BE1454"/>
    <w:rsid w:val="00BE18DF"/>
    <w:rsid w:val="00BE1FBE"/>
    <w:rsid w:val="00BE227B"/>
    <w:rsid w:val="00BE283F"/>
    <w:rsid w:val="00BE289D"/>
    <w:rsid w:val="00BE2B3C"/>
    <w:rsid w:val="00BE2BEE"/>
    <w:rsid w:val="00BE2E45"/>
    <w:rsid w:val="00BE3408"/>
    <w:rsid w:val="00BE38A1"/>
    <w:rsid w:val="00BE3A20"/>
    <w:rsid w:val="00BE3CA7"/>
    <w:rsid w:val="00BE3CB3"/>
    <w:rsid w:val="00BE4755"/>
    <w:rsid w:val="00BE4A9F"/>
    <w:rsid w:val="00BE4C31"/>
    <w:rsid w:val="00BE4EA7"/>
    <w:rsid w:val="00BE509A"/>
    <w:rsid w:val="00BE566C"/>
    <w:rsid w:val="00BE613E"/>
    <w:rsid w:val="00BE722D"/>
    <w:rsid w:val="00BE7B55"/>
    <w:rsid w:val="00BF044C"/>
    <w:rsid w:val="00BF0570"/>
    <w:rsid w:val="00BF0733"/>
    <w:rsid w:val="00BF0993"/>
    <w:rsid w:val="00BF0A9C"/>
    <w:rsid w:val="00BF179D"/>
    <w:rsid w:val="00BF17AC"/>
    <w:rsid w:val="00BF186C"/>
    <w:rsid w:val="00BF1989"/>
    <w:rsid w:val="00BF1AD4"/>
    <w:rsid w:val="00BF20ED"/>
    <w:rsid w:val="00BF2CC0"/>
    <w:rsid w:val="00BF2DBB"/>
    <w:rsid w:val="00BF30E1"/>
    <w:rsid w:val="00BF364D"/>
    <w:rsid w:val="00BF376B"/>
    <w:rsid w:val="00BF38FC"/>
    <w:rsid w:val="00BF392D"/>
    <w:rsid w:val="00BF399F"/>
    <w:rsid w:val="00BF3A2C"/>
    <w:rsid w:val="00BF3B3D"/>
    <w:rsid w:val="00BF4042"/>
    <w:rsid w:val="00BF433E"/>
    <w:rsid w:val="00BF463A"/>
    <w:rsid w:val="00BF4F12"/>
    <w:rsid w:val="00BF5392"/>
    <w:rsid w:val="00BF59D8"/>
    <w:rsid w:val="00BF6474"/>
    <w:rsid w:val="00BF670F"/>
    <w:rsid w:val="00BF6AAD"/>
    <w:rsid w:val="00BF73F1"/>
    <w:rsid w:val="00BF78FE"/>
    <w:rsid w:val="00BF7A67"/>
    <w:rsid w:val="00BF7E20"/>
    <w:rsid w:val="00C00290"/>
    <w:rsid w:val="00C00346"/>
    <w:rsid w:val="00C00375"/>
    <w:rsid w:val="00C00A99"/>
    <w:rsid w:val="00C00DAD"/>
    <w:rsid w:val="00C00DCD"/>
    <w:rsid w:val="00C00DDD"/>
    <w:rsid w:val="00C012D5"/>
    <w:rsid w:val="00C019A8"/>
    <w:rsid w:val="00C01B90"/>
    <w:rsid w:val="00C01C15"/>
    <w:rsid w:val="00C01FFD"/>
    <w:rsid w:val="00C021D9"/>
    <w:rsid w:val="00C0239E"/>
    <w:rsid w:val="00C02B89"/>
    <w:rsid w:val="00C0313D"/>
    <w:rsid w:val="00C035AA"/>
    <w:rsid w:val="00C03CE9"/>
    <w:rsid w:val="00C03E8F"/>
    <w:rsid w:val="00C044B3"/>
    <w:rsid w:val="00C045E5"/>
    <w:rsid w:val="00C046C5"/>
    <w:rsid w:val="00C04BF1"/>
    <w:rsid w:val="00C0527A"/>
    <w:rsid w:val="00C0590D"/>
    <w:rsid w:val="00C059EC"/>
    <w:rsid w:val="00C05A1D"/>
    <w:rsid w:val="00C05C95"/>
    <w:rsid w:val="00C073CE"/>
    <w:rsid w:val="00C0770E"/>
    <w:rsid w:val="00C07C0F"/>
    <w:rsid w:val="00C07C5F"/>
    <w:rsid w:val="00C07CE3"/>
    <w:rsid w:val="00C07CFA"/>
    <w:rsid w:val="00C07EF8"/>
    <w:rsid w:val="00C07F5D"/>
    <w:rsid w:val="00C07F60"/>
    <w:rsid w:val="00C10DAA"/>
    <w:rsid w:val="00C10F71"/>
    <w:rsid w:val="00C11275"/>
    <w:rsid w:val="00C114B3"/>
    <w:rsid w:val="00C11840"/>
    <w:rsid w:val="00C11B97"/>
    <w:rsid w:val="00C11C6A"/>
    <w:rsid w:val="00C124A3"/>
    <w:rsid w:val="00C1265A"/>
    <w:rsid w:val="00C1294E"/>
    <w:rsid w:val="00C12975"/>
    <w:rsid w:val="00C12B1D"/>
    <w:rsid w:val="00C12CDA"/>
    <w:rsid w:val="00C12E9B"/>
    <w:rsid w:val="00C12F5F"/>
    <w:rsid w:val="00C134B7"/>
    <w:rsid w:val="00C13CEB"/>
    <w:rsid w:val="00C140D5"/>
    <w:rsid w:val="00C141A6"/>
    <w:rsid w:val="00C1450B"/>
    <w:rsid w:val="00C14B71"/>
    <w:rsid w:val="00C15533"/>
    <w:rsid w:val="00C1554B"/>
    <w:rsid w:val="00C155B4"/>
    <w:rsid w:val="00C15707"/>
    <w:rsid w:val="00C157C7"/>
    <w:rsid w:val="00C1583A"/>
    <w:rsid w:val="00C15ADC"/>
    <w:rsid w:val="00C15E0A"/>
    <w:rsid w:val="00C15E11"/>
    <w:rsid w:val="00C16027"/>
    <w:rsid w:val="00C1689A"/>
    <w:rsid w:val="00C169F6"/>
    <w:rsid w:val="00C16F7F"/>
    <w:rsid w:val="00C1706C"/>
    <w:rsid w:val="00C176EA"/>
    <w:rsid w:val="00C17B4C"/>
    <w:rsid w:val="00C17D30"/>
    <w:rsid w:val="00C202F1"/>
    <w:rsid w:val="00C204E7"/>
    <w:rsid w:val="00C20719"/>
    <w:rsid w:val="00C20A25"/>
    <w:rsid w:val="00C20B78"/>
    <w:rsid w:val="00C20E17"/>
    <w:rsid w:val="00C21464"/>
    <w:rsid w:val="00C21847"/>
    <w:rsid w:val="00C21963"/>
    <w:rsid w:val="00C21E55"/>
    <w:rsid w:val="00C2213A"/>
    <w:rsid w:val="00C224AA"/>
    <w:rsid w:val="00C22798"/>
    <w:rsid w:val="00C230E5"/>
    <w:rsid w:val="00C23175"/>
    <w:rsid w:val="00C23337"/>
    <w:rsid w:val="00C23432"/>
    <w:rsid w:val="00C236D5"/>
    <w:rsid w:val="00C2395C"/>
    <w:rsid w:val="00C23A87"/>
    <w:rsid w:val="00C23C15"/>
    <w:rsid w:val="00C23E9A"/>
    <w:rsid w:val="00C243A2"/>
    <w:rsid w:val="00C24408"/>
    <w:rsid w:val="00C2451A"/>
    <w:rsid w:val="00C247D5"/>
    <w:rsid w:val="00C2485E"/>
    <w:rsid w:val="00C24870"/>
    <w:rsid w:val="00C248D3"/>
    <w:rsid w:val="00C24AE9"/>
    <w:rsid w:val="00C24C1A"/>
    <w:rsid w:val="00C24F11"/>
    <w:rsid w:val="00C25504"/>
    <w:rsid w:val="00C26283"/>
    <w:rsid w:val="00C2636D"/>
    <w:rsid w:val="00C263FE"/>
    <w:rsid w:val="00C2640B"/>
    <w:rsid w:val="00C267E4"/>
    <w:rsid w:val="00C26959"/>
    <w:rsid w:val="00C26993"/>
    <w:rsid w:val="00C26C40"/>
    <w:rsid w:val="00C27064"/>
    <w:rsid w:val="00C271F9"/>
    <w:rsid w:val="00C27277"/>
    <w:rsid w:val="00C27309"/>
    <w:rsid w:val="00C273F7"/>
    <w:rsid w:val="00C27664"/>
    <w:rsid w:val="00C27D41"/>
    <w:rsid w:val="00C3041F"/>
    <w:rsid w:val="00C309BA"/>
    <w:rsid w:val="00C30A44"/>
    <w:rsid w:val="00C30DB9"/>
    <w:rsid w:val="00C30FDB"/>
    <w:rsid w:val="00C3163C"/>
    <w:rsid w:val="00C31E54"/>
    <w:rsid w:val="00C31FA3"/>
    <w:rsid w:val="00C32033"/>
    <w:rsid w:val="00C3205A"/>
    <w:rsid w:val="00C324E2"/>
    <w:rsid w:val="00C32585"/>
    <w:rsid w:val="00C32BAA"/>
    <w:rsid w:val="00C33499"/>
    <w:rsid w:val="00C33605"/>
    <w:rsid w:val="00C33809"/>
    <w:rsid w:val="00C33F2F"/>
    <w:rsid w:val="00C343AC"/>
    <w:rsid w:val="00C34488"/>
    <w:rsid w:val="00C347B7"/>
    <w:rsid w:val="00C349D2"/>
    <w:rsid w:val="00C34C48"/>
    <w:rsid w:val="00C34ED8"/>
    <w:rsid w:val="00C3516B"/>
    <w:rsid w:val="00C35373"/>
    <w:rsid w:val="00C35A7B"/>
    <w:rsid w:val="00C35A87"/>
    <w:rsid w:val="00C35B3F"/>
    <w:rsid w:val="00C362A4"/>
    <w:rsid w:val="00C36384"/>
    <w:rsid w:val="00C36C2D"/>
    <w:rsid w:val="00C36D53"/>
    <w:rsid w:val="00C36D81"/>
    <w:rsid w:val="00C3742B"/>
    <w:rsid w:val="00C37479"/>
    <w:rsid w:val="00C374D7"/>
    <w:rsid w:val="00C37628"/>
    <w:rsid w:val="00C37796"/>
    <w:rsid w:val="00C37894"/>
    <w:rsid w:val="00C37A65"/>
    <w:rsid w:val="00C37CB6"/>
    <w:rsid w:val="00C37FC4"/>
    <w:rsid w:val="00C40C12"/>
    <w:rsid w:val="00C40E33"/>
    <w:rsid w:val="00C40F7E"/>
    <w:rsid w:val="00C4150D"/>
    <w:rsid w:val="00C417D9"/>
    <w:rsid w:val="00C42075"/>
    <w:rsid w:val="00C424B2"/>
    <w:rsid w:val="00C42830"/>
    <w:rsid w:val="00C435A8"/>
    <w:rsid w:val="00C43FFF"/>
    <w:rsid w:val="00C451C4"/>
    <w:rsid w:val="00C45373"/>
    <w:rsid w:val="00C457D7"/>
    <w:rsid w:val="00C4580A"/>
    <w:rsid w:val="00C45BCF"/>
    <w:rsid w:val="00C45F49"/>
    <w:rsid w:val="00C45FB9"/>
    <w:rsid w:val="00C4601C"/>
    <w:rsid w:val="00C46261"/>
    <w:rsid w:val="00C4636D"/>
    <w:rsid w:val="00C46798"/>
    <w:rsid w:val="00C46FCC"/>
    <w:rsid w:val="00C471D4"/>
    <w:rsid w:val="00C47396"/>
    <w:rsid w:val="00C47C04"/>
    <w:rsid w:val="00C47D8F"/>
    <w:rsid w:val="00C50009"/>
    <w:rsid w:val="00C50020"/>
    <w:rsid w:val="00C50191"/>
    <w:rsid w:val="00C504C1"/>
    <w:rsid w:val="00C5076E"/>
    <w:rsid w:val="00C50AAC"/>
    <w:rsid w:val="00C50ABA"/>
    <w:rsid w:val="00C50D17"/>
    <w:rsid w:val="00C50F23"/>
    <w:rsid w:val="00C511C6"/>
    <w:rsid w:val="00C51252"/>
    <w:rsid w:val="00C51333"/>
    <w:rsid w:val="00C51410"/>
    <w:rsid w:val="00C514DC"/>
    <w:rsid w:val="00C51715"/>
    <w:rsid w:val="00C517E4"/>
    <w:rsid w:val="00C51886"/>
    <w:rsid w:val="00C51988"/>
    <w:rsid w:val="00C51B09"/>
    <w:rsid w:val="00C51FB4"/>
    <w:rsid w:val="00C51FFC"/>
    <w:rsid w:val="00C521E3"/>
    <w:rsid w:val="00C52274"/>
    <w:rsid w:val="00C5238A"/>
    <w:rsid w:val="00C526D5"/>
    <w:rsid w:val="00C526E3"/>
    <w:rsid w:val="00C527E7"/>
    <w:rsid w:val="00C52892"/>
    <w:rsid w:val="00C528E6"/>
    <w:rsid w:val="00C52A49"/>
    <w:rsid w:val="00C52E26"/>
    <w:rsid w:val="00C532CA"/>
    <w:rsid w:val="00C5366A"/>
    <w:rsid w:val="00C53CDB"/>
    <w:rsid w:val="00C54268"/>
    <w:rsid w:val="00C5433B"/>
    <w:rsid w:val="00C5443F"/>
    <w:rsid w:val="00C54B86"/>
    <w:rsid w:val="00C54C5D"/>
    <w:rsid w:val="00C55187"/>
    <w:rsid w:val="00C55EA2"/>
    <w:rsid w:val="00C56420"/>
    <w:rsid w:val="00C564F4"/>
    <w:rsid w:val="00C565F2"/>
    <w:rsid w:val="00C56714"/>
    <w:rsid w:val="00C569C4"/>
    <w:rsid w:val="00C56C9A"/>
    <w:rsid w:val="00C56D48"/>
    <w:rsid w:val="00C56DEB"/>
    <w:rsid w:val="00C5705F"/>
    <w:rsid w:val="00C5759A"/>
    <w:rsid w:val="00C57749"/>
    <w:rsid w:val="00C57C13"/>
    <w:rsid w:val="00C57D75"/>
    <w:rsid w:val="00C57DFF"/>
    <w:rsid w:val="00C6066D"/>
    <w:rsid w:val="00C60D8A"/>
    <w:rsid w:val="00C60E61"/>
    <w:rsid w:val="00C6108E"/>
    <w:rsid w:val="00C617CF"/>
    <w:rsid w:val="00C617DD"/>
    <w:rsid w:val="00C61A4C"/>
    <w:rsid w:val="00C62315"/>
    <w:rsid w:val="00C6243B"/>
    <w:rsid w:val="00C62774"/>
    <w:rsid w:val="00C62BB8"/>
    <w:rsid w:val="00C62F8A"/>
    <w:rsid w:val="00C634A4"/>
    <w:rsid w:val="00C6382F"/>
    <w:rsid w:val="00C64586"/>
    <w:rsid w:val="00C645F2"/>
    <w:rsid w:val="00C64A6D"/>
    <w:rsid w:val="00C64B62"/>
    <w:rsid w:val="00C64C9E"/>
    <w:rsid w:val="00C64DE4"/>
    <w:rsid w:val="00C65319"/>
    <w:rsid w:val="00C6645B"/>
    <w:rsid w:val="00C66791"/>
    <w:rsid w:val="00C66805"/>
    <w:rsid w:val="00C66A2C"/>
    <w:rsid w:val="00C66F6A"/>
    <w:rsid w:val="00C670DA"/>
    <w:rsid w:val="00C70006"/>
    <w:rsid w:val="00C70642"/>
    <w:rsid w:val="00C70926"/>
    <w:rsid w:val="00C70D84"/>
    <w:rsid w:val="00C710FD"/>
    <w:rsid w:val="00C716AA"/>
    <w:rsid w:val="00C716D4"/>
    <w:rsid w:val="00C7187E"/>
    <w:rsid w:val="00C7194E"/>
    <w:rsid w:val="00C71976"/>
    <w:rsid w:val="00C7273B"/>
    <w:rsid w:val="00C72B2B"/>
    <w:rsid w:val="00C72B4C"/>
    <w:rsid w:val="00C72EE3"/>
    <w:rsid w:val="00C73CC9"/>
    <w:rsid w:val="00C73EBB"/>
    <w:rsid w:val="00C7498B"/>
    <w:rsid w:val="00C74AAF"/>
    <w:rsid w:val="00C74D68"/>
    <w:rsid w:val="00C74DCE"/>
    <w:rsid w:val="00C755FD"/>
    <w:rsid w:val="00C75912"/>
    <w:rsid w:val="00C760D0"/>
    <w:rsid w:val="00C767EA"/>
    <w:rsid w:val="00C76A16"/>
    <w:rsid w:val="00C76CD0"/>
    <w:rsid w:val="00C76DE3"/>
    <w:rsid w:val="00C76E68"/>
    <w:rsid w:val="00C773AF"/>
    <w:rsid w:val="00C776FE"/>
    <w:rsid w:val="00C80109"/>
    <w:rsid w:val="00C80225"/>
    <w:rsid w:val="00C80290"/>
    <w:rsid w:val="00C80864"/>
    <w:rsid w:val="00C80963"/>
    <w:rsid w:val="00C8134B"/>
    <w:rsid w:val="00C81BF4"/>
    <w:rsid w:val="00C81ED3"/>
    <w:rsid w:val="00C81F73"/>
    <w:rsid w:val="00C81F77"/>
    <w:rsid w:val="00C8226A"/>
    <w:rsid w:val="00C824D8"/>
    <w:rsid w:val="00C82564"/>
    <w:rsid w:val="00C82876"/>
    <w:rsid w:val="00C82B34"/>
    <w:rsid w:val="00C82F07"/>
    <w:rsid w:val="00C833B4"/>
    <w:rsid w:val="00C8388A"/>
    <w:rsid w:val="00C83ED7"/>
    <w:rsid w:val="00C842C6"/>
    <w:rsid w:val="00C8483C"/>
    <w:rsid w:val="00C84A87"/>
    <w:rsid w:val="00C84C4D"/>
    <w:rsid w:val="00C84DFB"/>
    <w:rsid w:val="00C8515B"/>
    <w:rsid w:val="00C85176"/>
    <w:rsid w:val="00C851C3"/>
    <w:rsid w:val="00C853CC"/>
    <w:rsid w:val="00C8589B"/>
    <w:rsid w:val="00C85D6C"/>
    <w:rsid w:val="00C85FDE"/>
    <w:rsid w:val="00C8659E"/>
    <w:rsid w:val="00C8663B"/>
    <w:rsid w:val="00C86944"/>
    <w:rsid w:val="00C869E1"/>
    <w:rsid w:val="00C86B01"/>
    <w:rsid w:val="00C86EEE"/>
    <w:rsid w:val="00C86F3C"/>
    <w:rsid w:val="00C87433"/>
    <w:rsid w:val="00C8772E"/>
    <w:rsid w:val="00C877DF"/>
    <w:rsid w:val="00C87959"/>
    <w:rsid w:val="00C87A44"/>
    <w:rsid w:val="00C87B27"/>
    <w:rsid w:val="00C90046"/>
    <w:rsid w:val="00C9013B"/>
    <w:rsid w:val="00C901A8"/>
    <w:rsid w:val="00C9036F"/>
    <w:rsid w:val="00C90C6E"/>
    <w:rsid w:val="00C91491"/>
    <w:rsid w:val="00C917F3"/>
    <w:rsid w:val="00C91C25"/>
    <w:rsid w:val="00C91E5B"/>
    <w:rsid w:val="00C91F13"/>
    <w:rsid w:val="00C91F39"/>
    <w:rsid w:val="00C920A9"/>
    <w:rsid w:val="00C9223D"/>
    <w:rsid w:val="00C92552"/>
    <w:rsid w:val="00C926CE"/>
    <w:rsid w:val="00C92925"/>
    <w:rsid w:val="00C9292C"/>
    <w:rsid w:val="00C92B50"/>
    <w:rsid w:val="00C92DB5"/>
    <w:rsid w:val="00C93019"/>
    <w:rsid w:val="00C930D5"/>
    <w:rsid w:val="00C9327D"/>
    <w:rsid w:val="00C93526"/>
    <w:rsid w:val="00C935F5"/>
    <w:rsid w:val="00C93FEB"/>
    <w:rsid w:val="00C940A6"/>
    <w:rsid w:val="00C95F33"/>
    <w:rsid w:val="00C964C2"/>
    <w:rsid w:val="00C96565"/>
    <w:rsid w:val="00C966A3"/>
    <w:rsid w:val="00C96A64"/>
    <w:rsid w:val="00C971AF"/>
    <w:rsid w:val="00C97542"/>
    <w:rsid w:val="00C9776A"/>
    <w:rsid w:val="00C977F8"/>
    <w:rsid w:val="00C9783E"/>
    <w:rsid w:val="00C97A54"/>
    <w:rsid w:val="00C97B39"/>
    <w:rsid w:val="00C97C14"/>
    <w:rsid w:val="00C97C90"/>
    <w:rsid w:val="00C97D64"/>
    <w:rsid w:val="00C97E21"/>
    <w:rsid w:val="00CA018E"/>
    <w:rsid w:val="00CA041B"/>
    <w:rsid w:val="00CA0552"/>
    <w:rsid w:val="00CA072E"/>
    <w:rsid w:val="00CA0C09"/>
    <w:rsid w:val="00CA0EAD"/>
    <w:rsid w:val="00CA1628"/>
    <w:rsid w:val="00CA16B0"/>
    <w:rsid w:val="00CA18CE"/>
    <w:rsid w:val="00CA19E9"/>
    <w:rsid w:val="00CA1DC7"/>
    <w:rsid w:val="00CA20C3"/>
    <w:rsid w:val="00CA228C"/>
    <w:rsid w:val="00CA22DA"/>
    <w:rsid w:val="00CA26DF"/>
    <w:rsid w:val="00CA2A46"/>
    <w:rsid w:val="00CA313E"/>
    <w:rsid w:val="00CA32A3"/>
    <w:rsid w:val="00CA33F9"/>
    <w:rsid w:val="00CA39BB"/>
    <w:rsid w:val="00CA3DE1"/>
    <w:rsid w:val="00CA3E61"/>
    <w:rsid w:val="00CA3EA2"/>
    <w:rsid w:val="00CA4052"/>
    <w:rsid w:val="00CA4366"/>
    <w:rsid w:val="00CA4548"/>
    <w:rsid w:val="00CA45C4"/>
    <w:rsid w:val="00CA4D90"/>
    <w:rsid w:val="00CA51BC"/>
    <w:rsid w:val="00CA5DB5"/>
    <w:rsid w:val="00CA6389"/>
    <w:rsid w:val="00CA689A"/>
    <w:rsid w:val="00CA6B05"/>
    <w:rsid w:val="00CA717F"/>
    <w:rsid w:val="00CA7207"/>
    <w:rsid w:val="00CA7615"/>
    <w:rsid w:val="00CA78A3"/>
    <w:rsid w:val="00CA7CA7"/>
    <w:rsid w:val="00CB0B4F"/>
    <w:rsid w:val="00CB0FC9"/>
    <w:rsid w:val="00CB10AC"/>
    <w:rsid w:val="00CB1610"/>
    <w:rsid w:val="00CB165E"/>
    <w:rsid w:val="00CB1675"/>
    <w:rsid w:val="00CB1BD8"/>
    <w:rsid w:val="00CB1FB2"/>
    <w:rsid w:val="00CB21CC"/>
    <w:rsid w:val="00CB24FD"/>
    <w:rsid w:val="00CB287F"/>
    <w:rsid w:val="00CB29FC"/>
    <w:rsid w:val="00CB2BB9"/>
    <w:rsid w:val="00CB2C03"/>
    <w:rsid w:val="00CB3376"/>
    <w:rsid w:val="00CB3F35"/>
    <w:rsid w:val="00CB4027"/>
    <w:rsid w:val="00CB53AC"/>
    <w:rsid w:val="00CB55BA"/>
    <w:rsid w:val="00CB5A8D"/>
    <w:rsid w:val="00CB5AC7"/>
    <w:rsid w:val="00CB5B21"/>
    <w:rsid w:val="00CB5B46"/>
    <w:rsid w:val="00CB6300"/>
    <w:rsid w:val="00CB65CA"/>
    <w:rsid w:val="00CB6932"/>
    <w:rsid w:val="00CB69B7"/>
    <w:rsid w:val="00CB6AB8"/>
    <w:rsid w:val="00CB6AE3"/>
    <w:rsid w:val="00CB6B13"/>
    <w:rsid w:val="00CB6EDF"/>
    <w:rsid w:val="00CB6EFD"/>
    <w:rsid w:val="00CB6F88"/>
    <w:rsid w:val="00CB7416"/>
    <w:rsid w:val="00CB75BF"/>
    <w:rsid w:val="00CB777C"/>
    <w:rsid w:val="00CB7BB1"/>
    <w:rsid w:val="00CB7F70"/>
    <w:rsid w:val="00CB7F7B"/>
    <w:rsid w:val="00CC0151"/>
    <w:rsid w:val="00CC01B9"/>
    <w:rsid w:val="00CC04DB"/>
    <w:rsid w:val="00CC0A4F"/>
    <w:rsid w:val="00CC0EF0"/>
    <w:rsid w:val="00CC157B"/>
    <w:rsid w:val="00CC1A1B"/>
    <w:rsid w:val="00CC227E"/>
    <w:rsid w:val="00CC2E9E"/>
    <w:rsid w:val="00CC2EAD"/>
    <w:rsid w:val="00CC2F04"/>
    <w:rsid w:val="00CC4130"/>
    <w:rsid w:val="00CC44EC"/>
    <w:rsid w:val="00CC450D"/>
    <w:rsid w:val="00CC4721"/>
    <w:rsid w:val="00CC49C4"/>
    <w:rsid w:val="00CC4D38"/>
    <w:rsid w:val="00CC4F5A"/>
    <w:rsid w:val="00CC515F"/>
    <w:rsid w:val="00CC5DD9"/>
    <w:rsid w:val="00CC5DE3"/>
    <w:rsid w:val="00CC5DF8"/>
    <w:rsid w:val="00CC5E67"/>
    <w:rsid w:val="00CC5F0D"/>
    <w:rsid w:val="00CC5FF9"/>
    <w:rsid w:val="00CC63A4"/>
    <w:rsid w:val="00CC6451"/>
    <w:rsid w:val="00CC6529"/>
    <w:rsid w:val="00CC66D4"/>
    <w:rsid w:val="00CC719C"/>
    <w:rsid w:val="00CC722A"/>
    <w:rsid w:val="00CC780D"/>
    <w:rsid w:val="00CC7881"/>
    <w:rsid w:val="00CC7FA8"/>
    <w:rsid w:val="00CD00D9"/>
    <w:rsid w:val="00CD015C"/>
    <w:rsid w:val="00CD091A"/>
    <w:rsid w:val="00CD0AC5"/>
    <w:rsid w:val="00CD0FDD"/>
    <w:rsid w:val="00CD152B"/>
    <w:rsid w:val="00CD1A0A"/>
    <w:rsid w:val="00CD1C53"/>
    <w:rsid w:val="00CD1F58"/>
    <w:rsid w:val="00CD21CA"/>
    <w:rsid w:val="00CD2358"/>
    <w:rsid w:val="00CD2B4D"/>
    <w:rsid w:val="00CD2E15"/>
    <w:rsid w:val="00CD2F99"/>
    <w:rsid w:val="00CD3723"/>
    <w:rsid w:val="00CD3743"/>
    <w:rsid w:val="00CD38FB"/>
    <w:rsid w:val="00CD3D38"/>
    <w:rsid w:val="00CD3FAF"/>
    <w:rsid w:val="00CD4811"/>
    <w:rsid w:val="00CD50F5"/>
    <w:rsid w:val="00CD5197"/>
    <w:rsid w:val="00CD588F"/>
    <w:rsid w:val="00CD5BBA"/>
    <w:rsid w:val="00CD621F"/>
    <w:rsid w:val="00CD6831"/>
    <w:rsid w:val="00CD6A49"/>
    <w:rsid w:val="00CD6C4C"/>
    <w:rsid w:val="00CD6E6F"/>
    <w:rsid w:val="00CD708C"/>
    <w:rsid w:val="00CD71BF"/>
    <w:rsid w:val="00CD75D6"/>
    <w:rsid w:val="00CD77B8"/>
    <w:rsid w:val="00CD7CEC"/>
    <w:rsid w:val="00CE0186"/>
    <w:rsid w:val="00CE03D0"/>
    <w:rsid w:val="00CE04FD"/>
    <w:rsid w:val="00CE091F"/>
    <w:rsid w:val="00CE1159"/>
    <w:rsid w:val="00CE12CD"/>
    <w:rsid w:val="00CE13FB"/>
    <w:rsid w:val="00CE144B"/>
    <w:rsid w:val="00CE171B"/>
    <w:rsid w:val="00CE186B"/>
    <w:rsid w:val="00CE1D83"/>
    <w:rsid w:val="00CE1E88"/>
    <w:rsid w:val="00CE21B8"/>
    <w:rsid w:val="00CE2718"/>
    <w:rsid w:val="00CE2BD8"/>
    <w:rsid w:val="00CE2C34"/>
    <w:rsid w:val="00CE3056"/>
    <w:rsid w:val="00CE32BF"/>
    <w:rsid w:val="00CE37EF"/>
    <w:rsid w:val="00CE3C8E"/>
    <w:rsid w:val="00CE46A0"/>
    <w:rsid w:val="00CE49B9"/>
    <w:rsid w:val="00CE4C08"/>
    <w:rsid w:val="00CE4CB8"/>
    <w:rsid w:val="00CE5185"/>
    <w:rsid w:val="00CE554E"/>
    <w:rsid w:val="00CE5C46"/>
    <w:rsid w:val="00CE5DDC"/>
    <w:rsid w:val="00CE6185"/>
    <w:rsid w:val="00CE6236"/>
    <w:rsid w:val="00CE66B8"/>
    <w:rsid w:val="00CE67E0"/>
    <w:rsid w:val="00CE6B9F"/>
    <w:rsid w:val="00CE6CCB"/>
    <w:rsid w:val="00CE6E2A"/>
    <w:rsid w:val="00CE6E3D"/>
    <w:rsid w:val="00CE7CAE"/>
    <w:rsid w:val="00CE7D0F"/>
    <w:rsid w:val="00CE7E49"/>
    <w:rsid w:val="00CF08AC"/>
    <w:rsid w:val="00CF0CD2"/>
    <w:rsid w:val="00CF0EA9"/>
    <w:rsid w:val="00CF104B"/>
    <w:rsid w:val="00CF1688"/>
    <w:rsid w:val="00CF1834"/>
    <w:rsid w:val="00CF19F7"/>
    <w:rsid w:val="00CF20A3"/>
    <w:rsid w:val="00CF266E"/>
    <w:rsid w:val="00CF27E7"/>
    <w:rsid w:val="00CF2AE4"/>
    <w:rsid w:val="00CF3537"/>
    <w:rsid w:val="00CF3785"/>
    <w:rsid w:val="00CF3EA6"/>
    <w:rsid w:val="00CF42A7"/>
    <w:rsid w:val="00CF450E"/>
    <w:rsid w:val="00CF4CFC"/>
    <w:rsid w:val="00CF4D56"/>
    <w:rsid w:val="00CF4F4D"/>
    <w:rsid w:val="00CF57DB"/>
    <w:rsid w:val="00CF60ED"/>
    <w:rsid w:val="00CF645F"/>
    <w:rsid w:val="00CF652F"/>
    <w:rsid w:val="00CF6891"/>
    <w:rsid w:val="00CF6962"/>
    <w:rsid w:val="00CF69DB"/>
    <w:rsid w:val="00CF6A51"/>
    <w:rsid w:val="00CF6BDE"/>
    <w:rsid w:val="00CF6E05"/>
    <w:rsid w:val="00CF727C"/>
    <w:rsid w:val="00CF770C"/>
    <w:rsid w:val="00CF7D3D"/>
    <w:rsid w:val="00D0027F"/>
    <w:rsid w:val="00D0107F"/>
    <w:rsid w:val="00D01213"/>
    <w:rsid w:val="00D0139A"/>
    <w:rsid w:val="00D0154B"/>
    <w:rsid w:val="00D015BC"/>
    <w:rsid w:val="00D01780"/>
    <w:rsid w:val="00D01D4F"/>
    <w:rsid w:val="00D01FF8"/>
    <w:rsid w:val="00D02028"/>
    <w:rsid w:val="00D02147"/>
    <w:rsid w:val="00D023F4"/>
    <w:rsid w:val="00D02590"/>
    <w:rsid w:val="00D028FC"/>
    <w:rsid w:val="00D02EB3"/>
    <w:rsid w:val="00D03502"/>
    <w:rsid w:val="00D038A0"/>
    <w:rsid w:val="00D039CD"/>
    <w:rsid w:val="00D03B18"/>
    <w:rsid w:val="00D03B8D"/>
    <w:rsid w:val="00D04350"/>
    <w:rsid w:val="00D048EB"/>
    <w:rsid w:val="00D04E41"/>
    <w:rsid w:val="00D0503E"/>
    <w:rsid w:val="00D050BC"/>
    <w:rsid w:val="00D05369"/>
    <w:rsid w:val="00D0582B"/>
    <w:rsid w:val="00D05C10"/>
    <w:rsid w:val="00D05C18"/>
    <w:rsid w:val="00D05D91"/>
    <w:rsid w:val="00D05F4D"/>
    <w:rsid w:val="00D06057"/>
    <w:rsid w:val="00D063BE"/>
    <w:rsid w:val="00D064B5"/>
    <w:rsid w:val="00D0697A"/>
    <w:rsid w:val="00D06F29"/>
    <w:rsid w:val="00D07188"/>
    <w:rsid w:val="00D10518"/>
    <w:rsid w:val="00D1067A"/>
    <w:rsid w:val="00D10B16"/>
    <w:rsid w:val="00D10FA3"/>
    <w:rsid w:val="00D10FCC"/>
    <w:rsid w:val="00D11CD7"/>
    <w:rsid w:val="00D120D5"/>
    <w:rsid w:val="00D12401"/>
    <w:rsid w:val="00D1247A"/>
    <w:rsid w:val="00D12A3E"/>
    <w:rsid w:val="00D12DFF"/>
    <w:rsid w:val="00D12E75"/>
    <w:rsid w:val="00D131BC"/>
    <w:rsid w:val="00D13792"/>
    <w:rsid w:val="00D13869"/>
    <w:rsid w:val="00D13AA2"/>
    <w:rsid w:val="00D13C09"/>
    <w:rsid w:val="00D13DBB"/>
    <w:rsid w:val="00D13E5D"/>
    <w:rsid w:val="00D14020"/>
    <w:rsid w:val="00D143FF"/>
    <w:rsid w:val="00D147F0"/>
    <w:rsid w:val="00D14837"/>
    <w:rsid w:val="00D1495B"/>
    <w:rsid w:val="00D14CA9"/>
    <w:rsid w:val="00D14EC6"/>
    <w:rsid w:val="00D1501B"/>
    <w:rsid w:val="00D1503C"/>
    <w:rsid w:val="00D150E6"/>
    <w:rsid w:val="00D152DF"/>
    <w:rsid w:val="00D155E5"/>
    <w:rsid w:val="00D15D9B"/>
    <w:rsid w:val="00D15E94"/>
    <w:rsid w:val="00D16027"/>
    <w:rsid w:val="00D16118"/>
    <w:rsid w:val="00D164AD"/>
    <w:rsid w:val="00D164C9"/>
    <w:rsid w:val="00D1660E"/>
    <w:rsid w:val="00D16830"/>
    <w:rsid w:val="00D16A38"/>
    <w:rsid w:val="00D16CF2"/>
    <w:rsid w:val="00D17824"/>
    <w:rsid w:val="00D178BA"/>
    <w:rsid w:val="00D17AF6"/>
    <w:rsid w:val="00D17CC9"/>
    <w:rsid w:val="00D20217"/>
    <w:rsid w:val="00D20304"/>
    <w:rsid w:val="00D20314"/>
    <w:rsid w:val="00D2078D"/>
    <w:rsid w:val="00D20904"/>
    <w:rsid w:val="00D20CB5"/>
    <w:rsid w:val="00D20F0F"/>
    <w:rsid w:val="00D20FBE"/>
    <w:rsid w:val="00D210C0"/>
    <w:rsid w:val="00D21387"/>
    <w:rsid w:val="00D21595"/>
    <w:rsid w:val="00D218DC"/>
    <w:rsid w:val="00D21F38"/>
    <w:rsid w:val="00D22447"/>
    <w:rsid w:val="00D224FA"/>
    <w:rsid w:val="00D226C4"/>
    <w:rsid w:val="00D228BF"/>
    <w:rsid w:val="00D22A48"/>
    <w:rsid w:val="00D22B7E"/>
    <w:rsid w:val="00D22D69"/>
    <w:rsid w:val="00D233AF"/>
    <w:rsid w:val="00D23AF6"/>
    <w:rsid w:val="00D240D0"/>
    <w:rsid w:val="00D243CB"/>
    <w:rsid w:val="00D247C4"/>
    <w:rsid w:val="00D24862"/>
    <w:rsid w:val="00D24CBF"/>
    <w:rsid w:val="00D24E0E"/>
    <w:rsid w:val="00D24E60"/>
    <w:rsid w:val="00D24FEF"/>
    <w:rsid w:val="00D25736"/>
    <w:rsid w:val="00D25852"/>
    <w:rsid w:val="00D2641F"/>
    <w:rsid w:val="00D26614"/>
    <w:rsid w:val="00D268C0"/>
    <w:rsid w:val="00D26E26"/>
    <w:rsid w:val="00D27160"/>
    <w:rsid w:val="00D277DA"/>
    <w:rsid w:val="00D27C0E"/>
    <w:rsid w:val="00D30440"/>
    <w:rsid w:val="00D304BF"/>
    <w:rsid w:val="00D3076B"/>
    <w:rsid w:val="00D309AC"/>
    <w:rsid w:val="00D30A2A"/>
    <w:rsid w:val="00D30F4E"/>
    <w:rsid w:val="00D30F57"/>
    <w:rsid w:val="00D31294"/>
    <w:rsid w:val="00D31397"/>
    <w:rsid w:val="00D31541"/>
    <w:rsid w:val="00D317BE"/>
    <w:rsid w:val="00D3245F"/>
    <w:rsid w:val="00D32670"/>
    <w:rsid w:val="00D3274B"/>
    <w:rsid w:val="00D327B4"/>
    <w:rsid w:val="00D32C5D"/>
    <w:rsid w:val="00D32D93"/>
    <w:rsid w:val="00D32EDE"/>
    <w:rsid w:val="00D32F97"/>
    <w:rsid w:val="00D333C3"/>
    <w:rsid w:val="00D337A2"/>
    <w:rsid w:val="00D33C93"/>
    <w:rsid w:val="00D33DA9"/>
    <w:rsid w:val="00D33F6E"/>
    <w:rsid w:val="00D345B4"/>
    <w:rsid w:val="00D35406"/>
    <w:rsid w:val="00D35612"/>
    <w:rsid w:val="00D3591C"/>
    <w:rsid w:val="00D35E26"/>
    <w:rsid w:val="00D3624A"/>
    <w:rsid w:val="00D3643C"/>
    <w:rsid w:val="00D36480"/>
    <w:rsid w:val="00D3653F"/>
    <w:rsid w:val="00D36643"/>
    <w:rsid w:val="00D36D98"/>
    <w:rsid w:val="00D36E5C"/>
    <w:rsid w:val="00D37093"/>
    <w:rsid w:val="00D370CE"/>
    <w:rsid w:val="00D3716B"/>
    <w:rsid w:val="00D374B9"/>
    <w:rsid w:val="00D377EE"/>
    <w:rsid w:val="00D37990"/>
    <w:rsid w:val="00D37BB0"/>
    <w:rsid w:val="00D37E33"/>
    <w:rsid w:val="00D37FC9"/>
    <w:rsid w:val="00D40234"/>
    <w:rsid w:val="00D402F5"/>
    <w:rsid w:val="00D40607"/>
    <w:rsid w:val="00D4063F"/>
    <w:rsid w:val="00D40910"/>
    <w:rsid w:val="00D40C98"/>
    <w:rsid w:val="00D40CB5"/>
    <w:rsid w:val="00D40D6C"/>
    <w:rsid w:val="00D40FCB"/>
    <w:rsid w:val="00D41086"/>
    <w:rsid w:val="00D410CF"/>
    <w:rsid w:val="00D41262"/>
    <w:rsid w:val="00D418B4"/>
    <w:rsid w:val="00D4208A"/>
    <w:rsid w:val="00D4239F"/>
    <w:rsid w:val="00D428A9"/>
    <w:rsid w:val="00D429AA"/>
    <w:rsid w:val="00D4333E"/>
    <w:rsid w:val="00D43361"/>
    <w:rsid w:val="00D43CF7"/>
    <w:rsid w:val="00D444FA"/>
    <w:rsid w:val="00D445FC"/>
    <w:rsid w:val="00D4482F"/>
    <w:rsid w:val="00D44DCB"/>
    <w:rsid w:val="00D45016"/>
    <w:rsid w:val="00D45290"/>
    <w:rsid w:val="00D45B7E"/>
    <w:rsid w:val="00D45C90"/>
    <w:rsid w:val="00D45D69"/>
    <w:rsid w:val="00D4627D"/>
    <w:rsid w:val="00D464C4"/>
    <w:rsid w:val="00D4665C"/>
    <w:rsid w:val="00D46A26"/>
    <w:rsid w:val="00D470BA"/>
    <w:rsid w:val="00D471A5"/>
    <w:rsid w:val="00D47740"/>
    <w:rsid w:val="00D47C9B"/>
    <w:rsid w:val="00D47FE9"/>
    <w:rsid w:val="00D506FD"/>
    <w:rsid w:val="00D50BFE"/>
    <w:rsid w:val="00D50C77"/>
    <w:rsid w:val="00D51073"/>
    <w:rsid w:val="00D51469"/>
    <w:rsid w:val="00D51794"/>
    <w:rsid w:val="00D51AE8"/>
    <w:rsid w:val="00D51BCD"/>
    <w:rsid w:val="00D52130"/>
    <w:rsid w:val="00D52267"/>
    <w:rsid w:val="00D52270"/>
    <w:rsid w:val="00D5238A"/>
    <w:rsid w:val="00D5251B"/>
    <w:rsid w:val="00D530DD"/>
    <w:rsid w:val="00D531EE"/>
    <w:rsid w:val="00D5323D"/>
    <w:rsid w:val="00D532B1"/>
    <w:rsid w:val="00D53876"/>
    <w:rsid w:val="00D53E73"/>
    <w:rsid w:val="00D54068"/>
    <w:rsid w:val="00D54125"/>
    <w:rsid w:val="00D5479C"/>
    <w:rsid w:val="00D54A6D"/>
    <w:rsid w:val="00D55421"/>
    <w:rsid w:val="00D55CFC"/>
    <w:rsid w:val="00D55D5F"/>
    <w:rsid w:val="00D55F06"/>
    <w:rsid w:val="00D56376"/>
    <w:rsid w:val="00D56B01"/>
    <w:rsid w:val="00D56EFE"/>
    <w:rsid w:val="00D5709A"/>
    <w:rsid w:val="00D571DA"/>
    <w:rsid w:val="00D57946"/>
    <w:rsid w:val="00D57EFE"/>
    <w:rsid w:val="00D6002C"/>
    <w:rsid w:val="00D6014E"/>
    <w:rsid w:val="00D60751"/>
    <w:rsid w:val="00D61046"/>
    <w:rsid w:val="00D61336"/>
    <w:rsid w:val="00D61892"/>
    <w:rsid w:val="00D61AA4"/>
    <w:rsid w:val="00D61DC3"/>
    <w:rsid w:val="00D61DEF"/>
    <w:rsid w:val="00D61DFB"/>
    <w:rsid w:val="00D622FC"/>
    <w:rsid w:val="00D62492"/>
    <w:rsid w:val="00D62C9C"/>
    <w:rsid w:val="00D62F6B"/>
    <w:rsid w:val="00D631BB"/>
    <w:rsid w:val="00D6358F"/>
    <w:rsid w:val="00D635ED"/>
    <w:rsid w:val="00D6362C"/>
    <w:rsid w:val="00D63690"/>
    <w:rsid w:val="00D63B54"/>
    <w:rsid w:val="00D63C91"/>
    <w:rsid w:val="00D63F38"/>
    <w:rsid w:val="00D64418"/>
    <w:rsid w:val="00D645C3"/>
    <w:rsid w:val="00D645CE"/>
    <w:rsid w:val="00D64853"/>
    <w:rsid w:val="00D64897"/>
    <w:rsid w:val="00D65A1F"/>
    <w:rsid w:val="00D65E27"/>
    <w:rsid w:val="00D660CE"/>
    <w:rsid w:val="00D66724"/>
    <w:rsid w:val="00D66D68"/>
    <w:rsid w:val="00D66ED0"/>
    <w:rsid w:val="00D66F4F"/>
    <w:rsid w:val="00D679D8"/>
    <w:rsid w:val="00D67B66"/>
    <w:rsid w:val="00D67D6A"/>
    <w:rsid w:val="00D70761"/>
    <w:rsid w:val="00D7087E"/>
    <w:rsid w:val="00D70C76"/>
    <w:rsid w:val="00D70D20"/>
    <w:rsid w:val="00D70EC3"/>
    <w:rsid w:val="00D70EDF"/>
    <w:rsid w:val="00D713FC"/>
    <w:rsid w:val="00D71634"/>
    <w:rsid w:val="00D717D6"/>
    <w:rsid w:val="00D719E8"/>
    <w:rsid w:val="00D71FDF"/>
    <w:rsid w:val="00D71FEA"/>
    <w:rsid w:val="00D72886"/>
    <w:rsid w:val="00D729E4"/>
    <w:rsid w:val="00D72B01"/>
    <w:rsid w:val="00D72C62"/>
    <w:rsid w:val="00D72F60"/>
    <w:rsid w:val="00D731D7"/>
    <w:rsid w:val="00D735ED"/>
    <w:rsid w:val="00D73854"/>
    <w:rsid w:val="00D738B8"/>
    <w:rsid w:val="00D73A41"/>
    <w:rsid w:val="00D74491"/>
    <w:rsid w:val="00D747CF"/>
    <w:rsid w:val="00D74A7B"/>
    <w:rsid w:val="00D74AFD"/>
    <w:rsid w:val="00D74BCA"/>
    <w:rsid w:val="00D74C27"/>
    <w:rsid w:val="00D74D2A"/>
    <w:rsid w:val="00D74F75"/>
    <w:rsid w:val="00D74FB2"/>
    <w:rsid w:val="00D750F5"/>
    <w:rsid w:val="00D75154"/>
    <w:rsid w:val="00D75303"/>
    <w:rsid w:val="00D753C0"/>
    <w:rsid w:val="00D75C84"/>
    <w:rsid w:val="00D75D9C"/>
    <w:rsid w:val="00D75E00"/>
    <w:rsid w:val="00D7608C"/>
    <w:rsid w:val="00D7628E"/>
    <w:rsid w:val="00D76F48"/>
    <w:rsid w:val="00D771A9"/>
    <w:rsid w:val="00D77280"/>
    <w:rsid w:val="00D774E0"/>
    <w:rsid w:val="00D778A6"/>
    <w:rsid w:val="00D77E83"/>
    <w:rsid w:val="00D77F5E"/>
    <w:rsid w:val="00D80007"/>
    <w:rsid w:val="00D80517"/>
    <w:rsid w:val="00D80523"/>
    <w:rsid w:val="00D80B37"/>
    <w:rsid w:val="00D80D26"/>
    <w:rsid w:val="00D80D2E"/>
    <w:rsid w:val="00D80D7D"/>
    <w:rsid w:val="00D8140E"/>
    <w:rsid w:val="00D814AA"/>
    <w:rsid w:val="00D818CA"/>
    <w:rsid w:val="00D819F1"/>
    <w:rsid w:val="00D81A1D"/>
    <w:rsid w:val="00D81E18"/>
    <w:rsid w:val="00D81F60"/>
    <w:rsid w:val="00D82206"/>
    <w:rsid w:val="00D828F7"/>
    <w:rsid w:val="00D82CE2"/>
    <w:rsid w:val="00D82DBA"/>
    <w:rsid w:val="00D82FB1"/>
    <w:rsid w:val="00D83259"/>
    <w:rsid w:val="00D833A0"/>
    <w:rsid w:val="00D837F1"/>
    <w:rsid w:val="00D83953"/>
    <w:rsid w:val="00D839D3"/>
    <w:rsid w:val="00D83C5B"/>
    <w:rsid w:val="00D83EBE"/>
    <w:rsid w:val="00D840D2"/>
    <w:rsid w:val="00D845D7"/>
    <w:rsid w:val="00D84639"/>
    <w:rsid w:val="00D84835"/>
    <w:rsid w:val="00D84F45"/>
    <w:rsid w:val="00D8584D"/>
    <w:rsid w:val="00D85C5F"/>
    <w:rsid w:val="00D860AC"/>
    <w:rsid w:val="00D8616C"/>
    <w:rsid w:val="00D86522"/>
    <w:rsid w:val="00D86551"/>
    <w:rsid w:val="00D86AA5"/>
    <w:rsid w:val="00D86D63"/>
    <w:rsid w:val="00D86F2D"/>
    <w:rsid w:val="00D87749"/>
    <w:rsid w:val="00D87B3B"/>
    <w:rsid w:val="00D87C0C"/>
    <w:rsid w:val="00D87DB5"/>
    <w:rsid w:val="00D87DF3"/>
    <w:rsid w:val="00D909CC"/>
    <w:rsid w:val="00D90A2D"/>
    <w:rsid w:val="00D90C1C"/>
    <w:rsid w:val="00D90D50"/>
    <w:rsid w:val="00D91047"/>
    <w:rsid w:val="00D910A4"/>
    <w:rsid w:val="00D91170"/>
    <w:rsid w:val="00D91A93"/>
    <w:rsid w:val="00D91C77"/>
    <w:rsid w:val="00D92CB9"/>
    <w:rsid w:val="00D92F38"/>
    <w:rsid w:val="00D92F42"/>
    <w:rsid w:val="00D930BC"/>
    <w:rsid w:val="00D93141"/>
    <w:rsid w:val="00D931AC"/>
    <w:rsid w:val="00D93669"/>
    <w:rsid w:val="00D9371E"/>
    <w:rsid w:val="00D94296"/>
    <w:rsid w:val="00D9460A"/>
    <w:rsid w:val="00D947FD"/>
    <w:rsid w:val="00D94CC6"/>
    <w:rsid w:val="00D955CE"/>
    <w:rsid w:val="00D958B4"/>
    <w:rsid w:val="00D958FC"/>
    <w:rsid w:val="00D95AC2"/>
    <w:rsid w:val="00D9617C"/>
    <w:rsid w:val="00D96623"/>
    <w:rsid w:val="00D96705"/>
    <w:rsid w:val="00D967E2"/>
    <w:rsid w:val="00D968B1"/>
    <w:rsid w:val="00D969FE"/>
    <w:rsid w:val="00D96A39"/>
    <w:rsid w:val="00D96D3D"/>
    <w:rsid w:val="00D972A7"/>
    <w:rsid w:val="00D97D1A"/>
    <w:rsid w:val="00D97D21"/>
    <w:rsid w:val="00DA0056"/>
    <w:rsid w:val="00DA023E"/>
    <w:rsid w:val="00DA0993"/>
    <w:rsid w:val="00DA0E66"/>
    <w:rsid w:val="00DA1154"/>
    <w:rsid w:val="00DA14A5"/>
    <w:rsid w:val="00DA164C"/>
    <w:rsid w:val="00DA1D2E"/>
    <w:rsid w:val="00DA1E81"/>
    <w:rsid w:val="00DA2421"/>
    <w:rsid w:val="00DA24E5"/>
    <w:rsid w:val="00DA256C"/>
    <w:rsid w:val="00DA293A"/>
    <w:rsid w:val="00DA2B56"/>
    <w:rsid w:val="00DA2ED1"/>
    <w:rsid w:val="00DA2F04"/>
    <w:rsid w:val="00DA3066"/>
    <w:rsid w:val="00DA3320"/>
    <w:rsid w:val="00DA348D"/>
    <w:rsid w:val="00DA3656"/>
    <w:rsid w:val="00DA3BDD"/>
    <w:rsid w:val="00DA3FA0"/>
    <w:rsid w:val="00DA4811"/>
    <w:rsid w:val="00DA52EF"/>
    <w:rsid w:val="00DA57E3"/>
    <w:rsid w:val="00DA5965"/>
    <w:rsid w:val="00DA5A61"/>
    <w:rsid w:val="00DA6BC5"/>
    <w:rsid w:val="00DA6CB5"/>
    <w:rsid w:val="00DA6CC4"/>
    <w:rsid w:val="00DA6DFD"/>
    <w:rsid w:val="00DA6E9B"/>
    <w:rsid w:val="00DA704D"/>
    <w:rsid w:val="00DA743E"/>
    <w:rsid w:val="00DA7C68"/>
    <w:rsid w:val="00DA7D30"/>
    <w:rsid w:val="00DA7DB7"/>
    <w:rsid w:val="00DA7FCA"/>
    <w:rsid w:val="00DB0430"/>
    <w:rsid w:val="00DB122A"/>
    <w:rsid w:val="00DB12C9"/>
    <w:rsid w:val="00DB16D1"/>
    <w:rsid w:val="00DB2B96"/>
    <w:rsid w:val="00DB2F19"/>
    <w:rsid w:val="00DB31DE"/>
    <w:rsid w:val="00DB40FB"/>
    <w:rsid w:val="00DB4258"/>
    <w:rsid w:val="00DB42AD"/>
    <w:rsid w:val="00DB459C"/>
    <w:rsid w:val="00DB4B03"/>
    <w:rsid w:val="00DB4C1C"/>
    <w:rsid w:val="00DB5266"/>
    <w:rsid w:val="00DB530E"/>
    <w:rsid w:val="00DB57BD"/>
    <w:rsid w:val="00DB583F"/>
    <w:rsid w:val="00DB5A86"/>
    <w:rsid w:val="00DB5C4C"/>
    <w:rsid w:val="00DB5F97"/>
    <w:rsid w:val="00DB606A"/>
    <w:rsid w:val="00DB64A7"/>
    <w:rsid w:val="00DB71F9"/>
    <w:rsid w:val="00DB7498"/>
    <w:rsid w:val="00DB7810"/>
    <w:rsid w:val="00DB795F"/>
    <w:rsid w:val="00DB798E"/>
    <w:rsid w:val="00DB79DD"/>
    <w:rsid w:val="00DB7C34"/>
    <w:rsid w:val="00DC0279"/>
    <w:rsid w:val="00DC06DD"/>
    <w:rsid w:val="00DC08DF"/>
    <w:rsid w:val="00DC0960"/>
    <w:rsid w:val="00DC097F"/>
    <w:rsid w:val="00DC1296"/>
    <w:rsid w:val="00DC187B"/>
    <w:rsid w:val="00DC1982"/>
    <w:rsid w:val="00DC1AA5"/>
    <w:rsid w:val="00DC1C3E"/>
    <w:rsid w:val="00DC1EE6"/>
    <w:rsid w:val="00DC1F5A"/>
    <w:rsid w:val="00DC1FFF"/>
    <w:rsid w:val="00DC2818"/>
    <w:rsid w:val="00DC2830"/>
    <w:rsid w:val="00DC29D1"/>
    <w:rsid w:val="00DC35F1"/>
    <w:rsid w:val="00DC3A95"/>
    <w:rsid w:val="00DC3B0F"/>
    <w:rsid w:val="00DC3E81"/>
    <w:rsid w:val="00DC41C8"/>
    <w:rsid w:val="00DC42C9"/>
    <w:rsid w:val="00DC4414"/>
    <w:rsid w:val="00DC45AB"/>
    <w:rsid w:val="00DC47BB"/>
    <w:rsid w:val="00DC4C42"/>
    <w:rsid w:val="00DC4CB1"/>
    <w:rsid w:val="00DC5218"/>
    <w:rsid w:val="00DC523B"/>
    <w:rsid w:val="00DC5415"/>
    <w:rsid w:val="00DC58A3"/>
    <w:rsid w:val="00DC6106"/>
    <w:rsid w:val="00DC6DBD"/>
    <w:rsid w:val="00DC6F20"/>
    <w:rsid w:val="00DC7980"/>
    <w:rsid w:val="00DC7EA3"/>
    <w:rsid w:val="00DD0049"/>
    <w:rsid w:val="00DD0061"/>
    <w:rsid w:val="00DD0270"/>
    <w:rsid w:val="00DD03F1"/>
    <w:rsid w:val="00DD055F"/>
    <w:rsid w:val="00DD05FA"/>
    <w:rsid w:val="00DD06F1"/>
    <w:rsid w:val="00DD079A"/>
    <w:rsid w:val="00DD0A82"/>
    <w:rsid w:val="00DD0D9C"/>
    <w:rsid w:val="00DD140E"/>
    <w:rsid w:val="00DD14CC"/>
    <w:rsid w:val="00DD18AD"/>
    <w:rsid w:val="00DD1B1A"/>
    <w:rsid w:val="00DD1B7C"/>
    <w:rsid w:val="00DD1C34"/>
    <w:rsid w:val="00DD215D"/>
    <w:rsid w:val="00DD218E"/>
    <w:rsid w:val="00DD22E1"/>
    <w:rsid w:val="00DD264D"/>
    <w:rsid w:val="00DD28C2"/>
    <w:rsid w:val="00DD2D9F"/>
    <w:rsid w:val="00DD2E59"/>
    <w:rsid w:val="00DD2F02"/>
    <w:rsid w:val="00DD3655"/>
    <w:rsid w:val="00DD396B"/>
    <w:rsid w:val="00DD3993"/>
    <w:rsid w:val="00DD3CB7"/>
    <w:rsid w:val="00DD3EB9"/>
    <w:rsid w:val="00DD40CF"/>
    <w:rsid w:val="00DD4923"/>
    <w:rsid w:val="00DD4D3B"/>
    <w:rsid w:val="00DD4E22"/>
    <w:rsid w:val="00DD4EF9"/>
    <w:rsid w:val="00DD5AC4"/>
    <w:rsid w:val="00DD5D62"/>
    <w:rsid w:val="00DD61B5"/>
    <w:rsid w:val="00DD655F"/>
    <w:rsid w:val="00DD6737"/>
    <w:rsid w:val="00DD6A99"/>
    <w:rsid w:val="00DD7201"/>
    <w:rsid w:val="00DD7291"/>
    <w:rsid w:val="00DD759D"/>
    <w:rsid w:val="00DD7635"/>
    <w:rsid w:val="00DD787E"/>
    <w:rsid w:val="00DD79EB"/>
    <w:rsid w:val="00DE01CF"/>
    <w:rsid w:val="00DE0357"/>
    <w:rsid w:val="00DE09D0"/>
    <w:rsid w:val="00DE0A46"/>
    <w:rsid w:val="00DE0C19"/>
    <w:rsid w:val="00DE0C42"/>
    <w:rsid w:val="00DE0DA7"/>
    <w:rsid w:val="00DE0DBF"/>
    <w:rsid w:val="00DE10D3"/>
    <w:rsid w:val="00DE1171"/>
    <w:rsid w:val="00DE12CB"/>
    <w:rsid w:val="00DE1733"/>
    <w:rsid w:val="00DE1D6D"/>
    <w:rsid w:val="00DE1FF5"/>
    <w:rsid w:val="00DE226C"/>
    <w:rsid w:val="00DE26C3"/>
    <w:rsid w:val="00DE27B5"/>
    <w:rsid w:val="00DE2AFD"/>
    <w:rsid w:val="00DE2F61"/>
    <w:rsid w:val="00DE3018"/>
    <w:rsid w:val="00DE31D8"/>
    <w:rsid w:val="00DE39C3"/>
    <w:rsid w:val="00DE469E"/>
    <w:rsid w:val="00DE4856"/>
    <w:rsid w:val="00DE494B"/>
    <w:rsid w:val="00DE4CCF"/>
    <w:rsid w:val="00DE4DAA"/>
    <w:rsid w:val="00DE4E86"/>
    <w:rsid w:val="00DE4EFF"/>
    <w:rsid w:val="00DE52F1"/>
    <w:rsid w:val="00DE5434"/>
    <w:rsid w:val="00DE56B6"/>
    <w:rsid w:val="00DE56FB"/>
    <w:rsid w:val="00DE6017"/>
    <w:rsid w:val="00DE6602"/>
    <w:rsid w:val="00DE6677"/>
    <w:rsid w:val="00DE6CAB"/>
    <w:rsid w:val="00DE6DC9"/>
    <w:rsid w:val="00DE73AF"/>
    <w:rsid w:val="00DE748B"/>
    <w:rsid w:val="00DE7596"/>
    <w:rsid w:val="00DE78E3"/>
    <w:rsid w:val="00DE7D85"/>
    <w:rsid w:val="00DF0154"/>
    <w:rsid w:val="00DF01A4"/>
    <w:rsid w:val="00DF057A"/>
    <w:rsid w:val="00DF0794"/>
    <w:rsid w:val="00DF0BD7"/>
    <w:rsid w:val="00DF0D2C"/>
    <w:rsid w:val="00DF1649"/>
    <w:rsid w:val="00DF19F3"/>
    <w:rsid w:val="00DF1D2D"/>
    <w:rsid w:val="00DF227C"/>
    <w:rsid w:val="00DF2438"/>
    <w:rsid w:val="00DF2862"/>
    <w:rsid w:val="00DF30AC"/>
    <w:rsid w:val="00DF311E"/>
    <w:rsid w:val="00DF3865"/>
    <w:rsid w:val="00DF3D14"/>
    <w:rsid w:val="00DF432B"/>
    <w:rsid w:val="00DF4638"/>
    <w:rsid w:val="00DF4750"/>
    <w:rsid w:val="00DF4B87"/>
    <w:rsid w:val="00DF4D58"/>
    <w:rsid w:val="00DF4E61"/>
    <w:rsid w:val="00DF4F2C"/>
    <w:rsid w:val="00DF4FD4"/>
    <w:rsid w:val="00DF53C3"/>
    <w:rsid w:val="00DF5649"/>
    <w:rsid w:val="00DF57FB"/>
    <w:rsid w:val="00DF5B2C"/>
    <w:rsid w:val="00DF5D7C"/>
    <w:rsid w:val="00DF6156"/>
    <w:rsid w:val="00DF625D"/>
    <w:rsid w:val="00DF6861"/>
    <w:rsid w:val="00DF6D85"/>
    <w:rsid w:val="00DF7325"/>
    <w:rsid w:val="00DF7479"/>
    <w:rsid w:val="00DF78BE"/>
    <w:rsid w:val="00DF7A90"/>
    <w:rsid w:val="00E001F6"/>
    <w:rsid w:val="00E004E5"/>
    <w:rsid w:val="00E008C1"/>
    <w:rsid w:val="00E0092F"/>
    <w:rsid w:val="00E00DEF"/>
    <w:rsid w:val="00E011A0"/>
    <w:rsid w:val="00E012E6"/>
    <w:rsid w:val="00E01661"/>
    <w:rsid w:val="00E01746"/>
    <w:rsid w:val="00E01825"/>
    <w:rsid w:val="00E01EAD"/>
    <w:rsid w:val="00E01EFD"/>
    <w:rsid w:val="00E01F59"/>
    <w:rsid w:val="00E022F2"/>
    <w:rsid w:val="00E0279C"/>
    <w:rsid w:val="00E02FC9"/>
    <w:rsid w:val="00E031AA"/>
    <w:rsid w:val="00E0348A"/>
    <w:rsid w:val="00E03E62"/>
    <w:rsid w:val="00E0429E"/>
    <w:rsid w:val="00E04603"/>
    <w:rsid w:val="00E04632"/>
    <w:rsid w:val="00E05088"/>
    <w:rsid w:val="00E05A4A"/>
    <w:rsid w:val="00E05B84"/>
    <w:rsid w:val="00E05C9D"/>
    <w:rsid w:val="00E062B7"/>
    <w:rsid w:val="00E0634F"/>
    <w:rsid w:val="00E0637E"/>
    <w:rsid w:val="00E06F3A"/>
    <w:rsid w:val="00E06FF9"/>
    <w:rsid w:val="00E078D9"/>
    <w:rsid w:val="00E0793A"/>
    <w:rsid w:val="00E079B0"/>
    <w:rsid w:val="00E07BC3"/>
    <w:rsid w:val="00E07E81"/>
    <w:rsid w:val="00E07EDB"/>
    <w:rsid w:val="00E07FF4"/>
    <w:rsid w:val="00E10263"/>
    <w:rsid w:val="00E10510"/>
    <w:rsid w:val="00E10660"/>
    <w:rsid w:val="00E10778"/>
    <w:rsid w:val="00E11026"/>
    <w:rsid w:val="00E112D0"/>
    <w:rsid w:val="00E11632"/>
    <w:rsid w:val="00E1172E"/>
    <w:rsid w:val="00E125E1"/>
    <w:rsid w:val="00E12600"/>
    <w:rsid w:val="00E12A99"/>
    <w:rsid w:val="00E12CB5"/>
    <w:rsid w:val="00E12F32"/>
    <w:rsid w:val="00E13226"/>
    <w:rsid w:val="00E1342B"/>
    <w:rsid w:val="00E13A56"/>
    <w:rsid w:val="00E13D1E"/>
    <w:rsid w:val="00E13F85"/>
    <w:rsid w:val="00E1446F"/>
    <w:rsid w:val="00E144F8"/>
    <w:rsid w:val="00E1473C"/>
    <w:rsid w:val="00E148A6"/>
    <w:rsid w:val="00E14C16"/>
    <w:rsid w:val="00E1530F"/>
    <w:rsid w:val="00E1560F"/>
    <w:rsid w:val="00E158DC"/>
    <w:rsid w:val="00E16205"/>
    <w:rsid w:val="00E164DE"/>
    <w:rsid w:val="00E16560"/>
    <w:rsid w:val="00E16820"/>
    <w:rsid w:val="00E16822"/>
    <w:rsid w:val="00E1691C"/>
    <w:rsid w:val="00E16A0F"/>
    <w:rsid w:val="00E16C4E"/>
    <w:rsid w:val="00E16E11"/>
    <w:rsid w:val="00E17096"/>
    <w:rsid w:val="00E17288"/>
    <w:rsid w:val="00E1735A"/>
    <w:rsid w:val="00E17D64"/>
    <w:rsid w:val="00E17D95"/>
    <w:rsid w:val="00E17E44"/>
    <w:rsid w:val="00E20126"/>
    <w:rsid w:val="00E2114D"/>
    <w:rsid w:val="00E21B9A"/>
    <w:rsid w:val="00E2266B"/>
    <w:rsid w:val="00E2293D"/>
    <w:rsid w:val="00E22E47"/>
    <w:rsid w:val="00E23135"/>
    <w:rsid w:val="00E2319B"/>
    <w:rsid w:val="00E231A1"/>
    <w:rsid w:val="00E2366C"/>
    <w:rsid w:val="00E23FD7"/>
    <w:rsid w:val="00E2400D"/>
    <w:rsid w:val="00E2471D"/>
    <w:rsid w:val="00E249A5"/>
    <w:rsid w:val="00E24C7F"/>
    <w:rsid w:val="00E24E6C"/>
    <w:rsid w:val="00E25023"/>
    <w:rsid w:val="00E25241"/>
    <w:rsid w:val="00E25427"/>
    <w:rsid w:val="00E2557C"/>
    <w:rsid w:val="00E25AFE"/>
    <w:rsid w:val="00E25BC1"/>
    <w:rsid w:val="00E25C41"/>
    <w:rsid w:val="00E25D2B"/>
    <w:rsid w:val="00E25E33"/>
    <w:rsid w:val="00E260A4"/>
    <w:rsid w:val="00E2632F"/>
    <w:rsid w:val="00E2651D"/>
    <w:rsid w:val="00E26684"/>
    <w:rsid w:val="00E26752"/>
    <w:rsid w:val="00E26763"/>
    <w:rsid w:val="00E27066"/>
    <w:rsid w:val="00E2717B"/>
    <w:rsid w:val="00E27E57"/>
    <w:rsid w:val="00E27F79"/>
    <w:rsid w:val="00E3014A"/>
    <w:rsid w:val="00E306CC"/>
    <w:rsid w:val="00E30B73"/>
    <w:rsid w:val="00E30C23"/>
    <w:rsid w:val="00E30DAD"/>
    <w:rsid w:val="00E3114C"/>
    <w:rsid w:val="00E313D7"/>
    <w:rsid w:val="00E31426"/>
    <w:rsid w:val="00E321A5"/>
    <w:rsid w:val="00E323D6"/>
    <w:rsid w:val="00E32708"/>
    <w:rsid w:val="00E32AE9"/>
    <w:rsid w:val="00E330A0"/>
    <w:rsid w:val="00E33656"/>
    <w:rsid w:val="00E338C4"/>
    <w:rsid w:val="00E3392C"/>
    <w:rsid w:val="00E33AE4"/>
    <w:rsid w:val="00E33DAE"/>
    <w:rsid w:val="00E33E86"/>
    <w:rsid w:val="00E348D7"/>
    <w:rsid w:val="00E3494A"/>
    <w:rsid w:val="00E34968"/>
    <w:rsid w:val="00E350D0"/>
    <w:rsid w:val="00E35244"/>
    <w:rsid w:val="00E35285"/>
    <w:rsid w:val="00E3557C"/>
    <w:rsid w:val="00E3563F"/>
    <w:rsid w:val="00E35693"/>
    <w:rsid w:val="00E35D99"/>
    <w:rsid w:val="00E35E3F"/>
    <w:rsid w:val="00E3605D"/>
    <w:rsid w:val="00E367B6"/>
    <w:rsid w:val="00E3687D"/>
    <w:rsid w:val="00E368B1"/>
    <w:rsid w:val="00E37038"/>
    <w:rsid w:val="00E3725F"/>
    <w:rsid w:val="00E37433"/>
    <w:rsid w:val="00E3769D"/>
    <w:rsid w:val="00E378C9"/>
    <w:rsid w:val="00E403E3"/>
    <w:rsid w:val="00E404B1"/>
    <w:rsid w:val="00E40608"/>
    <w:rsid w:val="00E40A86"/>
    <w:rsid w:val="00E40CB4"/>
    <w:rsid w:val="00E40EE5"/>
    <w:rsid w:val="00E4151C"/>
    <w:rsid w:val="00E4174E"/>
    <w:rsid w:val="00E419F3"/>
    <w:rsid w:val="00E41A74"/>
    <w:rsid w:val="00E41B5C"/>
    <w:rsid w:val="00E42304"/>
    <w:rsid w:val="00E42701"/>
    <w:rsid w:val="00E42778"/>
    <w:rsid w:val="00E427A5"/>
    <w:rsid w:val="00E4289C"/>
    <w:rsid w:val="00E429B3"/>
    <w:rsid w:val="00E429D8"/>
    <w:rsid w:val="00E42A9F"/>
    <w:rsid w:val="00E43110"/>
    <w:rsid w:val="00E43550"/>
    <w:rsid w:val="00E43599"/>
    <w:rsid w:val="00E43631"/>
    <w:rsid w:val="00E437D5"/>
    <w:rsid w:val="00E437ED"/>
    <w:rsid w:val="00E43A31"/>
    <w:rsid w:val="00E43CF3"/>
    <w:rsid w:val="00E43E35"/>
    <w:rsid w:val="00E446CA"/>
    <w:rsid w:val="00E449DD"/>
    <w:rsid w:val="00E44BFF"/>
    <w:rsid w:val="00E44C46"/>
    <w:rsid w:val="00E452CE"/>
    <w:rsid w:val="00E452EB"/>
    <w:rsid w:val="00E453E5"/>
    <w:rsid w:val="00E454DF"/>
    <w:rsid w:val="00E45524"/>
    <w:rsid w:val="00E45D8E"/>
    <w:rsid w:val="00E45E19"/>
    <w:rsid w:val="00E4601D"/>
    <w:rsid w:val="00E46172"/>
    <w:rsid w:val="00E46960"/>
    <w:rsid w:val="00E46AA4"/>
    <w:rsid w:val="00E46FB0"/>
    <w:rsid w:val="00E475F4"/>
    <w:rsid w:val="00E4761B"/>
    <w:rsid w:val="00E477E0"/>
    <w:rsid w:val="00E47AB4"/>
    <w:rsid w:val="00E5127D"/>
    <w:rsid w:val="00E519B5"/>
    <w:rsid w:val="00E519C3"/>
    <w:rsid w:val="00E51DCD"/>
    <w:rsid w:val="00E524F9"/>
    <w:rsid w:val="00E526C3"/>
    <w:rsid w:val="00E527F0"/>
    <w:rsid w:val="00E528C8"/>
    <w:rsid w:val="00E5296C"/>
    <w:rsid w:val="00E529AA"/>
    <w:rsid w:val="00E529FB"/>
    <w:rsid w:val="00E52DA9"/>
    <w:rsid w:val="00E53013"/>
    <w:rsid w:val="00E530C5"/>
    <w:rsid w:val="00E5349E"/>
    <w:rsid w:val="00E537CD"/>
    <w:rsid w:val="00E5403A"/>
    <w:rsid w:val="00E543D9"/>
    <w:rsid w:val="00E54899"/>
    <w:rsid w:val="00E54C2A"/>
    <w:rsid w:val="00E54E81"/>
    <w:rsid w:val="00E55191"/>
    <w:rsid w:val="00E5548A"/>
    <w:rsid w:val="00E55730"/>
    <w:rsid w:val="00E557AC"/>
    <w:rsid w:val="00E55973"/>
    <w:rsid w:val="00E55CA9"/>
    <w:rsid w:val="00E5687D"/>
    <w:rsid w:val="00E56CCA"/>
    <w:rsid w:val="00E57237"/>
    <w:rsid w:val="00E57334"/>
    <w:rsid w:val="00E57473"/>
    <w:rsid w:val="00E5750F"/>
    <w:rsid w:val="00E5762D"/>
    <w:rsid w:val="00E57719"/>
    <w:rsid w:val="00E57DA7"/>
    <w:rsid w:val="00E57F6B"/>
    <w:rsid w:val="00E57F99"/>
    <w:rsid w:val="00E601C6"/>
    <w:rsid w:val="00E601CA"/>
    <w:rsid w:val="00E60347"/>
    <w:rsid w:val="00E60422"/>
    <w:rsid w:val="00E60865"/>
    <w:rsid w:val="00E60C2C"/>
    <w:rsid w:val="00E60DA7"/>
    <w:rsid w:val="00E60DAC"/>
    <w:rsid w:val="00E61097"/>
    <w:rsid w:val="00E61227"/>
    <w:rsid w:val="00E61A33"/>
    <w:rsid w:val="00E61A6F"/>
    <w:rsid w:val="00E61BB5"/>
    <w:rsid w:val="00E61F24"/>
    <w:rsid w:val="00E61FCC"/>
    <w:rsid w:val="00E621E5"/>
    <w:rsid w:val="00E62237"/>
    <w:rsid w:val="00E62524"/>
    <w:rsid w:val="00E6260F"/>
    <w:rsid w:val="00E62687"/>
    <w:rsid w:val="00E626F6"/>
    <w:rsid w:val="00E62741"/>
    <w:rsid w:val="00E62786"/>
    <w:rsid w:val="00E627FA"/>
    <w:rsid w:val="00E62DDE"/>
    <w:rsid w:val="00E62F1B"/>
    <w:rsid w:val="00E631DC"/>
    <w:rsid w:val="00E6321B"/>
    <w:rsid w:val="00E63264"/>
    <w:rsid w:val="00E63292"/>
    <w:rsid w:val="00E63795"/>
    <w:rsid w:val="00E63BF2"/>
    <w:rsid w:val="00E64000"/>
    <w:rsid w:val="00E6442E"/>
    <w:rsid w:val="00E6541B"/>
    <w:rsid w:val="00E655B1"/>
    <w:rsid w:val="00E65A00"/>
    <w:rsid w:val="00E65B13"/>
    <w:rsid w:val="00E65C75"/>
    <w:rsid w:val="00E65E2F"/>
    <w:rsid w:val="00E66F46"/>
    <w:rsid w:val="00E675F4"/>
    <w:rsid w:val="00E677AF"/>
    <w:rsid w:val="00E67895"/>
    <w:rsid w:val="00E6793E"/>
    <w:rsid w:val="00E67BBA"/>
    <w:rsid w:val="00E67EAA"/>
    <w:rsid w:val="00E70076"/>
    <w:rsid w:val="00E70105"/>
    <w:rsid w:val="00E70D30"/>
    <w:rsid w:val="00E70F6A"/>
    <w:rsid w:val="00E7125D"/>
    <w:rsid w:val="00E71851"/>
    <w:rsid w:val="00E7205F"/>
    <w:rsid w:val="00E72C67"/>
    <w:rsid w:val="00E72E2A"/>
    <w:rsid w:val="00E72F51"/>
    <w:rsid w:val="00E731D5"/>
    <w:rsid w:val="00E73479"/>
    <w:rsid w:val="00E7368E"/>
    <w:rsid w:val="00E73788"/>
    <w:rsid w:val="00E739CD"/>
    <w:rsid w:val="00E73F82"/>
    <w:rsid w:val="00E740FA"/>
    <w:rsid w:val="00E74173"/>
    <w:rsid w:val="00E745C0"/>
    <w:rsid w:val="00E7520F"/>
    <w:rsid w:val="00E752D8"/>
    <w:rsid w:val="00E753AD"/>
    <w:rsid w:val="00E75BB2"/>
    <w:rsid w:val="00E75EBC"/>
    <w:rsid w:val="00E762D8"/>
    <w:rsid w:val="00E7630A"/>
    <w:rsid w:val="00E76550"/>
    <w:rsid w:val="00E76B1A"/>
    <w:rsid w:val="00E76FA4"/>
    <w:rsid w:val="00E77245"/>
    <w:rsid w:val="00E77345"/>
    <w:rsid w:val="00E77AF3"/>
    <w:rsid w:val="00E77B48"/>
    <w:rsid w:val="00E77D51"/>
    <w:rsid w:val="00E801A9"/>
    <w:rsid w:val="00E806AB"/>
    <w:rsid w:val="00E80B78"/>
    <w:rsid w:val="00E80D90"/>
    <w:rsid w:val="00E817B4"/>
    <w:rsid w:val="00E820C5"/>
    <w:rsid w:val="00E8220E"/>
    <w:rsid w:val="00E822E4"/>
    <w:rsid w:val="00E823E8"/>
    <w:rsid w:val="00E82415"/>
    <w:rsid w:val="00E8256C"/>
    <w:rsid w:val="00E82601"/>
    <w:rsid w:val="00E82A67"/>
    <w:rsid w:val="00E82B81"/>
    <w:rsid w:val="00E82D74"/>
    <w:rsid w:val="00E82E40"/>
    <w:rsid w:val="00E83041"/>
    <w:rsid w:val="00E830B7"/>
    <w:rsid w:val="00E830BC"/>
    <w:rsid w:val="00E83317"/>
    <w:rsid w:val="00E83535"/>
    <w:rsid w:val="00E83E33"/>
    <w:rsid w:val="00E83FE3"/>
    <w:rsid w:val="00E84421"/>
    <w:rsid w:val="00E8452E"/>
    <w:rsid w:val="00E84B1C"/>
    <w:rsid w:val="00E84D3A"/>
    <w:rsid w:val="00E84E35"/>
    <w:rsid w:val="00E851AB"/>
    <w:rsid w:val="00E859F6"/>
    <w:rsid w:val="00E85F7F"/>
    <w:rsid w:val="00E860A4"/>
    <w:rsid w:val="00E86DA6"/>
    <w:rsid w:val="00E871A6"/>
    <w:rsid w:val="00E874C6"/>
    <w:rsid w:val="00E87A67"/>
    <w:rsid w:val="00E87A6D"/>
    <w:rsid w:val="00E87CED"/>
    <w:rsid w:val="00E90FDF"/>
    <w:rsid w:val="00E91055"/>
    <w:rsid w:val="00E91491"/>
    <w:rsid w:val="00E91697"/>
    <w:rsid w:val="00E917BB"/>
    <w:rsid w:val="00E91B66"/>
    <w:rsid w:val="00E929F8"/>
    <w:rsid w:val="00E92AFA"/>
    <w:rsid w:val="00E9327E"/>
    <w:rsid w:val="00E932D5"/>
    <w:rsid w:val="00E93568"/>
    <w:rsid w:val="00E93612"/>
    <w:rsid w:val="00E937C7"/>
    <w:rsid w:val="00E938E0"/>
    <w:rsid w:val="00E93970"/>
    <w:rsid w:val="00E9435F"/>
    <w:rsid w:val="00E94E4D"/>
    <w:rsid w:val="00E95154"/>
    <w:rsid w:val="00E9548E"/>
    <w:rsid w:val="00E95552"/>
    <w:rsid w:val="00E95643"/>
    <w:rsid w:val="00E957D7"/>
    <w:rsid w:val="00E95A5C"/>
    <w:rsid w:val="00E95E7E"/>
    <w:rsid w:val="00E96216"/>
    <w:rsid w:val="00E96A96"/>
    <w:rsid w:val="00E96B0F"/>
    <w:rsid w:val="00E96DFB"/>
    <w:rsid w:val="00E9716B"/>
    <w:rsid w:val="00E97200"/>
    <w:rsid w:val="00E975E4"/>
    <w:rsid w:val="00E97622"/>
    <w:rsid w:val="00E976BB"/>
    <w:rsid w:val="00E976F4"/>
    <w:rsid w:val="00E97CAB"/>
    <w:rsid w:val="00EA04B5"/>
    <w:rsid w:val="00EA0868"/>
    <w:rsid w:val="00EA088F"/>
    <w:rsid w:val="00EA0A05"/>
    <w:rsid w:val="00EA1246"/>
    <w:rsid w:val="00EA156F"/>
    <w:rsid w:val="00EA18B7"/>
    <w:rsid w:val="00EA1DCF"/>
    <w:rsid w:val="00EA2283"/>
    <w:rsid w:val="00EA2990"/>
    <w:rsid w:val="00EA2A00"/>
    <w:rsid w:val="00EA2A19"/>
    <w:rsid w:val="00EA2D77"/>
    <w:rsid w:val="00EA3756"/>
    <w:rsid w:val="00EA3B24"/>
    <w:rsid w:val="00EA402C"/>
    <w:rsid w:val="00EA4140"/>
    <w:rsid w:val="00EA41AC"/>
    <w:rsid w:val="00EA45DE"/>
    <w:rsid w:val="00EA532F"/>
    <w:rsid w:val="00EA54B4"/>
    <w:rsid w:val="00EA5723"/>
    <w:rsid w:val="00EA57EC"/>
    <w:rsid w:val="00EA58B6"/>
    <w:rsid w:val="00EA5CE4"/>
    <w:rsid w:val="00EA63C3"/>
    <w:rsid w:val="00EA644E"/>
    <w:rsid w:val="00EA6892"/>
    <w:rsid w:val="00EA6956"/>
    <w:rsid w:val="00EA702E"/>
    <w:rsid w:val="00EA703F"/>
    <w:rsid w:val="00EA762E"/>
    <w:rsid w:val="00EA772C"/>
    <w:rsid w:val="00EA7A9B"/>
    <w:rsid w:val="00EA7B58"/>
    <w:rsid w:val="00EA7C92"/>
    <w:rsid w:val="00EB010B"/>
    <w:rsid w:val="00EB0476"/>
    <w:rsid w:val="00EB0953"/>
    <w:rsid w:val="00EB0B35"/>
    <w:rsid w:val="00EB0B8E"/>
    <w:rsid w:val="00EB0E8A"/>
    <w:rsid w:val="00EB0F08"/>
    <w:rsid w:val="00EB104B"/>
    <w:rsid w:val="00EB13CC"/>
    <w:rsid w:val="00EB1666"/>
    <w:rsid w:val="00EB16ED"/>
    <w:rsid w:val="00EB196C"/>
    <w:rsid w:val="00EB1D63"/>
    <w:rsid w:val="00EB226D"/>
    <w:rsid w:val="00EB27C0"/>
    <w:rsid w:val="00EB3036"/>
    <w:rsid w:val="00EB30F8"/>
    <w:rsid w:val="00EB3290"/>
    <w:rsid w:val="00EB33A0"/>
    <w:rsid w:val="00EB35A1"/>
    <w:rsid w:val="00EB3944"/>
    <w:rsid w:val="00EB3BEB"/>
    <w:rsid w:val="00EB41E1"/>
    <w:rsid w:val="00EB4A58"/>
    <w:rsid w:val="00EB4B34"/>
    <w:rsid w:val="00EB4DB1"/>
    <w:rsid w:val="00EB55A6"/>
    <w:rsid w:val="00EB56D0"/>
    <w:rsid w:val="00EB5CA2"/>
    <w:rsid w:val="00EB60C0"/>
    <w:rsid w:val="00EB6299"/>
    <w:rsid w:val="00EB65CF"/>
    <w:rsid w:val="00EB66D1"/>
    <w:rsid w:val="00EB772D"/>
    <w:rsid w:val="00EB7D43"/>
    <w:rsid w:val="00EC019B"/>
    <w:rsid w:val="00EC0566"/>
    <w:rsid w:val="00EC095B"/>
    <w:rsid w:val="00EC0B83"/>
    <w:rsid w:val="00EC0D00"/>
    <w:rsid w:val="00EC0EA1"/>
    <w:rsid w:val="00EC114B"/>
    <w:rsid w:val="00EC1535"/>
    <w:rsid w:val="00EC1A1D"/>
    <w:rsid w:val="00EC1EAB"/>
    <w:rsid w:val="00EC1F81"/>
    <w:rsid w:val="00EC20F8"/>
    <w:rsid w:val="00EC21FF"/>
    <w:rsid w:val="00EC2479"/>
    <w:rsid w:val="00EC264B"/>
    <w:rsid w:val="00EC2A73"/>
    <w:rsid w:val="00EC31E5"/>
    <w:rsid w:val="00EC33F1"/>
    <w:rsid w:val="00EC355E"/>
    <w:rsid w:val="00EC3864"/>
    <w:rsid w:val="00EC38A5"/>
    <w:rsid w:val="00EC39D6"/>
    <w:rsid w:val="00EC3A62"/>
    <w:rsid w:val="00EC437B"/>
    <w:rsid w:val="00EC46F6"/>
    <w:rsid w:val="00EC49BC"/>
    <w:rsid w:val="00EC4C07"/>
    <w:rsid w:val="00EC573F"/>
    <w:rsid w:val="00EC5CC2"/>
    <w:rsid w:val="00EC6134"/>
    <w:rsid w:val="00EC63AE"/>
    <w:rsid w:val="00EC6ADC"/>
    <w:rsid w:val="00EC6CE0"/>
    <w:rsid w:val="00EC6D82"/>
    <w:rsid w:val="00EC70AF"/>
    <w:rsid w:val="00EC7B05"/>
    <w:rsid w:val="00EC7D49"/>
    <w:rsid w:val="00ED04C2"/>
    <w:rsid w:val="00ED04FD"/>
    <w:rsid w:val="00ED080B"/>
    <w:rsid w:val="00ED089F"/>
    <w:rsid w:val="00ED090E"/>
    <w:rsid w:val="00ED0A66"/>
    <w:rsid w:val="00ED0DE0"/>
    <w:rsid w:val="00ED1065"/>
    <w:rsid w:val="00ED1132"/>
    <w:rsid w:val="00ED113C"/>
    <w:rsid w:val="00ED11CC"/>
    <w:rsid w:val="00ED1B27"/>
    <w:rsid w:val="00ED1BCA"/>
    <w:rsid w:val="00ED1F27"/>
    <w:rsid w:val="00ED23BB"/>
    <w:rsid w:val="00ED2421"/>
    <w:rsid w:val="00ED25C5"/>
    <w:rsid w:val="00ED2688"/>
    <w:rsid w:val="00ED2963"/>
    <w:rsid w:val="00ED2BD1"/>
    <w:rsid w:val="00ED2D2E"/>
    <w:rsid w:val="00ED2ED9"/>
    <w:rsid w:val="00ED307A"/>
    <w:rsid w:val="00ED30A5"/>
    <w:rsid w:val="00ED32AE"/>
    <w:rsid w:val="00ED35AC"/>
    <w:rsid w:val="00ED3F92"/>
    <w:rsid w:val="00ED3FBA"/>
    <w:rsid w:val="00ED4133"/>
    <w:rsid w:val="00ED4359"/>
    <w:rsid w:val="00ED48E9"/>
    <w:rsid w:val="00ED4A3D"/>
    <w:rsid w:val="00ED4B42"/>
    <w:rsid w:val="00ED4B7D"/>
    <w:rsid w:val="00ED4B8B"/>
    <w:rsid w:val="00ED4C74"/>
    <w:rsid w:val="00ED5052"/>
    <w:rsid w:val="00ED54B7"/>
    <w:rsid w:val="00ED54EE"/>
    <w:rsid w:val="00ED583F"/>
    <w:rsid w:val="00ED5B45"/>
    <w:rsid w:val="00ED6167"/>
    <w:rsid w:val="00ED6604"/>
    <w:rsid w:val="00ED6611"/>
    <w:rsid w:val="00ED662D"/>
    <w:rsid w:val="00ED6A26"/>
    <w:rsid w:val="00ED708B"/>
    <w:rsid w:val="00ED72D7"/>
    <w:rsid w:val="00ED77D7"/>
    <w:rsid w:val="00ED781F"/>
    <w:rsid w:val="00ED7985"/>
    <w:rsid w:val="00ED7A69"/>
    <w:rsid w:val="00ED7D49"/>
    <w:rsid w:val="00ED7DAA"/>
    <w:rsid w:val="00ED7E04"/>
    <w:rsid w:val="00ED7EF6"/>
    <w:rsid w:val="00EE006B"/>
    <w:rsid w:val="00EE086E"/>
    <w:rsid w:val="00EE0A03"/>
    <w:rsid w:val="00EE0B56"/>
    <w:rsid w:val="00EE0BEF"/>
    <w:rsid w:val="00EE0CA8"/>
    <w:rsid w:val="00EE1C09"/>
    <w:rsid w:val="00EE1DFD"/>
    <w:rsid w:val="00EE1F8D"/>
    <w:rsid w:val="00EE1FE0"/>
    <w:rsid w:val="00EE21C7"/>
    <w:rsid w:val="00EE2312"/>
    <w:rsid w:val="00EE2448"/>
    <w:rsid w:val="00EE2481"/>
    <w:rsid w:val="00EE2C2E"/>
    <w:rsid w:val="00EE2F63"/>
    <w:rsid w:val="00EE334C"/>
    <w:rsid w:val="00EE379E"/>
    <w:rsid w:val="00EE3B47"/>
    <w:rsid w:val="00EE3BC5"/>
    <w:rsid w:val="00EE3FD1"/>
    <w:rsid w:val="00EE4715"/>
    <w:rsid w:val="00EE471D"/>
    <w:rsid w:val="00EE4A41"/>
    <w:rsid w:val="00EE4A85"/>
    <w:rsid w:val="00EE535F"/>
    <w:rsid w:val="00EE5380"/>
    <w:rsid w:val="00EE5CCF"/>
    <w:rsid w:val="00EE5D6B"/>
    <w:rsid w:val="00EE6211"/>
    <w:rsid w:val="00EE63BE"/>
    <w:rsid w:val="00EE6932"/>
    <w:rsid w:val="00EE6B34"/>
    <w:rsid w:val="00EE6D62"/>
    <w:rsid w:val="00EE71A1"/>
    <w:rsid w:val="00EE71DA"/>
    <w:rsid w:val="00EE72C5"/>
    <w:rsid w:val="00EE79A5"/>
    <w:rsid w:val="00EE7A9F"/>
    <w:rsid w:val="00EE7B17"/>
    <w:rsid w:val="00EE7E15"/>
    <w:rsid w:val="00EF00F6"/>
    <w:rsid w:val="00EF054F"/>
    <w:rsid w:val="00EF0689"/>
    <w:rsid w:val="00EF0920"/>
    <w:rsid w:val="00EF0A41"/>
    <w:rsid w:val="00EF0BFD"/>
    <w:rsid w:val="00EF0D9B"/>
    <w:rsid w:val="00EF1236"/>
    <w:rsid w:val="00EF16BD"/>
    <w:rsid w:val="00EF194D"/>
    <w:rsid w:val="00EF1B13"/>
    <w:rsid w:val="00EF1BD3"/>
    <w:rsid w:val="00EF1BF4"/>
    <w:rsid w:val="00EF229B"/>
    <w:rsid w:val="00EF22BD"/>
    <w:rsid w:val="00EF22C5"/>
    <w:rsid w:val="00EF23B0"/>
    <w:rsid w:val="00EF2467"/>
    <w:rsid w:val="00EF2469"/>
    <w:rsid w:val="00EF268C"/>
    <w:rsid w:val="00EF2A7B"/>
    <w:rsid w:val="00EF3770"/>
    <w:rsid w:val="00EF39B5"/>
    <w:rsid w:val="00EF3C72"/>
    <w:rsid w:val="00EF3EDD"/>
    <w:rsid w:val="00EF41A6"/>
    <w:rsid w:val="00EF434E"/>
    <w:rsid w:val="00EF4516"/>
    <w:rsid w:val="00EF45EA"/>
    <w:rsid w:val="00EF4CDB"/>
    <w:rsid w:val="00EF532C"/>
    <w:rsid w:val="00EF54AD"/>
    <w:rsid w:val="00EF56E9"/>
    <w:rsid w:val="00EF6025"/>
    <w:rsid w:val="00EF66ED"/>
    <w:rsid w:val="00EF6F2E"/>
    <w:rsid w:val="00EF73B5"/>
    <w:rsid w:val="00EF7582"/>
    <w:rsid w:val="00EF7597"/>
    <w:rsid w:val="00EF7707"/>
    <w:rsid w:val="00EF7969"/>
    <w:rsid w:val="00EF7AE5"/>
    <w:rsid w:val="00EF7B0E"/>
    <w:rsid w:val="00EF7DEE"/>
    <w:rsid w:val="00F00338"/>
    <w:rsid w:val="00F006C9"/>
    <w:rsid w:val="00F0084B"/>
    <w:rsid w:val="00F009A9"/>
    <w:rsid w:val="00F00C6B"/>
    <w:rsid w:val="00F015B9"/>
    <w:rsid w:val="00F01B2C"/>
    <w:rsid w:val="00F0230D"/>
    <w:rsid w:val="00F024D1"/>
    <w:rsid w:val="00F02D5B"/>
    <w:rsid w:val="00F02D69"/>
    <w:rsid w:val="00F02D96"/>
    <w:rsid w:val="00F034FF"/>
    <w:rsid w:val="00F039CB"/>
    <w:rsid w:val="00F03A1C"/>
    <w:rsid w:val="00F03B07"/>
    <w:rsid w:val="00F03E68"/>
    <w:rsid w:val="00F04679"/>
    <w:rsid w:val="00F04E42"/>
    <w:rsid w:val="00F0510C"/>
    <w:rsid w:val="00F0532C"/>
    <w:rsid w:val="00F058C0"/>
    <w:rsid w:val="00F05E02"/>
    <w:rsid w:val="00F060B6"/>
    <w:rsid w:val="00F0642D"/>
    <w:rsid w:val="00F064B6"/>
    <w:rsid w:val="00F06C7F"/>
    <w:rsid w:val="00F07220"/>
    <w:rsid w:val="00F078AE"/>
    <w:rsid w:val="00F07B7B"/>
    <w:rsid w:val="00F07C43"/>
    <w:rsid w:val="00F1024B"/>
    <w:rsid w:val="00F106AF"/>
    <w:rsid w:val="00F108F4"/>
    <w:rsid w:val="00F10AA5"/>
    <w:rsid w:val="00F10DE8"/>
    <w:rsid w:val="00F11500"/>
    <w:rsid w:val="00F11774"/>
    <w:rsid w:val="00F11837"/>
    <w:rsid w:val="00F11DD7"/>
    <w:rsid w:val="00F12339"/>
    <w:rsid w:val="00F1267B"/>
    <w:rsid w:val="00F126F8"/>
    <w:rsid w:val="00F12D68"/>
    <w:rsid w:val="00F130A8"/>
    <w:rsid w:val="00F13395"/>
    <w:rsid w:val="00F136B8"/>
    <w:rsid w:val="00F13D40"/>
    <w:rsid w:val="00F13D86"/>
    <w:rsid w:val="00F13EC4"/>
    <w:rsid w:val="00F142EA"/>
    <w:rsid w:val="00F14688"/>
    <w:rsid w:val="00F14B6E"/>
    <w:rsid w:val="00F1540B"/>
    <w:rsid w:val="00F15783"/>
    <w:rsid w:val="00F1584B"/>
    <w:rsid w:val="00F15F86"/>
    <w:rsid w:val="00F16677"/>
    <w:rsid w:val="00F16BFC"/>
    <w:rsid w:val="00F17559"/>
    <w:rsid w:val="00F17AD2"/>
    <w:rsid w:val="00F17D0D"/>
    <w:rsid w:val="00F17FFC"/>
    <w:rsid w:val="00F20092"/>
    <w:rsid w:val="00F20332"/>
    <w:rsid w:val="00F203C4"/>
    <w:rsid w:val="00F203F3"/>
    <w:rsid w:val="00F20F07"/>
    <w:rsid w:val="00F21160"/>
    <w:rsid w:val="00F211A1"/>
    <w:rsid w:val="00F215CD"/>
    <w:rsid w:val="00F21694"/>
    <w:rsid w:val="00F2198E"/>
    <w:rsid w:val="00F21CB9"/>
    <w:rsid w:val="00F21DF8"/>
    <w:rsid w:val="00F21F49"/>
    <w:rsid w:val="00F221EE"/>
    <w:rsid w:val="00F224DC"/>
    <w:rsid w:val="00F22895"/>
    <w:rsid w:val="00F22A10"/>
    <w:rsid w:val="00F22A92"/>
    <w:rsid w:val="00F22B2C"/>
    <w:rsid w:val="00F22BAD"/>
    <w:rsid w:val="00F22C11"/>
    <w:rsid w:val="00F2305B"/>
    <w:rsid w:val="00F23142"/>
    <w:rsid w:val="00F238FE"/>
    <w:rsid w:val="00F23A16"/>
    <w:rsid w:val="00F23B19"/>
    <w:rsid w:val="00F23F3A"/>
    <w:rsid w:val="00F242A8"/>
    <w:rsid w:val="00F24508"/>
    <w:rsid w:val="00F246DD"/>
    <w:rsid w:val="00F24712"/>
    <w:rsid w:val="00F248D2"/>
    <w:rsid w:val="00F25379"/>
    <w:rsid w:val="00F255ED"/>
    <w:rsid w:val="00F25C22"/>
    <w:rsid w:val="00F25E21"/>
    <w:rsid w:val="00F26046"/>
    <w:rsid w:val="00F261F1"/>
    <w:rsid w:val="00F263E2"/>
    <w:rsid w:val="00F2645D"/>
    <w:rsid w:val="00F26AC5"/>
    <w:rsid w:val="00F26B4D"/>
    <w:rsid w:val="00F26C45"/>
    <w:rsid w:val="00F26CDD"/>
    <w:rsid w:val="00F27004"/>
    <w:rsid w:val="00F27800"/>
    <w:rsid w:val="00F302DC"/>
    <w:rsid w:val="00F306E6"/>
    <w:rsid w:val="00F30E3E"/>
    <w:rsid w:val="00F30E74"/>
    <w:rsid w:val="00F31071"/>
    <w:rsid w:val="00F312EC"/>
    <w:rsid w:val="00F3130F"/>
    <w:rsid w:val="00F31340"/>
    <w:rsid w:val="00F31A15"/>
    <w:rsid w:val="00F3264B"/>
    <w:rsid w:val="00F32D87"/>
    <w:rsid w:val="00F32DB2"/>
    <w:rsid w:val="00F33167"/>
    <w:rsid w:val="00F332FD"/>
    <w:rsid w:val="00F33752"/>
    <w:rsid w:val="00F33A83"/>
    <w:rsid w:val="00F33AB5"/>
    <w:rsid w:val="00F33DEA"/>
    <w:rsid w:val="00F341C7"/>
    <w:rsid w:val="00F342D9"/>
    <w:rsid w:val="00F346CA"/>
    <w:rsid w:val="00F34E37"/>
    <w:rsid w:val="00F352CB"/>
    <w:rsid w:val="00F35396"/>
    <w:rsid w:val="00F35539"/>
    <w:rsid w:val="00F357B0"/>
    <w:rsid w:val="00F35F50"/>
    <w:rsid w:val="00F362A7"/>
    <w:rsid w:val="00F3636A"/>
    <w:rsid w:val="00F363D4"/>
    <w:rsid w:val="00F36558"/>
    <w:rsid w:val="00F365F3"/>
    <w:rsid w:val="00F377ED"/>
    <w:rsid w:val="00F3792C"/>
    <w:rsid w:val="00F37AE4"/>
    <w:rsid w:val="00F37B6F"/>
    <w:rsid w:val="00F37D0A"/>
    <w:rsid w:val="00F37D35"/>
    <w:rsid w:val="00F37F8C"/>
    <w:rsid w:val="00F400E9"/>
    <w:rsid w:val="00F402A5"/>
    <w:rsid w:val="00F4038D"/>
    <w:rsid w:val="00F40591"/>
    <w:rsid w:val="00F409B4"/>
    <w:rsid w:val="00F40A34"/>
    <w:rsid w:val="00F40A83"/>
    <w:rsid w:val="00F40AA8"/>
    <w:rsid w:val="00F40ACD"/>
    <w:rsid w:val="00F40C59"/>
    <w:rsid w:val="00F40D98"/>
    <w:rsid w:val="00F40F56"/>
    <w:rsid w:val="00F414C4"/>
    <w:rsid w:val="00F41A2E"/>
    <w:rsid w:val="00F41B7B"/>
    <w:rsid w:val="00F41F30"/>
    <w:rsid w:val="00F420DE"/>
    <w:rsid w:val="00F42174"/>
    <w:rsid w:val="00F42260"/>
    <w:rsid w:val="00F429F4"/>
    <w:rsid w:val="00F42D14"/>
    <w:rsid w:val="00F4383A"/>
    <w:rsid w:val="00F4384B"/>
    <w:rsid w:val="00F43BF9"/>
    <w:rsid w:val="00F43D90"/>
    <w:rsid w:val="00F44965"/>
    <w:rsid w:val="00F44B97"/>
    <w:rsid w:val="00F44BB4"/>
    <w:rsid w:val="00F44E2C"/>
    <w:rsid w:val="00F44F5C"/>
    <w:rsid w:val="00F4544A"/>
    <w:rsid w:val="00F4554C"/>
    <w:rsid w:val="00F456AA"/>
    <w:rsid w:val="00F456E7"/>
    <w:rsid w:val="00F458FE"/>
    <w:rsid w:val="00F459B9"/>
    <w:rsid w:val="00F45DB4"/>
    <w:rsid w:val="00F466B0"/>
    <w:rsid w:val="00F46842"/>
    <w:rsid w:val="00F46912"/>
    <w:rsid w:val="00F469AB"/>
    <w:rsid w:val="00F46B2F"/>
    <w:rsid w:val="00F473F6"/>
    <w:rsid w:val="00F47A20"/>
    <w:rsid w:val="00F47B43"/>
    <w:rsid w:val="00F47CFD"/>
    <w:rsid w:val="00F47FEB"/>
    <w:rsid w:val="00F50072"/>
    <w:rsid w:val="00F50166"/>
    <w:rsid w:val="00F5078D"/>
    <w:rsid w:val="00F50F74"/>
    <w:rsid w:val="00F51121"/>
    <w:rsid w:val="00F51512"/>
    <w:rsid w:val="00F516E4"/>
    <w:rsid w:val="00F51928"/>
    <w:rsid w:val="00F51A90"/>
    <w:rsid w:val="00F51B0E"/>
    <w:rsid w:val="00F51E97"/>
    <w:rsid w:val="00F52C15"/>
    <w:rsid w:val="00F52CA6"/>
    <w:rsid w:val="00F52E39"/>
    <w:rsid w:val="00F5310E"/>
    <w:rsid w:val="00F5318A"/>
    <w:rsid w:val="00F5377E"/>
    <w:rsid w:val="00F53D21"/>
    <w:rsid w:val="00F54717"/>
    <w:rsid w:val="00F548DC"/>
    <w:rsid w:val="00F54986"/>
    <w:rsid w:val="00F54B24"/>
    <w:rsid w:val="00F54EB3"/>
    <w:rsid w:val="00F550BE"/>
    <w:rsid w:val="00F5513F"/>
    <w:rsid w:val="00F5557C"/>
    <w:rsid w:val="00F55823"/>
    <w:rsid w:val="00F55853"/>
    <w:rsid w:val="00F558EC"/>
    <w:rsid w:val="00F559C3"/>
    <w:rsid w:val="00F56035"/>
    <w:rsid w:val="00F5612B"/>
    <w:rsid w:val="00F568EB"/>
    <w:rsid w:val="00F5697F"/>
    <w:rsid w:val="00F56D24"/>
    <w:rsid w:val="00F570C2"/>
    <w:rsid w:val="00F5723E"/>
    <w:rsid w:val="00F57249"/>
    <w:rsid w:val="00F57AD7"/>
    <w:rsid w:val="00F57E45"/>
    <w:rsid w:val="00F57EEB"/>
    <w:rsid w:val="00F604DB"/>
    <w:rsid w:val="00F60966"/>
    <w:rsid w:val="00F61BC2"/>
    <w:rsid w:val="00F61FFA"/>
    <w:rsid w:val="00F623C7"/>
    <w:rsid w:val="00F62948"/>
    <w:rsid w:val="00F629E1"/>
    <w:rsid w:val="00F629EA"/>
    <w:rsid w:val="00F62B8C"/>
    <w:rsid w:val="00F63054"/>
    <w:rsid w:val="00F63057"/>
    <w:rsid w:val="00F6341D"/>
    <w:rsid w:val="00F63A84"/>
    <w:rsid w:val="00F63DEB"/>
    <w:rsid w:val="00F63E74"/>
    <w:rsid w:val="00F63F04"/>
    <w:rsid w:val="00F63F86"/>
    <w:rsid w:val="00F6406F"/>
    <w:rsid w:val="00F643A4"/>
    <w:rsid w:val="00F64508"/>
    <w:rsid w:val="00F64D41"/>
    <w:rsid w:val="00F65590"/>
    <w:rsid w:val="00F655E8"/>
    <w:rsid w:val="00F657E8"/>
    <w:rsid w:val="00F65C3F"/>
    <w:rsid w:val="00F66052"/>
    <w:rsid w:val="00F66192"/>
    <w:rsid w:val="00F6625D"/>
    <w:rsid w:val="00F66457"/>
    <w:rsid w:val="00F66C94"/>
    <w:rsid w:val="00F66D12"/>
    <w:rsid w:val="00F670CF"/>
    <w:rsid w:val="00F67351"/>
    <w:rsid w:val="00F675D6"/>
    <w:rsid w:val="00F70029"/>
    <w:rsid w:val="00F70033"/>
    <w:rsid w:val="00F7003B"/>
    <w:rsid w:val="00F70266"/>
    <w:rsid w:val="00F702CC"/>
    <w:rsid w:val="00F70308"/>
    <w:rsid w:val="00F70A2A"/>
    <w:rsid w:val="00F70D7B"/>
    <w:rsid w:val="00F7128C"/>
    <w:rsid w:val="00F712F2"/>
    <w:rsid w:val="00F714F4"/>
    <w:rsid w:val="00F718DB"/>
    <w:rsid w:val="00F72405"/>
    <w:rsid w:val="00F72615"/>
    <w:rsid w:val="00F7272A"/>
    <w:rsid w:val="00F72A5B"/>
    <w:rsid w:val="00F72AD3"/>
    <w:rsid w:val="00F72B57"/>
    <w:rsid w:val="00F72E42"/>
    <w:rsid w:val="00F73093"/>
    <w:rsid w:val="00F730CC"/>
    <w:rsid w:val="00F731F3"/>
    <w:rsid w:val="00F73609"/>
    <w:rsid w:val="00F736F8"/>
    <w:rsid w:val="00F73CB3"/>
    <w:rsid w:val="00F744C4"/>
    <w:rsid w:val="00F7455B"/>
    <w:rsid w:val="00F74899"/>
    <w:rsid w:val="00F7492A"/>
    <w:rsid w:val="00F74D85"/>
    <w:rsid w:val="00F75B98"/>
    <w:rsid w:val="00F75FC3"/>
    <w:rsid w:val="00F760F6"/>
    <w:rsid w:val="00F765C0"/>
    <w:rsid w:val="00F767EB"/>
    <w:rsid w:val="00F76C53"/>
    <w:rsid w:val="00F76EFC"/>
    <w:rsid w:val="00F76FF0"/>
    <w:rsid w:val="00F77296"/>
    <w:rsid w:val="00F777F0"/>
    <w:rsid w:val="00F77932"/>
    <w:rsid w:val="00F77AB7"/>
    <w:rsid w:val="00F77E73"/>
    <w:rsid w:val="00F8047D"/>
    <w:rsid w:val="00F80787"/>
    <w:rsid w:val="00F807ED"/>
    <w:rsid w:val="00F80928"/>
    <w:rsid w:val="00F80B4B"/>
    <w:rsid w:val="00F80D65"/>
    <w:rsid w:val="00F80DC2"/>
    <w:rsid w:val="00F813D1"/>
    <w:rsid w:val="00F8144C"/>
    <w:rsid w:val="00F81723"/>
    <w:rsid w:val="00F820F8"/>
    <w:rsid w:val="00F82792"/>
    <w:rsid w:val="00F8283B"/>
    <w:rsid w:val="00F82D0D"/>
    <w:rsid w:val="00F830A6"/>
    <w:rsid w:val="00F83177"/>
    <w:rsid w:val="00F83214"/>
    <w:rsid w:val="00F8393D"/>
    <w:rsid w:val="00F83F0A"/>
    <w:rsid w:val="00F84007"/>
    <w:rsid w:val="00F844B9"/>
    <w:rsid w:val="00F845A1"/>
    <w:rsid w:val="00F84840"/>
    <w:rsid w:val="00F84876"/>
    <w:rsid w:val="00F8522C"/>
    <w:rsid w:val="00F85F58"/>
    <w:rsid w:val="00F860D7"/>
    <w:rsid w:val="00F86184"/>
    <w:rsid w:val="00F86AF4"/>
    <w:rsid w:val="00F86BEA"/>
    <w:rsid w:val="00F86CFB"/>
    <w:rsid w:val="00F86F56"/>
    <w:rsid w:val="00F87044"/>
    <w:rsid w:val="00F8767B"/>
    <w:rsid w:val="00F90126"/>
    <w:rsid w:val="00F905FC"/>
    <w:rsid w:val="00F90858"/>
    <w:rsid w:val="00F90A85"/>
    <w:rsid w:val="00F90DCF"/>
    <w:rsid w:val="00F90E0B"/>
    <w:rsid w:val="00F90E70"/>
    <w:rsid w:val="00F913F2"/>
    <w:rsid w:val="00F91604"/>
    <w:rsid w:val="00F9181C"/>
    <w:rsid w:val="00F9243E"/>
    <w:rsid w:val="00F92629"/>
    <w:rsid w:val="00F92A28"/>
    <w:rsid w:val="00F92B43"/>
    <w:rsid w:val="00F92E95"/>
    <w:rsid w:val="00F9312F"/>
    <w:rsid w:val="00F9333D"/>
    <w:rsid w:val="00F93590"/>
    <w:rsid w:val="00F9361C"/>
    <w:rsid w:val="00F93949"/>
    <w:rsid w:val="00F93982"/>
    <w:rsid w:val="00F93B93"/>
    <w:rsid w:val="00F93E83"/>
    <w:rsid w:val="00F94004"/>
    <w:rsid w:val="00F940B1"/>
    <w:rsid w:val="00F94119"/>
    <w:rsid w:val="00F9467D"/>
    <w:rsid w:val="00F9483E"/>
    <w:rsid w:val="00F94846"/>
    <w:rsid w:val="00F94A93"/>
    <w:rsid w:val="00F94D9E"/>
    <w:rsid w:val="00F94E68"/>
    <w:rsid w:val="00F94FAC"/>
    <w:rsid w:val="00F9567E"/>
    <w:rsid w:val="00F9587C"/>
    <w:rsid w:val="00F95E1F"/>
    <w:rsid w:val="00F9609B"/>
    <w:rsid w:val="00F96769"/>
    <w:rsid w:val="00F96E6A"/>
    <w:rsid w:val="00F96FBD"/>
    <w:rsid w:val="00F9727A"/>
    <w:rsid w:val="00F97766"/>
    <w:rsid w:val="00F97B92"/>
    <w:rsid w:val="00FA012E"/>
    <w:rsid w:val="00FA0311"/>
    <w:rsid w:val="00FA0418"/>
    <w:rsid w:val="00FA0724"/>
    <w:rsid w:val="00FA08D1"/>
    <w:rsid w:val="00FA0FC5"/>
    <w:rsid w:val="00FA10F2"/>
    <w:rsid w:val="00FA133A"/>
    <w:rsid w:val="00FA135D"/>
    <w:rsid w:val="00FA1397"/>
    <w:rsid w:val="00FA19CE"/>
    <w:rsid w:val="00FA1A0F"/>
    <w:rsid w:val="00FA1C8F"/>
    <w:rsid w:val="00FA2AF8"/>
    <w:rsid w:val="00FA2B3E"/>
    <w:rsid w:val="00FA2D7A"/>
    <w:rsid w:val="00FA33EE"/>
    <w:rsid w:val="00FA35BE"/>
    <w:rsid w:val="00FA3740"/>
    <w:rsid w:val="00FA37EE"/>
    <w:rsid w:val="00FA4117"/>
    <w:rsid w:val="00FA44CF"/>
    <w:rsid w:val="00FA46AF"/>
    <w:rsid w:val="00FA4758"/>
    <w:rsid w:val="00FA5182"/>
    <w:rsid w:val="00FA51E7"/>
    <w:rsid w:val="00FA53DB"/>
    <w:rsid w:val="00FA550F"/>
    <w:rsid w:val="00FA59BC"/>
    <w:rsid w:val="00FA5B3B"/>
    <w:rsid w:val="00FA5BC0"/>
    <w:rsid w:val="00FA61E2"/>
    <w:rsid w:val="00FA64DF"/>
    <w:rsid w:val="00FA651A"/>
    <w:rsid w:val="00FA65C0"/>
    <w:rsid w:val="00FA697E"/>
    <w:rsid w:val="00FA6C68"/>
    <w:rsid w:val="00FA7045"/>
    <w:rsid w:val="00FA7C75"/>
    <w:rsid w:val="00FA7D02"/>
    <w:rsid w:val="00FA7F00"/>
    <w:rsid w:val="00FB00E0"/>
    <w:rsid w:val="00FB013C"/>
    <w:rsid w:val="00FB0602"/>
    <w:rsid w:val="00FB0856"/>
    <w:rsid w:val="00FB09DD"/>
    <w:rsid w:val="00FB0B3A"/>
    <w:rsid w:val="00FB0B58"/>
    <w:rsid w:val="00FB0D83"/>
    <w:rsid w:val="00FB0E2C"/>
    <w:rsid w:val="00FB137A"/>
    <w:rsid w:val="00FB1CCB"/>
    <w:rsid w:val="00FB1DE0"/>
    <w:rsid w:val="00FB1E29"/>
    <w:rsid w:val="00FB1EB5"/>
    <w:rsid w:val="00FB2618"/>
    <w:rsid w:val="00FB2FC5"/>
    <w:rsid w:val="00FB33EF"/>
    <w:rsid w:val="00FB360B"/>
    <w:rsid w:val="00FB381D"/>
    <w:rsid w:val="00FB3B73"/>
    <w:rsid w:val="00FB3C72"/>
    <w:rsid w:val="00FB3ED5"/>
    <w:rsid w:val="00FB4188"/>
    <w:rsid w:val="00FB4290"/>
    <w:rsid w:val="00FB4306"/>
    <w:rsid w:val="00FB4878"/>
    <w:rsid w:val="00FB4987"/>
    <w:rsid w:val="00FB4A4F"/>
    <w:rsid w:val="00FB4B98"/>
    <w:rsid w:val="00FB4E34"/>
    <w:rsid w:val="00FB4F42"/>
    <w:rsid w:val="00FB550B"/>
    <w:rsid w:val="00FB5862"/>
    <w:rsid w:val="00FB5AA9"/>
    <w:rsid w:val="00FB5CC2"/>
    <w:rsid w:val="00FB6317"/>
    <w:rsid w:val="00FB67BB"/>
    <w:rsid w:val="00FB6A1C"/>
    <w:rsid w:val="00FB6E24"/>
    <w:rsid w:val="00FB6EB5"/>
    <w:rsid w:val="00FB6FF8"/>
    <w:rsid w:val="00FB7006"/>
    <w:rsid w:val="00FB7C36"/>
    <w:rsid w:val="00FB7E54"/>
    <w:rsid w:val="00FC0179"/>
    <w:rsid w:val="00FC07D8"/>
    <w:rsid w:val="00FC0877"/>
    <w:rsid w:val="00FC08CB"/>
    <w:rsid w:val="00FC0AFF"/>
    <w:rsid w:val="00FC0B2A"/>
    <w:rsid w:val="00FC0D77"/>
    <w:rsid w:val="00FC0DA9"/>
    <w:rsid w:val="00FC0ECA"/>
    <w:rsid w:val="00FC1107"/>
    <w:rsid w:val="00FC1A97"/>
    <w:rsid w:val="00FC1AA4"/>
    <w:rsid w:val="00FC1B6D"/>
    <w:rsid w:val="00FC1E94"/>
    <w:rsid w:val="00FC275F"/>
    <w:rsid w:val="00FC2DCE"/>
    <w:rsid w:val="00FC2FE9"/>
    <w:rsid w:val="00FC325C"/>
    <w:rsid w:val="00FC38FA"/>
    <w:rsid w:val="00FC3CBA"/>
    <w:rsid w:val="00FC4352"/>
    <w:rsid w:val="00FC4670"/>
    <w:rsid w:val="00FC473F"/>
    <w:rsid w:val="00FC4B02"/>
    <w:rsid w:val="00FC5036"/>
    <w:rsid w:val="00FC50B1"/>
    <w:rsid w:val="00FC53DF"/>
    <w:rsid w:val="00FC5B29"/>
    <w:rsid w:val="00FC6053"/>
    <w:rsid w:val="00FC62C1"/>
    <w:rsid w:val="00FC66C9"/>
    <w:rsid w:val="00FC6916"/>
    <w:rsid w:val="00FC6994"/>
    <w:rsid w:val="00FC6C4E"/>
    <w:rsid w:val="00FC6D16"/>
    <w:rsid w:val="00FC6E70"/>
    <w:rsid w:val="00FC76AC"/>
    <w:rsid w:val="00FC76F4"/>
    <w:rsid w:val="00FC7831"/>
    <w:rsid w:val="00FC7C29"/>
    <w:rsid w:val="00FC7C9F"/>
    <w:rsid w:val="00FD0128"/>
    <w:rsid w:val="00FD040D"/>
    <w:rsid w:val="00FD0423"/>
    <w:rsid w:val="00FD069E"/>
    <w:rsid w:val="00FD0A6B"/>
    <w:rsid w:val="00FD0B6F"/>
    <w:rsid w:val="00FD0D86"/>
    <w:rsid w:val="00FD11EA"/>
    <w:rsid w:val="00FD121B"/>
    <w:rsid w:val="00FD14CB"/>
    <w:rsid w:val="00FD1519"/>
    <w:rsid w:val="00FD185A"/>
    <w:rsid w:val="00FD1876"/>
    <w:rsid w:val="00FD1EDF"/>
    <w:rsid w:val="00FD22AE"/>
    <w:rsid w:val="00FD235B"/>
    <w:rsid w:val="00FD26B4"/>
    <w:rsid w:val="00FD29EB"/>
    <w:rsid w:val="00FD2E2A"/>
    <w:rsid w:val="00FD3143"/>
    <w:rsid w:val="00FD3386"/>
    <w:rsid w:val="00FD3753"/>
    <w:rsid w:val="00FD3B0B"/>
    <w:rsid w:val="00FD3B60"/>
    <w:rsid w:val="00FD3ECC"/>
    <w:rsid w:val="00FD4156"/>
    <w:rsid w:val="00FD417D"/>
    <w:rsid w:val="00FD43FF"/>
    <w:rsid w:val="00FD4791"/>
    <w:rsid w:val="00FD4983"/>
    <w:rsid w:val="00FD4AFD"/>
    <w:rsid w:val="00FD4E33"/>
    <w:rsid w:val="00FD5213"/>
    <w:rsid w:val="00FD527C"/>
    <w:rsid w:val="00FD572F"/>
    <w:rsid w:val="00FD5B9D"/>
    <w:rsid w:val="00FD5DB6"/>
    <w:rsid w:val="00FD5EB9"/>
    <w:rsid w:val="00FD66BD"/>
    <w:rsid w:val="00FD67F9"/>
    <w:rsid w:val="00FD6B29"/>
    <w:rsid w:val="00FD72BC"/>
    <w:rsid w:val="00FD73E6"/>
    <w:rsid w:val="00FD78F1"/>
    <w:rsid w:val="00FD7BF7"/>
    <w:rsid w:val="00FD7E9B"/>
    <w:rsid w:val="00FE07B4"/>
    <w:rsid w:val="00FE07DD"/>
    <w:rsid w:val="00FE0D0E"/>
    <w:rsid w:val="00FE0D90"/>
    <w:rsid w:val="00FE1719"/>
    <w:rsid w:val="00FE1CFC"/>
    <w:rsid w:val="00FE1D55"/>
    <w:rsid w:val="00FE203D"/>
    <w:rsid w:val="00FE20C6"/>
    <w:rsid w:val="00FE24E9"/>
    <w:rsid w:val="00FE2590"/>
    <w:rsid w:val="00FE27A1"/>
    <w:rsid w:val="00FE2B7E"/>
    <w:rsid w:val="00FE2D36"/>
    <w:rsid w:val="00FE3034"/>
    <w:rsid w:val="00FE358F"/>
    <w:rsid w:val="00FE382F"/>
    <w:rsid w:val="00FE3AEF"/>
    <w:rsid w:val="00FE3BAE"/>
    <w:rsid w:val="00FE40BC"/>
    <w:rsid w:val="00FE444C"/>
    <w:rsid w:val="00FE46E1"/>
    <w:rsid w:val="00FE48AD"/>
    <w:rsid w:val="00FE4B09"/>
    <w:rsid w:val="00FE5160"/>
    <w:rsid w:val="00FE5440"/>
    <w:rsid w:val="00FE5798"/>
    <w:rsid w:val="00FE5A07"/>
    <w:rsid w:val="00FE5E2E"/>
    <w:rsid w:val="00FE5EAA"/>
    <w:rsid w:val="00FE618F"/>
    <w:rsid w:val="00FE6E59"/>
    <w:rsid w:val="00FE6EB7"/>
    <w:rsid w:val="00FE7321"/>
    <w:rsid w:val="00FE76FD"/>
    <w:rsid w:val="00FE7C89"/>
    <w:rsid w:val="00FF032D"/>
    <w:rsid w:val="00FF0400"/>
    <w:rsid w:val="00FF0402"/>
    <w:rsid w:val="00FF0578"/>
    <w:rsid w:val="00FF0776"/>
    <w:rsid w:val="00FF0B46"/>
    <w:rsid w:val="00FF0E96"/>
    <w:rsid w:val="00FF11D6"/>
    <w:rsid w:val="00FF1B6B"/>
    <w:rsid w:val="00FF1C85"/>
    <w:rsid w:val="00FF1D0D"/>
    <w:rsid w:val="00FF1DE7"/>
    <w:rsid w:val="00FF1E5E"/>
    <w:rsid w:val="00FF255E"/>
    <w:rsid w:val="00FF26B3"/>
    <w:rsid w:val="00FF2AE1"/>
    <w:rsid w:val="00FF2F9E"/>
    <w:rsid w:val="00FF2FA4"/>
    <w:rsid w:val="00FF2FCB"/>
    <w:rsid w:val="00FF3040"/>
    <w:rsid w:val="00FF30B8"/>
    <w:rsid w:val="00FF36FD"/>
    <w:rsid w:val="00FF37C4"/>
    <w:rsid w:val="00FF3813"/>
    <w:rsid w:val="00FF3C3E"/>
    <w:rsid w:val="00FF3D3F"/>
    <w:rsid w:val="00FF4287"/>
    <w:rsid w:val="00FF4682"/>
    <w:rsid w:val="00FF46CC"/>
    <w:rsid w:val="00FF47D7"/>
    <w:rsid w:val="00FF4A75"/>
    <w:rsid w:val="00FF4CB6"/>
    <w:rsid w:val="00FF53C1"/>
    <w:rsid w:val="00FF5488"/>
    <w:rsid w:val="00FF56DC"/>
    <w:rsid w:val="00FF58E7"/>
    <w:rsid w:val="00FF590E"/>
    <w:rsid w:val="00FF5B89"/>
    <w:rsid w:val="00FF5C3C"/>
    <w:rsid w:val="00FF5D9A"/>
    <w:rsid w:val="00FF600E"/>
    <w:rsid w:val="00FF612E"/>
    <w:rsid w:val="00FF63C2"/>
    <w:rsid w:val="00FF67CE"/>
    <w:rsid w:val="00FF67DD"/>
    <w:rsid w:val="00FF6A7F"/>
    <w:rsid w:val="00FF6B3E"/>
    <w:rsid w:val="00FF6D0C"/>
    <w:rsid w:val="00FF6D32"/>
    <w:rsid w:val="00FF6DB6"/>
    <w:rsid w:val="00FF6E43"/>
    <w:rsid w:val="00FF7140"/>
    <w:rsid w:val="00FF7609"/>
    <w:rsid w:val="00FF7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625A28-34E0-498C-8CC1-692FC774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9A4"/>
    <w:rPr>
      <w:rFonts w:ascii="Times New Roman" w:hAnsi="Times New Roman"/>
    </w:rPr>
  </w:style>
  <w:style w:type="paragraph" w:styleId="1">
    <w:name w:val="heading 1"/>
    <w:aliases w:val="МОЙ Заголовок 1,1. Глава"/>
    <w:basedOn w:val="a"/>
    <w:next w:val="a"/>
    <w:link w:val="11"/>
    <w:uiPriority w:val="9"/>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C76DE3"/>
    <w:pPr>
      <w:keepNext/>
      <w:suppressAutoHyphens/>
      <w:spacing w:before="120" w:after="120" w:line="240" w:lineRule="auto"/>
      <w:ind w:left="709" w:right="709"/>
      <w:jc w:val="center"/>
      <w:outlineLvl w:val="4"/>
    </w:pPr>
    <w:rPr>
      <w:rFonts w:eastAsia="Times New Roman" w:cs="Times New Roman"/>
      <w:b/>
      <w:i/>
      <w:sz w:val="24"/>
      <w:szCs w:val="24"/>
      <w:lang w:val="x-none" w:eastAsia="x-none"/>
    </w:rPr>
  </w:style>
  <w:style w:type="paragraph" w:styleId="60">
    <w:name w:val="heading 6"/>
    <w:basedOn w:val="a0"/>
    <w:next w:val="a"/>
    <w:link w:val="61"/>
    <w:qFormat/>
    <w:rsid w:val="00C76DE3"/>
    <w:pPr>
      <w:keepNext/>
      <w:widowControl/>
      <w:suppressAutoHyphens/>
      <w:autoSpaceDN/>
      <w:adjustRightInd/>
      <w:spacing w:before="120" w:after="120" w:line="360" w:lineRule="auto"/>
      <w:ind w:left="1276" w:right="1276"/>
      <w:jc w:val="center"/>
      <w:outlineLvl w:val="5"/>
    </w:pPr>
    <w:rPr>
      <w:i/>
      <w:sz w:val="24"/>
      <w:szCs w:val="24"/>
      <w:lang w:val="x-none" w:eastAsia="x-none"/>
    </w:rPr>
  </w:style>
  <w:style w:type="paragraph" w:styleId="7">
    <w:name w:val="heading 7"/>
    <w:basedOn w:val="a"/>
    <w:next w:val="a"/>
    <w:link w:val="70"/>
    <w:qFormat/>
    <w:rsid w:val="00C76DE3"/>
    <w:pPr>
      <w:spacing w:before="240" w:after="60" w:line="240" w:lineRule="auto"/>
      <w:outlineLvl w:val="6"/>
    </w:pPr>
    <w:rPr>
      <w:rFonts w:eastAsia="Times New Roman" w:cs="Times New Roman"/>
      <w:sz w:val="24"/>
      <w:szCs w:val="24"/>
      <w:lang w:val="x-none" w:eastAsia="x-none"/>
    </w:rPr>
  </w:style>
  <w:style w:type="paragraph" w:styleId="8">
    <w:name w:val="heading 8"/>
    <w:basedOn w:val="a"/>
    <w:next w:val="a"/>
    <w:link w:val="80"/>
    <w:uiPriority w:val="9"/>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C76DE3"/>
    <w:pPr>
      <w:spacing w:before="240" w:after="60" w:line="240" w:lineRule="auto"/>
      <w:outlineLvl w:val="8"/>
    </w:pPr>
    <w:rPr>
      <w:rFonts w:ascii="Arial" w:eastAsia="Times New Roman" w:hAnsi="Arial"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Заголовок 1 Знак,1. Глава Знак"/>
    <w:basedOn w:val="a1"/>
    <w:link w:val="1"/>
    <w:uiPriority w:val="9"/>
    <w:rsid w:val="00666EF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1"/>
    <w:link w:val="20"/>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rsid w:val="00962F80"/>
    <w:rPr>
      <w:rFonts w:asciiTheme="majorHAnsi" w:eastAsiaTheme="majorEastAsia" w:hAnsiTheme="majorHAnsi" w:cstheme="majorBidi"/>
      <w:color w:val="1F4D78" w:themeColor="accent1" w:themeShade="7F"/>
      <w:sz w:val="24"/>
      <w:szCs w:val="24"/>
    </w:rPr>
  </w:style>
  <w:style w:type="paragraph" w:customStyle="1" w:styleId="a4">
    <w:name w:val="МОЙ"/>
    <w:basedOn w:val="1"/>
    <w:link w:val="a5"/>
    <w:qFormat/>
    <w:rsid w:val="006306B8"/>
    <w:pPr>
      <w:spacing w:before="0" w:line="360" w:lineRule="auto"/>
      <w:jc w:val="both"/>
    </w:pPr>
    <w:rPr>
      <w:rFonts w:ascii="Times New Roman" w:hAnsi="Times New Roman"/>
      <w:color w:val="auto"/>
      <w:sz w:val="28"/>
    </w:rPr>
  </w:style>
  <w:style w:type="character" w:customStyle="1" w:styleId="a5">
    <w:name w:val="МОЙ Знак"/>
    <w:basedOn w:val="11"/>
    <w:link w:val="a4"/>
    <w:rsid w:val="006306B8"/>
    <w:rPr>
      <w:rFonts w:ascii="Times New Roman" w:eastAsiaTheme="majorEastAsia" w:hAnsi="Times New Roman" w:cstheme="majorBidi"/>
      <w:color w:val="2E74B5" w:themeColor="accent1" w:themeShade="BF"/>
      <w:sz w:val="28"/>
      <w:szCs w:val="32"/>
    </w:rPr>
  </w:style>
  <w:style w:type="paragraph" w:styleId="a0">
    <w:name w:val="Body Text"/>
    <w:basedOn w:val="a"/>
    <w:link w:val="a6"/>
    <w:uiPriority w:val="99"/>
    <w:rsid w:val="00207F24"/>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1"/>
    <w:link w:val="a0"/>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eastAsia="Lucida Sans Unicode" w:cs="Times New Roman"/>
      <w:kern w:val="1"/>
      <w:sz w:val="24"/>
      <w:szCs w:val="24"/>
    </w:rPr>
  </w:style>
  <w:style w:type="character" w:customStyle="1" w:styleId="12">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eastAsia="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34"/>
    <w:qFormat/>
    <w:rsid w:val="008776A1"/>
    <w:pPr>
      <w:widowControl w:val="0"/>
      <w:suppressAutoHyphens/>
      <w:spacing w:after="0" w:line="240" w:lineRule="auto"/>
      <w:ind w:left="720"/>
      <w:contextualSpacing/>
    </w:pPr>
    <w:rPr>
      <w:rFonts w:eastAsia="Lucida Sans Unicode" w:cs="Times New Roman"/>
      <w:kern w:val="1"/>
      <w:sz w:val="24"/>
      <w:szCs w:val="24"/>
    </w:rPr>
  </w:style>
  <w:style w:type="character" w:customStyle="1" w:styleId="ac">
    <w:name w:val="Абзац списка Знак"/>
    <w:basedOn w:val="a1"/>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e"/>
    <w:uiPriority w:val="99"/>
    <w:unhideWhenUsed/>
    <w:rsid w:val="00417A1C"/>
    <w:pPr>
      <w:tabs>
        <w:tab w:val="center" w:pos="4677"/>
        <w:tab w:val="right" w:pos="9355"/>
      </w:tabs>
      <w:spacing w:after="0" w:line="240" w:lineRule="auto"/>
    </w:pPr>
  </w:style>
  <w:style w:type="character" w:customStyle="1" w:styleId="ae">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d"/>
    <w:uiPriority w:val="99"/>
    <w:rsid w:val="00417A1C"/>
  </w:style>
  <w:style w:type="paragraph" w:styleId="af">
    <w:name w:val="footer"/>
    <w:basedOn w:val="a"/>
    <w:link w:val="af0"/>
    <w:uiPriority w:val="99"/>
    <w:unhideWhenUsed/>
    <w:rsid w:val="00417A1C"/>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417A1C"/>
  </w:style>
  <w:style w:type="paragraph" w:customStyle="1" w:styleId="22">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uiPriority w:val="22"/>
    <w:qFormat/>
    <w:rsid w:val="00396894"/>
    <w:rPr>
      <w:rFonts w:cs="Times New Roman"/>
      <w:b/>
      <w:bCs/>
    </w:rPr>
  </w:style>
  <w:style w:type="table" w:styleId="af2">
    <w:name w:val="Table Grid"/>
    <w:basedOn w:val="a2"/>
    <w:uiPriority w:val="59"/>
    <w:rsid w:val="0065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6504B6"/>
    <w:pPr>
      <w:spacing w:before="100" w:beforeAutospacing="1" w:after="100" w:afterAutospacing="1" w:line="240" w:lineRule="auto"/>
    </w:pPr>
    <w:rPr>
      <w:rFonts w:eastAsia="Times New Roman" w:cs="Times New Roman"/>
      <w:sz w:val="24"/>
      <w:szCs w:val="24"/>
      <w:lang w:eastAsia="ru-RU"/>
    </w:rPr>
  </w:style>
  <w:style w:type="paragraph" w:customStyle="1" w:styleId="6">
    <w:name w:val="Стиль6"/>
    <w:basedOn w:val="3"/>
    <w:qFormat/>
    <w:rsid w:val="00962F80"/>
    <w:pPr>
      <w:keepNext w:val="0"/>
      <w:keepLines w:val="0"/>
      <w:numPr>
        <w:numId w:val="8"/>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1"/>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eastAsia="Times New Roman" w:cs="Times New Roman"/>
      <w:sz w:val="24"/>
      <w:szCs w:val="24"/>
      <w:lang w:eastAsia="ru-RU"/>
    </w:rPr>
  </w:style>
  <w:style w:type="paragraph" w:styleId="af4">
    <w:name w:val="Balloon Text"/>
    <w:basedOn w:val="a"/>
    <w:link w:val="af5"/>
    <w:uiPriority w:val="99"/>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rsid w:val="002951A0"/>
    <w:rPr>
      <w:rFonts w:ascii="Segoe UI" w:hAnsi="Segoe UI" w:cs="Segoe UI"/>
      <w:sz w:val="18"/>
      <w:szCs w:val="18"/>
    </w:rPr>
  </w:style>
  <w:style w:type="paragraph" w:customStyle="1" w:styleId="Default">
    <w:name w:val="Default"/>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271E76"/>
    <w:pPr>
      <w:autoSpaceDE w:val="0"/>
      <w:autoSpaceDN w:val="0"/>
      <w:adjustRightInd w:val="0"/>
      <w:spacing w:after="0" w:line="240" w:lineRule="auto"/>
      <w:ind w:left="-709" w:right="283" w:firstLine="567"/>
      <w:jc w:val="both"/>
    </w:pPr>
    <w:rPr>
      <w:rFonts w:eastAsia="TimesNewRoman" w:cs="Times New Roman"/>
      <w:sz w:val="28"/>
      <w:szCs w:val="28"/>
      <w:lang w:eastAsia="ru-RU"/>
    </w:rPr>
  </w:style>
  <w:style w:type="character" w:customStyle="1" w:styleId="15">
    <w:name w:val="Стиль1 Знак"/>
    <w:link w:val="14"/>
    <w:rsid w:val="00271E76"/>
    <w:rPr>
      <w:rFonts w:ascii="Times New Roman" w:eastAsia="TimesNewRoman" w:hAnsi="Times New Roman" w:cs="Times New Roman"/>
      <w:sz w:val="28"/>
      <w:szCs w:val="28"/>
      <w:lang w:eastAsia="ru-RU"/>
    </w:rPr>
  </w:style>
  <w:style w:type="paragraph" w:customStyle="1" w:styleId="1111">
    <w:name w:val="1111"/>
    <w:basedOn w:val="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eastAsia="Times New Roman" w:cs="Tahoma"/>
      <w:i/>
      <w:iCs/>
      <w:sz w:val="24"/>
      <w:szCs w:val="24"/>
      <w:lang w:eastAsia="ru-RU"/>
    </w:rPr>
  </w:style>
  <w:style w:type="character" w:customStyle="1" w:styleId="af7">
    <w:name w:val="Название объекта Знак"/>
    <w:aliases w:val="111 Знак, Знак Знак,Знак Знак"/>
    <w:basedOn w:val="a1"/>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eastAsia="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eastAsia="Times New Roman" w:cs="Times New Roman"/>
      <w:sz w:val="24"/>
      <w:szCs w:val="24"/>
      <w:lang w:eastAsia="ru-RU"/>
    </w:rPr>
  </w:style>
  <w:style w:type="paragraph" w:customStyle="1" w:styleId="17">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rsid w:val="00711A71"/>
    <w:pPr>
      <w:spacing w:after="0" w:line="360" w:lineRule="auto"/>
      <w:ind w:left="284" w:right="459"/>
    </w:pPr>
    <w:rPr>
      <w:rFonts w:eastAsia="Times New Roman" w:cs="Times New Roman"/>
      <w:sz w:val="28"/>
      <w:szCs w:val="20"/>
      <w:lang w:eastAsia="ru-RU"/>
    </w:rPr>
  </w:style>
  <w:style w:type="paragraph" w:styleId="31">
    <w:name w:val="Body Text Indent 3"/>
    <w:basedOn w:val="a"/>
    <w:link w:val="32"/>
    <w:uiPriority w:val="99"/>
    <w:unhideWhenUsed/>
    <w:rsid w:val="00711A71"/>
    <w:pPr>
      <w:spacing w:after="120" w:line="240" w:lineRule="auto"/>
      <w:ind w:left="283"/>
    </w:pPr>
    <w:rPr>
      <w:rFonts w:eastAsia="Times New Roman" w:cs="Times New Roman"/>
      <w:sz w:val="16"/>
      <w:szCs w:val="16"/>
      <w:lang w:eastAsia="ru-RU"/>
    </w:rPr>
  </w:style>
  <w:style w:type="character" w:customStyle="1" w:styleId="32">
    <w:name w:val="Основной текст с отступом 3 Знак"/>
    <w:basedOn w:val="a1"/>
    <w:link w:val="31"/>
    <w:uiPriority w:val="99"/>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Название Знак"/>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basedOn w:val="a1"/>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1"/>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eastAsia="Calibri"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eastAsia="Times New Roman" w:cs="Times New Roman"/>
      <w:sz w:val="24"/>
      <w:szCs w:val="24"/>
      <w:lang w:eastAsia="ru-RU"/>
    </w:rPr>
  </w:style>
  <w:style w:type="paragraph" w:customStyle="1" w:styleId="10">
    <w:name w:val="Стиль10"/>
    <w:basedOn w:val="a"/>
    <w:qFormat/>
    <w:rsid w:val="007B1491"/>
    <w:pPr>
      <w:numPr>
        <w:numId w:val="24"/>
      </w:numPr>
      <w:tabs>
        <w:tab w:val="left" w:pos="1134"/>
        <w:tab w:val="left" w:pos="1559"/>
      </w:tabs>
      <w:spacing w:before="100" w:beforeAutospacing="1" w:after="119" w:line="240" w:lineRule="auto"/>
      <w:jc w:val="both"/>
    </w:pPr>
    <w:rPr>
      <w:rFonts w:eastAsia="Times New Roman" w:cs="Times New Roman"/>
      <w:b/>
      <w:bCs/>
      <w:i/>
      <w:iCs/>
      <w:sz w:val="24"/>
      <w:szCs w:val="24"/>
      <w:lang w:eastAsia="ru-RU"/>
    </w:rPr>
  </w:style>
  <w:style w:type="paragraph" w:styleId="afe">
    <w:name w:val="TOC Heading"/>
    <w:basedOn w:val="1"/>
    <w:next w:val="a"/>
    <w:uiPriority w:val="39"/>
    <w:unhideWhenUsed/>
    <w:qFormat/>
    <w:rsid w:val="00442526"/>
    <w:pPr>
      <w:outlineLvl w:val="9"/>
    </w:pPr>
    <w:rPr>
      <w:lang w:eastAsia="ru-RU"/>
    </w:rPr>
  </w:style>
  <w:style w:type="paragraph" w:styleId="18">
    <w:name w:val="toc 1"/>
    <w:basedOn w:val="a"/>
    <w:next w:val="a"/>
    <w:autoRedefine/>
    <w:uiPriority w:val="39"/>
    <w:unhideWhenUsed/>
    <w:rsid w:val="00815E55"/>
    <w:pPr>
      <w:tabs>
        <w:tab w:val="left" w:pos="880"/>
        <w:tab w:val="right" w:leader="dot" w:pos="9639"/>
      </w:tabs>
      <w:spacing w:after="100"/>
      <w:ind w:left="284"/>
    </w:pPr>
    <w:rPr>
      <w:b/>
      <w:noProof/>
      <w:sz w:val="24"/>
      <w:szCs w:val="24"/>
    </w:rPr>
  </w:style>
  <w:style w:type="paragraph" w:styleId="23">
    <w:name w:val="toc 2"/>
    <w:basedOn w:val="a"/>
    <w:next w:val="a"/>
    <w:autoRedefine/>
    <w:uiPriority w:val="39"/>
    <w:unhideWhenUsed/>
    <w:rsid w:val="00815E55"/>
    <w:pPr>
      <w:tabs>
        <w:tab w:val="left" w:pos="709"/>
        <w:tab w:val="right" w:leader="dot" w:pos="9639"/>
      </w:tabs>
      <w:spacing w:after="100"/>
      <w:ind w:left="220"/>
    </w:pPr>
    <w:rPr>
      <w:b/>
      <w:iCs/>
      <w:noProof/>
      <w:sz w:val="24"/>
      <w:szCs w:val="24"/>
    </w:rPr>
  </w:style>
  <w:style w:type="paragraph" w:styleId="33">
    <w:name w:val="toc 3"/>
    <w:basedOn w:val="a"/>
    <w:next w:val="a"/>
    <w:autoRedefine/>
    <w:uiPriority w:val="39"/>
    <w:unhideWhenUsed/>
    <w:rsid w:val="00815E55"/>
    <w:pPr>
      <w:tabs>
        <w:tab w:val="left" w:pos="993"/>
        <w:tab w:val="right" w:leader="dot" w:pos="9639"/>
      </w:tabs>
      <w:spacing w:after="100"/>
      <w:ind w:left="284"/>
    </w:pPr>
    <w:rPr>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eastAsia="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1"/>
    <w:link w:val="aff0"/>
    <w:uiPriority w:val="99"/>
    <w:semiHidden/>
    <w:rsid w:val="00731BAF"/>
    <w:rPr>
      <w:rFonts w:ascii="Arial" w:eastAsia="Times New Roman" w:hAnsi="Arial" w:cs="Arial"/>
      <w:sz w:val="20"/>
      <w:szCs w:val="20"/>
      <w:lang w:eastAsia="ru-RU"/>
    </w:rPr>
  </w:style>
  <w:style w:type="paragraph" w:styleId="aff0">
    <w:name w:val="footnote text"/>
    <w:basedOn w:val="a"/>
    <w:link w:val="aff"/>
    <w:uiPriority w:val="99"/>
    <w:semiHidden/>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1"/>
    <w:link w:val="aff2"/>
    <w:rsid w:val="00731BAF"/>
    <w:rPr>
      <w:rFonts w:ascii="Times New Roman" w:hAnsi="Times New Roman"/>
    </w:rPr>
  </w:style>
  <w:style w:type="paragraph" w:styleId="aff2">
    <w:name w:val="endnote text"/>
    <w:basedOn w:val="a"/>
    <w:link w:val="aff1"/>
    <w:unhideWhenUsed/>
    <w:rsid w:val="00731BAF"/>
    <w:pPr>
      <w:spacing w:after="0" w:line="240" w:lineRule="auto"/>
    </w:pPr>
  </w:style>
  <w:style w:type="character" w:customStyle="1" w:styleId="aff3">
    <w:name w:val="Основной текст с отступом Знак"/>
    <w:basedOn w:val="a1"/>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eastAsia="Times New Roman" w:cs="Times New Roman"/>
      <w:sz w:val="24"/>
      <w:szCs w:val="24"/>
      <w:lang w:eastAsia="ru-RU"/>
    </w:rPr>
  </w:style>
  <w:style w:type="character" w:customStyle="1" w:styleId="24">
    <w:name w:val="Основной текст 2 Знак"/>
    <w:basedOn w:val="a1"/>
    <w:link w:val="25"/>
    <w:rsid w:val="00731BAF"/>
    <w:rPr>
      <w:rFonts w:ascii="Times New Roman" w:eastAsia="Times New Roman" w:hAnsi="Times New Roman" w:cs="Times New Roman"/>
      <w:sz w:val="24"/>
      <w:szCs w:val="24"/>
      <w:lang w:eastAsia="ru-RU"/>
    </w:rPr>
  </w:style>
  <w:style w:type="paragraph" w:styleId="25">
    <w:name w:val="Body Text 2"/>
    <w:basedOn w:val="a"/>
    <w:link w:val="24"/>
    <w:unhideWhenUsed/>
    <w:rsid w:val="00731BAF"/>
    <w:pPr>
      <w:spacing w:after="120" w:line="480" w:lineRule="auto"/>
    </w:pPr>
    <w:rPr>
      <w:rFonts w:eastAsia="Times New Roman" w:cs="Times New Roman"/>
      <w:sz w:val="24"/>
      <w:szCs w:val="24"/>
      <w:lang w:eastAsia="ru-RU"/>
    </w:rPr>
  </w:style>
  <w:style w:type="character" w:customStyle="1" w:styleId="34">
    <w:name w:val="Основной текст 3 Знак"/>
    <w:basedOn w:val="a1"/>
    <w:link w:val="35"/>
    <w:uiPriority w:val="99"/>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unhideWhenUsed/>
    <w:rsid w:val="00731BAF"/>
    <w:pPr>
      <w:spacing w:after="120" w:line="240" w:lineRule="auto"/>
    </w:pPr>
    <w:rPr>
      <w:rFonts w:eastAsia="Times New Roman" w:cs="Times New Roman"/>
      <w:sz w:val="16"/>
      <w:szCs w:val="16"/>
      <w:lang w:eastAsia="ru-RU"/>
    </w:rPr>
  </w:style>
  <w:style w:type="character" w:customStyle="1" w:styleId="26">
    <w:name w:val="Основной текст с отступом 2 Знак"/>
    <w:basedOn w:val="a1"/>
    <w:link w:val="27"/>
    <w:uiPriority w:val="99"/>
    <w:rsid w:val="00731BAF"/>
    <w:rPr>
      <w:rFonts w:ascii="Times New Roman" w:eastAsia="Times New Roman" w:hAnsi="Times New Roman" w:cs="Times New Roman"/>
      <w:sz w:val="24"/>
      <w:szCs w:val="24"/>
      <w:lang w:eastAsia="ru-RU"/>
    </w:rPr>
  </w:style>
  <w:style w:type="paragraph" w:styleId="27">
    <w:name w:val="Body Text Indent 2"/>
    <w:basedOn w:val="a"/>
    <w:link w:val="26"/>
    <w:uiPriority w:val="99"/>
    <w:unhideWhenUsed/>
    <w:rsid w:val="00731BAF"/>
    <w:pPr>
      <w:spacing w:after="120" w:line="480" w:lineRule="auto"/>
      <w:ind w:left="283"/>
    </w:pPr>
    <w:rPr>
      <w:rFonts w:eastAsia="Times New Roman" w:cs="Times New Roman"/>
      <w:sz w:val="24"/>
      <w:szCs w:val="24"/>
      <w:lang w:eastAsia="ru-RU"/>
    </w:rPr>
  </w:style>
  <w:style w:type="character" w:customStyle="1" w:styleId="aff5">
    <w:name w:val="Схема документа Знак"/>
    <w:basedOn w:val="a1"/>
    <w:link w:val="aff6"/>
    <w:uiPriority w:val="99"/>
    <w:rsid w:val="00731BAF"/>
    <w:rPr>
      <w:rFonts w:ascii="Tahoma" w:hAnsi="Tahoma" w:cs="Tahoma"/>
      <w:sz w:val="16"/>
      <w:szCs w:val="16"/>
    </w:rPr>
  </w:style>
  <w:style w:type="paragraph" w:styleId="aff6">
    <w:name w:val="Document Map"/>
    <w:basedOn w:val="a"/>
    <w:link w:val="aff5"/>
    <w:uiPriority w:val="99"/>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1">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2">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1">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1">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eastAsia="Lucida Sans Unicode"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1"/>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9A4BDC"/>
    <w:pPr>
      <w:suppressAutoHyphens/>
      <w:spacing w:after="0" w:line="240" w:lineRule="auto"/>
      <w:ind w:firstLine="539"/>
      <w:jc w:val="both"/>
    </w:pPr>
    <w:rPr>
      <w:rFonts w:eastAsia="Calibri"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eastAsia="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eastAsia="Times New Roman" w:cs="Times New Roman"/>
      <w:sz w:val="24"/>
      <w:szCs w:val="24"/>
      <w:lang w:eastAsia="ar-SA"/>
    </w:rPr>
  </w:style>
  <w:style w:type="paragraph" w:customStyle="1" w:styleId="16">
    <w:name w:val="Стиль16"/>
    <w:basedOn w:val="a"/>
    <w:next w:val="a"/>
    <w:qFormat/>
    <w:rsid w:val="00FF1B6B"/>
    <w:pPr>
      <w:widowControl w:val="0"/>
      <w:numPr>
        <w:numId w:val="39"/>
      </w:numPr>
      <w:autoSpaceDN w:val="0"/>
      <w:adjustRightInd w:val="0"/>
      <w:spacing w:after="0" w:line="100" w:lineRule="atLeast"/>
      <w:jc w:val="center"/>
    </w:pPr>
    <w:rPr>
      <w:rFonts w:eastAsia="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rsid w:val="00B4776D"/>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A35E56"/>
    <w:rPr>
      <w:b/>
    </w:rPr>
  </w:style>
  <w:style w:type="paragraph" w:customStyle="1" w:styleId="28">
    <w:name w:val="Уровеньь 2"/>
    <w:basedOn w:val="a"/>
    <w:link w:val="29"/>
    <w:qFormat/>
    <w:rsid w:val="006A580F"/>
    <w:pPr>
      <w:spacing w:after="0" w:line="240" w:lineRule="auto"/>
      <w:jc w:val="center"/>
    </w:pPr>
    <w:rPr>
      <w:rFonts w:eastAsia="Calibri" w:cs="Times New Roman"/>
      <w:b/>
      <w:color w:val="0070C0"/>
      <w:sz w:val="24"/>
      <w:szCs w:val="24"/>
    </w:rPr>
  </w:style>
  <w:style w:type="character" w:customStyle="1" w:styleId="29">
    <w:name w:val="Уровеньь 2 Знак"/>
    <w:link w:val="28"/>
    <w:rsid w:val="006A580F"/>
    <w:rPr>
      <w:rFonts w:ascii="Times New Roman" w:eastAsia="Calibri" w:hAnsi="Times New Roman" w:cs="Times New Roman"/>
      <w:b/>
      <w:color w:val="0070C0"/>
      <w:sz w:val="24"/>
      <w:szCs w:val="24"/>
    </w:rPr>
  </w:style>
  <w:style w:type="paragraph" w:customStyle="1" w:styleId="330">
    <w:name w:val="Основной текст 33"/>
    <w:basedOn w:val="a"/>
    <w:qFormat/>
    <w:rsid w:val="00293444"/>
    <w:pPr>
      <w:widowControl w:val="0"/>
      <w:suppressAutoHyphens/>
      <w:spacing w:after="120" w:line="240" w:lineRule="auto"/>
    </w:pPr>
    <w:rPr>
      <w:rFonts w:eastAsia="Arial Unicode MS" w:cs="Times New Roman"/>
      <w:kern w:val="1"/>
      <w:sz w:val="16"/>
      <w:szCs w:val="16"/>
    </w:rPr>
  </w:style>
  <w:style w:type="character" w:customStyle="1" w:styleId="80">
    <w:name w:val="Заголовок 8 Знак"/>
    <w:basedOn w:val="a1"/>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1"/>
    <w:rsid w:val="00F1024B"/>
  </w:style>
  <w:style w:type="character" w:customStyle="1" w:styleId="FontStyle154">
    <w:name w:val="Font Style154"/>
    <w:basedOn w:val="a1"/>
    <w:rsid w:val="00635B48"/>
    <w:rPr>
      <w:rFonts w:ascii="Times New Roman" w:hAnsi="Times New Roman" w:cs="Times New Roman"/>
      <w:sz w:val="24"/>
      <w:szCs w:val="24"/>
    </w:rPr>
  </w:style>
  <w:style w:type="character" w:customStyle="1" w:styleId="blk">
    <w:name w:val="blk"/>
    <w:basedOn w:val="a1"/>
    <w:rsid w:val="00DD2D9F"/>
  </w:style>
  <w:style w:type="character" w:styleId="aff8">
    <w:name w:val="Emphasis"/>
    <w:basedOn w:val="a1"/>
    <w:qFormat/>
    <w:rsid w:val="00EA7C92"/>
    <w:rPr>
      <w:rFonts w:ascii="Times New Roman" w:hAnsi="Times New Roman"/>
      <w:sz w:val="24"/>
    </w:rPr>
  </w:style>
  <w:style w:type="character" w:styleId="aff9">
    <w:name w:val="Placeholder Text"/>
    <w:basedOn w:val="a1"/>
    <w:uiPriority w:val="99"/>
    <w:semiHidden/>
    <w:rsid w:val="006B10C0"/>
    <w:rPr>
      <w:color w:val="808080"/>
    </w:rPr>
  </w:style>
  <w:style w:type="paragraph" w:styleId="affa">
    <w:name w:val="annotation text"/>
    <w:basedOn w:val="a"/>
    <w:link w:val="affb"/>
    <w:uiPriority w:val="99"/>
    <w:semiHidden/>
    <w:unhideWhenUsed/>
    <w:rsid w:val="00902FB3"/>
    <w:pPr>
      <w:spacing w:line="240" w:lineRule="auto"/>
    </w:pPr>
    <w:rPr>
      <w:sz w:val="20"/>
      <w:szCs w:val="20"/>
    </w:rPr>
  </w:style>
  <w:style w:type="character" w:customStyle="1" w:styleId="affb">
    <w:name w:val="Текст примечания Знак"/>
    <w:basedOn w:val="a1"/>
    <w:link w:val="affa"/>
    <w:uiPriority w:val="99"/>
    <w:semiHidden/>
    <w:rsid w:val="00902FB3"/>
    <w:rPr>
      <w:sz w:val="20"/>
      <w:szCs w:val="20"/>
    </w:rPr>
  </w:style>
  <w:style w:type="paragraph" w:styleId="affc">
    <w:name w:val="annotation subject"/>
    <w:basedOn w:val="affa"/>
    <w:next w:val="affa"/>
    <w:link w:val="affd"/>
    <w:uiPriority w:val="99"/>
    <w:semiHidden/>
    <w:unhideWhenUsed/>
    <w:rsid w:val="00902FB3"/>
    <w:rPr>
      <w:b/>
      <w:bCs/>
    </w:rPr>
  </w:style>
  <w:style w:type="character" w:customStyle="1" w:styleId="affd">
    <w:name w:val="Тема примечания Знак"/>
    <w:basedOn w:val="affb"/>
    <w:link w:val="affc"/>
    <w:uiPriority w:val="99"/>
    <w:semiHidden/>
    <w:rsid w:val="00902FB3"/>
    <w:rPr>
      <w:b/>
      <w:bCs/>
      <w:sz w:val="20"/>
      <w:szCs w:val="20"/>
    </w:rPr>
  </w:style>
  <w:style w:type="table" w:customStyle="1" w:styleId="19">
    <w:name w:val="Сетка таблицы1"/>
    <w:basedOn w:val="a2"/>
    <w:next w:val="af2"/>
    <w:uiPriority w:val="39"/>
    <w:rsid w:val="00B6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
    <w:rsid w:val="00BD1A8F"/>
    <w:pPr>
      <w:spacing w:after="0" w:line="360" w:lineRule="auto"/>
      <w:ind w:left="426" w:hanging="426"/>
      <w:jc w:val="both"/>
    </w:pPr>
    <w:rPr>
      <w:rFonts w:eastAsia="Times New Roman" w:cs="Times New Roman"/>
      <w:b/>
      <w:color w:val="000000"/>
      <w:sz w:val="28"/>
      <w:szCs w:val="20"/>
      <w:lang w:eastAsia="ar-SA"/>
    </w:rPr>
  </w:style>
  <w:style w:type="character" w:customStyle="1" w:styleId="extendedtext-short">
    <w:name w:val="extendedtext-short"/>
    <w:rsid w:val="00144A35"/>
  </w:style>
  <w:style w:type="character" w:customStyle="1" w:styleId="font-sc-1w7xibr-0">
    <w:name w:val="font-sc-1w7xibr-0"/>
    <w:basedOn w:val="a1"/>
    <w:rsid w:val="00144A35"/>
  </w:style>
  <w:style w:type="character" w:customStyle="1" w:styleId="title-link">
    <w:name w:val="title-link"/>
    <w:basedOn w:val="a1"/>
    <w:rsid w:val="009C3A8B"/>
  </w:style>
  <w:style w:type="paragraph" w:customStyle="1" w:styleId="102">
    <w:name w:val="Стиль 10 Пт По центру"/>
    <w:basedOn w:val="a"/>
    <w:qFormat/>
    <w:rsid w:val="0030244D"/>
    <w:pPr>
      <w:spacing w:after="0" w:line="240" w:lineRule="auto"/>
      <w:jc w:val="center"/>
    </w:pPr>
    <w:rPr>
      <w:rFonts w:eastAsia="Times New Roman" w:cs="Times New Roman"/>
      <w:sz w:val="20"/>
      <w:szCs w:val="24"/>
      <w:lang w:eastAsia="ru-RU"/>
    </w:rPr>
  </w:style>
  <w:style w:type="character" w:customStyle="1" w:styleId="a9">
    <w:name w:val="Обычный (веб) Знак"/>
    <w:aliases w:val="Обычный (Web) Знак,Обычный (Web)1 Знак"/>
    <w:link w:val="a8"/>
    <w:uiPriority w:val="99"/>
    <w:locked/>
    <w:rsid w:val="0090059B"/>
    <w:rPr>
      <w:rFonts w:ascii="Times New Roman" w:eastAsia="Times New Roman" w:hAnsi="Times New Roman" w:cs="Times New Roman"/>
      <w:sz w:val="24"/>
      <w:szCs w:val="24"/>
      <w:lang w:eastAsia="ru-RU"/>
    </w:rPr>
  </w:style>
  <w:style w:type="character" w:customStyle="1" w:styleId="company-infotext">
    <w:name w:val="company-info__text"/>
    <w:basedOn w:val="a1"/>
    <w:rsid w:val="00D02028"/>
  </w:style>
  <w:style w:type="paragraph" w:customStyle="1" w:styleId="1a">
    <w:name w:val="Стиль Заголовок 1"/>
    <w:aliases w:val="Заголовок 1 Знак + полужирный После:  6 пт"/>
    <w:basedOn w:val="1"/>
    <w:rsid w:val="00BF463A"/>
    <w:pPr>
      <w:keepLines w:val="0"/>
      <w:tabs>
        <w:tab w:val="num" w:pos="360"/>
      </w:tabs>
      <w:spacing w:after="120" w:line="240" w:lineRule="auto"/>
      <w:ind w:left="360" w:hanging="360"/>
      <w:jc w:val="center"/>
    </w:pPr>
    <w:rPr>
      <w:rFonts w:ascii="Arial" w:eastAsia="Times New Roman" w:hAnsi="Arial" w:cs="Times New Roman"/>
      <w:b/>
      <w:bCs/>
      <w:color w:val="auto"/>
      <w:kern w:val="32"/>
      <w:sz w:val="28"/>
      <w:szCs w:val="20"/>
      <w:lang w:eastAsia="ru-RU"/>
    </w:rPr>
  </w:style>
  <w:style w:type="paragraph" w:customStyle="1" w:styleId="2a">
    <w:name w:val="Стиль2"/>
    <w:basedOn w:val="3"/>
    <w:rsid w:val="00BF463A"/>
    <w:pPr>
      <w:keepLines w:val="0"/>
      <w:tabs>
        <w:tab w:val="num" w:pos="1980"/>
      </w:tabs>
      <w:spacing w:before="240" w:after="60" w:line="240" w:lineRule="auto"/>
      <w:ind w:left="1764" w:hanging="504"/>
    </w:pPr>
    <w:rPr>
      <w:rFonts w:ascii="Arial" w:eastAsia="Times New Roman" w:hAnsi="Arial" w:cs="Arial"/>
      <w:b/>
      <w:bCs/>
      <w:color w:val="auto"/>
      <w:lang w:eastAsia="ru-RU"/>
    </w:rPr>
  </w:style>
  <w:style w:type="character" w:customStyle="1" w:styleId="00">
    <w:name w:val="Основной 0 Знак"/>
    <w:aliases w:val="95ПК Знак,95 Знак"/>
    <w:basedOn w:val="a1"/>
    <w:link w:val="01"/>
    <w:locked/>
    <w:rsid w:val="00DE1171"/>
    <w:rPr>
      <w:rFonts w:ascii="Times New Roman" w:eastAsia="Times New Roman" w:hAnsi="Times New Roman" w:cs="Times New Roman"/>
      <w:sz w:val="24"/>
      <w:lang w:val="en-US" w:eastAsia="ru-RU"/>
    </w:rPr>
  </w:style>
  <w:style w:type="paragraph" w:customStyle="1" w:styleId="01">
    <w:name w:val="Основной 0"/>
    <w:aliases w:val="95ПК,95"/>
    <w:basedOn w:val="a"/>
    <w:link w:val="00"/>
    <w:qFormat/>
    <w:rsid w:val="00DE1171"/>
    <w:pPr>
      <w:spacing w:after="0" w:line="240" w:lineRule="auto"/>
      <w:ind w:firstLine="539"/>
      <w:jc w:val="both"/>
    </w:pPr>
    <w:rPr>
      <w:rFonts w:eastAsia="Times New Roman" w:cs="Times New Roman"/>
      <w:sz w:val="24"/>
      <w:lang w:val="en-US" w:eastAsia="ru-RU"/>
    </w:rPr>
  </w:style>
  <w:style w:type="character" w:customStyle="1" w:styleId="object">
    <w:name w:val="object"/>
    <w:rsid w:val="008B34C4"/>
  </w:style>
  <w:style w:type="character" w:customStyle="1" w:styleId="110">
    <w:name w:val="Табличный_боковик_11 Знак"/>
    <w:link w:val="111"/>
    <w:locked/>
    <w:rsid w:val="001364AD"/>
    <w:rPr>
      <w:sz w:val="24"/>
    </w:rPr>
  </w:style>
  <w:style w:type="paragraph" w:customStyle="1" w:styleId="111">
    <w:name w:val="Табличный_боковик_11"/>
    <w:link w:val="110"/>
    <w:rsid w:val="001364AD"/>
    <w:pPr>
      <w:spacing w:after="0" w:line="240" w:lineRule="auto"/>
    </w:pPr>
    <w:rPr>
      <w:sz w:val="24"/>
    </w:rPr>
  </w:style>
  <w:style w:type="character" w:customStyle="1" w:styleId="2b">
    <w:name w:val="УРОВЕНЬ 2 Знак"/>
    <w:basedOn w:val="a1"/>
    <w:link w:val="2"/>
    <w:locked/>
    <w:rsid w:val="00D64897"/>
    <w:rPr>
      <w:rFonts w:ascii="Times New Roman" w:hAnsi="Times New Roman" w:cs="Times New Roman"/>
      <w:b/>
      <w:i/>
      <w:color w:val="0070C0"/>
      <w:sz w:val="24"/>
      <w:szCs w:val="24"/>
    </w:rPr>
  </w:style>
  <w:style w:type="paragraph" w:customStyle="1" w:styleId="2">
    <w:name w:val="УРОВЕНЬ 2"/>
    <w:next w:val="a0"/>
    <w:link w:val="2b"/>
    <w:autoRedefine/>
    <w:rsid w:val="00D64897"/>
    <w:pPr>
      <w:numPr>
        <w:ilvl w:val="2"/>
        <w:numId w:val="44"/>
      </w:numPr>
      <w:tabs>
        <w:tab w:val="left" w:pos="1134"/>
      </w:tabs>
      <w:spacing w:after="0" w:line="240" w:lineRule="auto"/>
      <w:ind w:left="0" w:firstLine="567"/>
      <w:jc w:val="center"/>
      <w:outlineLvl w:val="2"/>
    </w:pPr>
    <w:rPr>
      <w:rFonts w:ascii="Times New Roman" w:hAnsi="Times New Roman" w:cs="Times New Roman"/>
      <w:b/>
      <w:i/>
      <w:color w:val="0070C0"/>
      <w:sz w:val="24"/>
      <w:szCs w:val="24"/>
    </w:rPr>
  </w:style>
  <w:style w:type="character" w:customStyle="1" w:styleId="1b">
    <w:name w:val="УРОВЕНЬ 1 Знак"/>
    <w:basedOn w:val="a1"/>
    <w:link w:val="1c"/>
    <w:locked/>
    <w:rsid w:val="00BA3117"/>
    <w:rPr>
      <w:b/>
      <w:bCs/>
      <w:caps/>
      <w:sz w:val="28"/>
      <w:szCs w:val="28"/>
    </w:rPr>
  </w:style>
  <w:style w:type="paragraph" w:customStyle="1" w:styleId="1c">
    <w:name w:val="УРОВЕНЬ 1"/>
    <w:next w:val="a0"/>
    <w:link w:val="1b"/>
    <w:autoRedefine/>
    <w:rsid w:val="00BA3117"/>
    <w:pPr>
      <w:spacing w:before="240" w:after="0" w:line="240" w:lineRule="auto"/>
      <w:jc w:val="center"/>
    </w:pPr>
    <w:rPr>
      <w:b/>
      <w:bCs/>
      <w:caps/>
      <w:sz w:val="28"/>
      <w:szCs w:val="28"/>
    </w:rPr>
  </w:style>
  <w:style w:type="paragraph" w:customStyle="1" w:styleId="FR2">
    <w:name w:val="FR2"/>
    <w:rsid w:val="001042FE"/>
    <w:pPr>
      <w:widowControl w:val="0"/>
      <w:snapToGrid w:val="0"/>
      <w:spacing w:after="0" w:line="240" w:lineRule="auto"/>
    </w:pPr>
    <w:rPr>
      <w:rFonts w:ascii="Arial" w:eastAsia="Times New Roman" w:hAnsi="Arial" w:cs="Times New Roman"/>
      <w:sz w:val="18"/>
      <w:szCs w:val="20"/>
      <w:lang w:eastAsia="ru-RU"/>
    </w:rPr>
  </w:style>
  <w:style w:type="paragraph" w:customStyle="1" w:styleId="txt">
    <w:name w:val="txt"/>
    <w:basedOn w:val="a"/>
    <w:rsid w:val="0000513A"/>
    <w:pPr>
      <w:spacing w:before="100" w:beforeAutospacing="1" w:after="100" w:afterAutospacing="1" w:line="240" w:lineRule="auto"/>
    </w:pPr>
    <w:rPr>
      <w:rFonts w:eastAsia="Times New Roman" w:cs="Times New Roman"/>
      <w:sz w:val="24"/>
      <w:szCs w:val="24"/>
      <w:lang w:eastAsia="ru-RU"/>
    </w:rPr>
  </w:style>
  <w:style w:type="paragraph" w:styleId="affe">
    <w:name w:val="Plain Text"/>
    <w:basedOn w:val="a"/>
    <w:link w:val="afff"/>
    <w:rsid w:val="0000513A"/>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00513A"/>
    <w:rPr>
      <w:rFonts w:ascii="Courier New" w:eastAsia="Times New Roman" w:hAnsi="Courier New" w:cs="Times New Roman"/>
      <w:sz w:val="20"/>
      <w:szCs w:val="20"/>
      <w:lang w:eastAsia="ru-RU"/>
    </w:rPr>
  </w:style>
  <w:style w:type="paragraph" w:customStyle="1" w:styleId="afff0">
    <w:name w:val="Знак Знак Знак Знак Знак Знак Знак"/>
    <w:basedOn w:val="a"/>
    <w:rsid w:val="0000513A"/>
    <w:pPr>
      <w:widowControl w:val="0"/>
      <w:adjustRightInd w:val="0"/>
      <w:spacing w:line="240" w:lineRule="exact"/>
      <w:jc w:val="right"/>
    </w:pPr>
    <w:rPr>
      <w:rFonts w:eastAsia="Times New Roman" w:cs="Times New Roman"/>
      <w:sz w:val="20"/>
      <w:szCs w:val="20"/>
      <w:lang w:val="en-GB"/>
    </w:rPr>
  </w:style>
  <w:style w:type="paragraph" w:customStyle="1" w:styleId="FR3">
    <w:name w:val="FR3"/>
    <w:rsid w:val="0000513A"/>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styleId="afff1">
    <w:name w:val="page number"/>
    <w:basedOn w:val="a1"/>
    <w:rsid w:val="0000513A"/>
  </w:style>
  <w:style w:type="paragraph" w:customStyle="1" w:styleId="dktexjustify">
    <w:name w:val="dktexjustify"/>
    <w:basedOn w:val="a"/>
    <w:rsid w:val="0000513A"/>
    <w:pPr>
      <w:spacing w:before="100" w:beforeAutospacing="1" w:after="100" w:afterAutospacing="1" w:line="240" w:lineRule="auto"/>
    </w:pPr>
    <w:rPr>
      <w:rFonts w:eastAsia="Times New Roman" w:cs="Times New Roman"/>
      <w:sz w:val="24"/>
      <w:szCs w:val="24"/>
      <w:lang w:eastAsia="ru-RU"/>
    </w:rPr>
  </w:style>
  <w:style w:type="paragraph" w:styleId="HTML">
    <w:name w:val="HTML Preformatted"/>
    <w:basedOn w:val="a"/>
    <w:link w:val="HTML0"/>
    <w:rsid w:val="00005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0513A"/>
    <w:rPr>
      <w:rFonts w:ascii="Courier New" w:eastAsia="Times New Roman" w:hAnsi="Courier New" w:cs="Courier New"/>
      <w:sz w:val="20"/>
      <w:szCs w:val="20"/>
      <w:lang w:eastAsia="ru-RU"/>
    </w:rPr>
  </w:style>
  <w:style w:type="character" w:customStyle="1" w:styleId="2c">
    <w:name w:val="Заголовок №2_"/>
    <w:link w:val="2d"/>
    <w:rsid w:val="0000513A"/>
    <w:rPr>
      <w:rFonts w:ascii="Arial Unicode MS" w:eastAsia="Arial Unicode MS" w:hAnsi="Arial Unicode MS" w:cs="Arial Unicode MS"/>
      <w:sz w:val="26"/>
      <w:szCs w:val="26"/>
      <w:shd w:val="clear" w:color="auto" w:fill="FFFFFF"/>
    </w:rPr>
  </w:style>
  <w:style w:type="paragraph" w:customStyle="1" w:styleId="2d">
    <w:name w:val="Заголовок №2"/>
    <w:basedOn w:val="a"/>
    <w:link w:val="2c"/>
    <w:rsid w:val="0000513A"/>
    <w:pPr>
      <w:widowControl w:val="0"/>
      <w:shd w:val="clear" w:color="auto" w:fill="FFFFFF"/>
      <w:spacing w:after="660" w:line="0" w:lineRule="atLeast"/>
      <w:jc w:val="center"/>
      <w:outlineLvl w:val="1"/>
    </w:pPr>
    <w:rPr>
      <w:rFonts w:ascii="Arial Unicode MS" w:eastAsia="Arial Unicode MS" w:hAnsi="Arial Unicode MS" w:cs="Arial Unicode MS"/>
      <w:sz w:val="26"/>
      <w:szCs w:val="26"/>
    </w:rPr>
  </w:style>
  <w:style w:type="numbering" w:customStyle="1" w:styleId="1d">
    <w:name w:val="Нет списка1"/>
    <w:next w:val="a3"/>
    <w:uiPriority w:val="99"/>
    <w:semiHidden/>
    <w:unhideWhenUsed/>
    <w:rsid w:val="0000513A"/>
  </w:style>
  <w:style w:type="table" w:customStyle="1" w:styleId="2e">
    <w:name w:val="Сетка таблицы2"/>
    <w:basedOn w:val="a2"/>
    <w:next w:val="af2"/>
    <w:uiPriority w:val="39"/>
    <w:rsid w:val="000051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dark-grey">
    <w:name w:val="text-dark-grey"/>
    <w:basedOn w:val="a1"/>
    <w:rsid w:val="0098227D"/>
  </w:style>
  <w:style w:type="character" w:customStyle="1" w:styleId="font-sc-le1wax-0">
    <w:name w:val="font-sc-le1wax-0"/>
    <w:basedOn w:val="a1"/>
    <w:rsid w:val="00F37AE4"/>
  </w:style>
  <w:style w:type="character" w:customStyle="1" w:styleId="organictitlecontentspan">
    <w:name w:val="organictitlecontentspan"/>
    <w:basedOn w:val="a1"/>
    <w:rsid w:val="00F37AE4"/>
  </w:style>
  <w:style w:type="character" w:customStyle="1" w:styleId="S0">
    <w:name w:val="S_Обычный жирный Знак"/>
    <w:link w:val="S2"/>
    <w:locked/>
    <w:rsid w:val="00CF4D56"/>
    <w:rPr>
      <w:rFonts w:ascii="Times New Roman" w:eastAsia="Times New Roman" w:hAnsi="Times New Roman" w:cs="Times New Roman"/>
      <w:sz w:val="28"/>
      <w:szCs w:val="24"/>
      <w:lang w:val="x-none" w:eastAsia="x-none"/>
    </w:rPr>
  </w:style>
  <w:style w:type="paragraph" w:customStyle="1" w:styleId="S2">
    <w:name w:val="S_Обычный жирный"/>
    <w:basedOn w:val="a"/>
    <w:link w:val="S0"/>
    <w:qFormat/>
    <w:rsid w:val="00CF4D56"/>
    <w:pPr>
      <w:spacing w:after="0" w:line="240" w:lineRule="auto"/>
      <w:ind w:firstLine="709"/>
      <w:jc w:val="both"/>
    </w:pPr>
    <w:rPr>
      <w:rFonts w:eastAsia="Times New Roman" w:cs="Times New Roman"/>
      <w:sz w:val="28"/>
      <w:szCs w:val="24"/>
      <w:lang w:val="x-none" w:eastAsia="x-none"/>
    </w:rPr>
  </w:style>
  <w:style w:type="character" w:customStyle="1" w:styleId="1e">
    <w:name w:val="Текст концевой сноски Знак1"/>
    <w:basedOn w:val="a1"/>
    <w:uiPriority w:val="99"/>
    <w:semiHidden/>
    <w:rsid w:val="006D054C"/>
    <w:rPr>
      <w:sz w:val="20"/>
      <w:szCs w:val="20"/>
    </w:rPr>
  </w:style>
  <w:style w:type="paragraph" w:customStyle="1" w:styleId="b">
    <w:name w:val="Обычнbй"/>
    <w:rsid w:val="002C4574"/>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C76DE3"/>
    <w:rPr>
      <w:rFonts w:ascii="Times New Roman" w:eastAsia="Times New Roman" w:hAnsi="Times New Roman" w:cs="Times New Roman"/>
      <w:b/>
      <w:i/>
      <w:sz w:val="24"/>
      <w:szCs w:val="24"/>
      <w:lang w:val="x-none" w:eastAsia="x-none"/>
    </w:rPr>
  </w:style>
  <w:style w:type="character" w:customStyle="1" w:styleId="61">
    <w:name w:val="Заголовок 6 Знак"/>
    <w:basedOn w:val="a1"/>
    <w:link w:val="60"/>
    <w:rsid w:val="00C76DE3"/>
    <w:rPr>
      <w:rFonts w:ascii="Times New Roman" w:eastAsia="Times New Roman" w:hAnsi="Times New Roman" w:cs="Times New Roman"/>
      <w:i/>
      <w:sz w:val="24"/>
      <w:szCs w:val="24"/>
      <w:lang w:val="x-none" w:eastAsia="x-none"/>
    </w:rPr>
  </w:style>
  <w:style w:type="character" w:customStyle="1" w:styleId="70">
    <w:name w:val="Заголовок 7 Знак"/>
    <w:basedOn w:val="a1"/>
    <w:link w:val="7"/>
    <w:rsid w:val="00C76DE3"/>
    <w:rPr>
      <w:rFonts w:ascii="Times New Roman" w:eastAsia="Times New Roman" w:hAnsi="Times New Roman" w:cs="Times New Roman"/>
      <w:sz w:val="24"/>
      <w:szCs w:val="24"/>
      <w:lang w:val="x-none" w:eastAsia="x-none"/>
    </w:rPr>
  </w:style>
  <w:style w:type="character" w:customStyle="1" w:styleId="90">
    <w:name w:val="Заголовок 9 Знак"/>
    <w:basedOn w:val="a1"/>
    <w:link w:val="9"/>
    <w:rsid w:val="00C76DE3"/>
    <w:rPr>
      <w:rFonts w:ascii="Arial" w:eastAsia="Times New Roman" w:hAnsi="Arial" w:cs="Times New Roman"/>
      <w:sz w:val="20"/>
      <w:szCs w:val="20"/>
      <w:lang w:val="x-none" w:eastAsia="x-none"/>
    </w:rPr>
  </w:style>
  <w:style w:type="paragraph" w:customStyle="1" w:styleId="sdfootnote">
    <w:name w:val="sdfootnote"/>
    <w:basedOn w:val="a"/>
    <w:rsid w:val="00C76DE3"/>
    <w:pPr>
      <w:spacing w:before="100" w:beforeAutospacing="1" w:after="100" w:afterAutospacing="1" w:line="240" w:lineRule="auto"/>
      <w:ind w:left="284" w:hanging="284"/>
    </w:pPr>
    <w:rPr>
      <w:rFonts w:eastAsia="Times New Roman" w:cs="Times New Roman"/>
      <w:sz w:val="20"/>
      <w:szCs w:val="20"/>
      <w:lang w:eastAsia="ru-RU"/>
    </w:rPr>
  </w:style>
  <w:style w:type="character" w:styleId="afff2">
    <w:name w:val="footnote reference"/>
    <w:semiHidden/>
    <w:rsid w:val="00C76DE3"/>
    <w:rPr>
      <w:vertAlign w:val="superscript"/>
    </w:rPr>
  </w:style>
  <w:style w:type="paragraph" w:customStyle="1" w:styleId="ConsPlusNonformat">
    <w:name w:val="ConsPlusNonformat"/>
    <w:basedOn w:val="a"/>
    <w:next w:val="a"/>
    <w:rsid w:val="00C76DE3"/>
    <w:pPr>
      <w:widowControl w:val="0"/>
      <w:suppressAutoHyphens/>
      <w:autoSpaceDE w:val="0"/>
      <w:spacing w:after="0" w:line="240" w:lineRule="auto"/>
      <w:jc w:val="both"/>
    </w:pPr>
    <w:rPr>
      <w:rFonts w:ascii="Courier New" w:eastAsia="Calibri" w:hAnsi="Courier New" w:cs="Courier New"/>
      <w:kern w:val="1"/>
      <w:sz w:val="20"/>
      <w:szCs w:val="20"/>
      <w:lang w:eastAsia="ar-SA"/>
    </w:rPr>
  </w:style>
  <w:style w:type="character" w:customStyle="1" w:styleId="blue">
    <w:name w:val="blue"/>
    <w:basedOn w:val="a1"/>
    <w:rsid w:val="00C76DE3"/>
  </w:style>
  <w:style w:type="paragraph" w:customStyle="1" w:styleId="ConsPlusCell">
    <w:name w:val="ConsPlusCell"/>
    <w:basedOn w:val="a"/>
    <w:rsid w:val="00C76DE3"/>
    <w:pPr>
      <w:widowControl w:val="0"/>
      <w:suppressAutoHyphens/>
      <w:autoSpaceDE w:val="0"/>
      <w:spacing w:after="0" w:line="240" w:lineRule="auto"/>
      <w:jc w:val="both"/>
    </w:pPr>
    <w:rPr>
      <w:rFonts w:ascii="Arial" w:eastAsia="Calibri" w:hAnsi="Arial" w:cs="Arial"/>
      <w:kern w:val="1"/>
      <w:sz w:val="20"/>
      <w:szCs w:val="20"/>
      <w:lang w:eastAsia="ar-SA"/>
    </w:rPr>
  </w:style>
  <w:style w:type="paragraph" w:customStyle="1" w:styleId="320">
    <w:name w:val="Основной текст 32"/>
    <w:basedOn w:val="a"/>
    <w:rsid w:val="00C76DE3"/>
    <w:pPr>
      <w:suppressAutoHyphens/>
      <w:spacing w:after="120" w:line="240" w:lineRule="auto"/>
    </w:pPr>
    <w:rPr>
      <w:rFonts w:eastAsia="Times New Roman" w:cs="Times New Roman"/>
      <w:sz w:val="16"/>
      <w:szCs w:val="16"/>
      <w:lang w:eastAsia="ar-SA"/>
    </w:rPr>
  </w:style>
  <w:style w:type="paragraph" w:customStyle="1" w:styleId="afff3">
    <w:name w:val="Заголовок"/>
    <w:basedOn w:val="a"/>
    <w:next w:val="a0"/>
    <w:rsid w:val="00C76DE3"/>
    <w:pPr>
      <w:keepNext/>
      <w:widowControl w:val="0"/>
      <w:suppressAutoHyphens/>
      <w:spacing w:before="240" w:after="120" w:line="240" w:lineRule="auto"/>
    </w:pPr>
    <w:rPr>
      <w:rFonts w:ascii="Arial" w:eastAsia="Lucida Sans Unicode" w:hAnsi="Arial" w:cs="Tahoma"/>
      <w:kern w:val="1"/>
      <w:sz w:val="28"/>
      <w:szCs w:val="28"/>
    </w:rPr>
  </w:style>
  <w:style w:type="paragraph" w:customStyle="1" w:styleId="321">
    <w:name w:val="Основной текст с отступом 32"/>
    <w:basedOn w:val="a"/>
    <w:rsid w:val="00C76DE3"/>
    <w:pPr>
      <w:spacing w:after="120" w:line="240" w:lineRule="auto"/>
      <w:ind w:left="283"/>
    </w:pPr>
    <w:rPr>
      <w:rFonts w:eastAsia="Times New Roman" w:cs="Times New Roman"/>
      <w:kern w:val="1"/>
      <w:sz w:val="16"/>
      <w:szCs w:val="16"/>
    </w:rPr>
  </w:style>
  <w:style w:type="character" w:customStyle="1" w:styleId="afff4">
    <w:name w:val="Цветовое выделение"/>
    <w:rsid w:val="00C76DE3"/>
    <w:rPr>
      <w:b/>
      <w:bCs/>
      <w:color w:val="000080"/>
    </w:rPr>
  </w:style>
  <w:style w:type="paragraph" w:customStyle="1" w:styleId="311">
    <w:name w:val="Основной текст с отступом 31"/>
    <w:basedOn w:val="a"/>
    <w:rsid w:val="00C76DE3"/>
    <w:pPr>
      <w:widowControl w:val="0"/>
      <w:suppressAutoHyphens/>
      <w:spacing w:after="120" w:line="240" w:lineRule="auto"/>
      <w:ind w:left="283"/>
    </w:pPr>
    <w:rPr>
      <w:rFonts w:eastAsia="Lucida Sans Unicode" w:cs="Times New Roman"/>
      <w:kern w:val="1"/>
      <w:sz w:val="16"/>
      <w:szCs w:val="16"/>
    </w:rPr>
  </w:style>
  <w:style w:type="paragraph" w:customStyle="1" w:styleId="3f3f3f3f3f3f3f">
    <w:name w:val="О3fб3fы3fч3fн3fы3fй3f"/>
    <w:rsid w:val="00C76DE3"/>
    <w:pPr>
      <w:widowControl w:val="0"/>
      <w:autoSpaceDN w:val="0"/>
      <w:adjustRightInd w:val="0"/>
      <w:spacing w:after="0" w:line="240" w:lineRule="auto"/>
    </w:pPr>
    <w:rPr>
      <w:rFonts w:ascii="Arial" w:eastAsia="Times New Roman" w:hAnsi="Arial" w:cs="Arial"/>
      <w:sz w:val="20"/>
      <w:szCs w:val="20"/>
    </w:rPr>
  </w:style>
  <w:style w:type="paragraph" w:styleId="HTML1">
    <w:name w:val="HTML Address"/>
    <w:basedOn w:val="a"/>
    <w:link w:val="HTML2"/>
    <w:rsid w:val="00C76DE3"/>
    <w:pPr>
      <w:spacing w:after="0" w:line="240" w:lineRule="auto"/>
    </w:pPr>
    <w:rPr>
      <w:rFonts w:eastAsia="Times New Roman" w:cs="Times New Roman"/>
      <w:i/>
      <w:iCs/>
      <w:sz w:val="24"/>
      <w:szCs w:val="24"/>
      <w:lang w:val="x-none" w:eastAsia="x-none"/>
    </w:rPr>
  </w:style>
  <w:style w:type="character" w:customStyle="1" w:styleId="HTML2">
    <w:name w:val="Адрес HTML Знак"/>
    <w:basedOn w:val="a1"/>
    <w:link w:val="HTML1"/>
    <w:rsid w:val="00C76DE3"/>
    <w:rPr>
      <w:rFonts w:ascii="Times New Roman" w:eastAsia="Times New Roman" w:hAnsi="Times New Roman" w:cs="Times New Roman"/>
      <w:i/>
      <w:iCs/>
      <w:sz w:val="24"/>
      <w:szCs w:val="24"/>
      <w:lang w:val="x-none" w:eastAsia="x-none"/>
    </w:rPr>
  </w:style>
  <w:style w:type="paragraph" w:styleId="afff5">
    <w:name w:val="Date"/>
    <w:basedOn w:val="a"/>
    <w:next w:val="a"/>
    <w:link w:val="afff6"/>
    <w:rsid w:val="00C76DE3"/>
    <w:pPr>
      <w:spacing w:after="0" w:line="240" w:lineRule="auto"/>
    </w:pPr>
    <w:rPr>
      <w:rFonts w:eastAsia="Times New Roman" w:cs="Times New Roman"/>
      <w:sz w:val="24"/>
      <w:szCs w:val="24"/>
      <w:lang w:val="x-none" w:eastAsia="x-none"/>
    </w:rPr>
  </w:style>
  <w:style w:type="character" w:customStyle="1" w:styleId="afff6">
    <w:name w:val="Дата Знак"/>
    <w:basedOn w:val="a1"/>
    <w:link w:val="afff5"/>
    <w:rsid w:val="00C76DE3"/>
    <w:rPr>
      <w:rFonts w:ascii="Times New Roman" w:eastAsia="Times New Roman" w:hAnsi="Times New Roman" w:cs="Times New Roman"/>
      <w:sz w:val="24"/>
      <w:szCs w:val="24"/>
      <w:lang w:val="x-none" w:eastAsia="x-none"/>
    </w:rPr>
  </w:style>
  <w:style w:type="paragraph" w:styleId="afff7">
    <w:name w:val="Body Text First Indent"/>
    <w:basedOn w:val="a"/>
    <w:link w:val="afff8"/>
    <w:rsid w:val="00C76DE3"/>
    <w:pPr>
      <w:spacing w:after="120" w:line="240" w:lineRule="auto"/>
      <w:ind w:firstLine="210"/>
    </w:pPr>
    <w:rPr>
      <w:rFonts w:eastAsia="Times New Roman" w:cs="Times New Roman"/>
      <w:sz w:val="24"/>
      <w:szCs w:val="24"/>
      <w:lang w:eastAsia="ru-RU"/>
    </w:rPr>
  </w:style>
  <w:style w:type="character" w:customStyle="1" w:styleId="afff8">
    <w:name w:val="Красная строка Знак"/>
    <w:basedOn w:val="a6"/>
    <w:link w:val="afff7"/>
    <w:rsid w:val="00C76DE3"/>
    <w:rPr>
      <w:rFonts w:ascii="Times New Roman" w:eastAsia="Times New Roman" w:hAnsi="Times New Roman" w:cs="Times New Roman"/>
      <w:sz w:val="24"/>
      <w:szCs w:val="24"/>
      <w:lang w:eastAsia="ru-RU"/>
    </w:rPr>
  </w:style>
  <w:style w:type="character" w:customStyle="1" w:styleId="2f">
    <w:name w:val="Название объекта Знак2"/>
    <w:aliases w:val=" Знак Знак1"/>
    <w:rsid w:val="00C76DE3"/>
    <w:rPr>
      <w:rFonts w:ascii="Times New Roman" w:eastAsia="Times New Roman" w:hAnsi="Times New Roman" w:cs="Times New Roman"/>
      <w:sz w:val="24"/>
      <w:szCs w:val="20"/>
    </w:rPr>
  </w:style>
  <w:style w:type="numbering" w:styleId="111111">
    <w:name w:val="Outline List 2"/>
    <w:basedOn w:val="a3"/>
    <w:rsid w:val="00C76DE3"/>
    <w:pPr>
      <w:numPr>
        <w:numId w:val="111"/>
      </w:numPr>
    </w:pPr>
  </w:style>
  <w:style w:type="paragraph" w:styleId="afff9">
    <w:name w:val="table of figures"/>
    <w:basedOn w:val="a"/>
    <w:next w:val="a"/>
    <w:semiHidden/>
    <w:rsid w:val="00C76DE3"/>
    <w:pPr>
      <w:spacing w:after="0" w:line="240" w:lineRule="auto"/>
    </w:pPr>
    <w:rPr>
      <w:rFonts w:eastAsia="Times New Roman" w:cs="Times New Roman"/>
      <w:sz w:val="24"/>
      <w:szCs w:val="24"/>
      <w:lang w:eastAsia="ru-RU"/>
    </w:rPr>
  </w:style>
  <w:style w:type="paragraph" w:customStyle="1" w:styleId="afffa">
    <w:name w:val="Стиль Название объекта + полужирный"/>
    <w:basedOn w:val="af6"/>
    <w:link w:val="afffb"/>
    <w:autoRedefine/>
    <w:rsid w:val="00C76DE3"/>
    <w:pPr>
      <w:keepNext/>
      <w:widowControl/>
      <w:autoSpaceDN/>
      <w:adjustRightInd/>
      <w:spacing w:before="0" w:after="80" w:line="240" w:lineRule="auto"/>
      <w:ind w:firstLine="518"/>
    </w:pPr>
    <w:rPr>
      <w:rFonts w:cs="Times New Roman"/>
      <w:b/>
      <w:i w:val="0"/>
      <w:iCs w:val="0"/>
      <w:szCs w:val="20"/>
      <w:lang w:val="x-none" w:eastAsia="x-none"/>
    </w:rPr>
  </w:style>
  <w:style w:type="character" w:customStyle="1" w:styleId="212">
    <w:name w:val="Основной текст с отступом 2 Знак1"/>
    <w:basedOn w:val="a1"/>
    <w:rsid w:val="00C76DE3"/>
  </w:style>
  <w:style w:type="character" w:customStyle="1" w:styleId="afffb">
    <w:name w:val="Стиль Название объекта + полужирный Знак"/>
    <w:link w:val="afffa"/>
    <w:rsid w:val="00C76DE3"/>
    <w:rPr>
      <w:rFonts w:ascii="Times New Roman" w:eastAsia="Times New Roman" w:hAnsi="Times New Roman" w:cs="Times New Roman"/>
      <w:b/>
      <w:sz w:val="24"/>
      <w:szCs w:val="20"/>
      <w:lang w:val="x-none" w:eastAsia="x-none"/>
    </w:rPr>
  </w:style>
  <w:style w:type="character" w:customStyle="1" w:styleId="afffc">
    <w:name w:val="Основной шрифт"/>
    <w:rsid w:val="00C76DE3"/>
  </w:style>
  <w:style w:type="paragraph" w:customStyle="1" w:styleId="afffd">
    <w:name w:val="содержимое таблицы"/>
    <w:basedOn w:val="27"/>
    <w:rsid w:val="00C76DE3"/>
    <w:pPr>
      <w:spacing w:after="0" w:line="240" w:lineRule="auto"/>
      <w:ind w:left="0"/>
      <w:jc w:val="both"/>
    </w:pPr>
    <w:rPr>
      <w:rFonts w:ascii="Calibri" w:hAnsi="Calibri"/>
      <w:sz w:val="22"/>
      <w:szCs w:val="20"/>
      <w:lang w:val="x-none" w:eastAsia="x-none"/>
    </w:rPr>
  </w:style>
  <w:style w:type="paragraph" w:customStyle="1" w:styleId="1f">
    <w:name w:val="Текст сноски1"/>
    <w:basedOn w:val="a"/>
    <w:rsid w:val="00C76DE3"/>
    <w:pPr>
      <w:widowControl w:val="0"/>
      <w:spacing w:after="0" w:line="240" w:lineRule="auto"/>
    </w:pPr>
    <w:rPr>
      <w:rFonts w:eastAsia="Times New Roman" w:cs="Times New Roman"/>
      <w:snapToGrid w:val="0"/>
      <w:sz w:val="20"/>
      <w:szCs w:val="20"/>
      <w:lang w:eastAsia="ru-RU"/>
    </w:rPr>
  </w:style>
  <w:style w:type="paragraph" w:styleId="afffe">
    <w:name w:val="Subtitle"/>
    <w:basedOn w:val="a"/>
    <w:link w:val="affff"/>
    <w:qFormat/>
    <w:rsid w:val="00C76DE3"/>
    <w:pPr>
      <w:spacing w:before="120" w:after="0" w:line="240" w:lineRule="auto"/>
      <w:ind w:firstLine="720"/>
      <w:jc w:val="both"/>
    </w:pPr>
    <w:rPr>
      <w:rFonts w:eastAsia="Times New Roman" w:cs="Times New Roman"/>
      <w:sz w:val="24"/>
      <w:szCs w:val="20"/>
      <w:lang w:val="x-none" w:eastAsia="x-none"/>
    </w:rPr>
  </w:style>
  <w:style w:type="character" w:customStyle="1" w:styleId="affff">
    <w:name w:val="Подзаголовок Знак"/>
    <w:basedOn w:val="a1"/>
    <w:link w:val="afffe"/>
    <w:rsid w:val="00C76DE3"/>
    <w:rPr>
      <w:rFonts w:ascii="Times New Roman" w:eastAsia="Times New Roman" w:hAnsi="Times New Roman" w:cs="Times New Roman"/>
      <w:sz w:val="24"/>
      <w:szCs w:val="20"/>
      <w:lang w:val="x-none" w:eastAsia="x-none"/>
    </w:rPr>
  </w:style>
  <w:style w:type="paragraph" w:styleId="2f0">
    <w:name w:val="List 2"/>
    <w:basedOn w:val="a"/>
    <w:rsid w:val="00C76DE3"/>
    <w:pPr>
      <w:spacing w:after="0" w:line="240" w:lineRule="auto"/>
      <w:ind w:left="566" w:hanging="283"/>
    </w:pPr>
    <w:rPr>
      <w:rFonts w:eastAsia="Times New Roman" w:cs="Times New Roman"/>
      <w:sz w:val="20"/>
      <w:szCs w:val="20"/>
      <w:lang w:eastAsia="ru-RU"/>
    </w:rPr>
  </w:style>
  <w:style w:type="paragraph" w:customStyle="1" w:styleId="2f1">
    <w:name w:val="Стиль Основной текст с отступом 2 + полужирный курсив По центру ..."/>
    <w:basedOn w:val="27"/>
    <w:rsid w:val="00C76DE3"/>
    <w:pPr>
      <w:keepNext/>
      <w:tabs>
        <w:tab w:val="left" w:pos="-2127"/>
      </w:tabs>
      <w:autoSpaceDE w:val="0"/>
      <w:autoSpaceDN w:val="0"/>
      <w:adjustRightInd w:val="0"/>
      <w:spacing w:before="120" w:after="0" w:line="360" w:lineRule="auto"/>
      <w:ind w:left="0" w:right="-28"/>
      <w:jc w:val="center"/>
    </w:pPr>
    <w:rPr>
      <w:rFonts w:ascii="Calibri" w:hAnsi="Calibri"/>
      <w:b/>
      <w:bCs/>
      <w:i/>
      <w:iCs/>
      <w:spacing w:val="10"/>
      <w:szCs w:val="20"/>
      <w:lang w:val="x-none" w:eastAsia="x-none"/>
    </w:rPr>
  </w:style>
  <w:style w:type="paragraph" w:customStyle="1" w:styleId="2f2">
    <w:name w:val="Стиль Основной текст с отступом 2 + полужирный курсив Черный По ..."/>
    <w:basedOn w:val="27"/>
    <w:rsid w:val="00C76DE3"/>
    <w:pPr>
      <w:keepNext/>
      <w:tabs>
        <w:tab w:val="left" w:pos="-2127"/>
      </w:tabs>
      <w:suppressAutoHyphens/>
      <w:autoSpaceDE w:val="0"/>
      <w:autoSpaceDN w:val="0"/>
      <w:adjustRightInd w:val="0"/>
      <w:spacing w:before="120" w:after="0" w:line="360" w:lineRule="auto"/>
      <w:ind w:left="0" w:right="-28"/>
      <w:jc w:val="center"/>
    </w:pPr>
    <w:rPr>
      <w:rFonts w:ascii="Calibri" w:hAnsi="Calibri"/>
      <w:b/>
      <w:bCs/>
      <w:i/>
      <w:iCs/>
      <w:color w:val="000000"/>
      <w:spacing w:val="10"/>
      <w:szCs w:val="20"/>
      <w:lang w:val="x-none" w:eastAsia="x-none"/>
    </w:rPr>
  </w:style>
  <w:style w:type="paragraph" w:customStyle="1" w:styleId="xl32">
    <w:name w:val="xl32"/>
    <w:basedOn w:val="a"/>
    <w:rsid w:val="00C76DE3"/>
    <w:pP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213">
    <w:name w:val="Заголовок 21"/>
    <w:basedOn w:val="17"/>
    <w:next w:val="17"/>
    <w:rsid w:val="00C76DE3"/>
    <w:pPr>
      <w:keepNext/>
      <w:spacing w:line="240" w:lineRule="auto"/>
      <w:ind w:firstLine="851"/>
      <w:jc w:val="center"/>
    </w:pPr>
    <w:rPr>
      <w:b/>
      <w:sz w:val="24"/>
    </w:rPr>
  </w:style>
  <w:style w:type="paragraph" w:customStyle="1" w:styleId="BodyText21">
    <w:name w:val="Body Text 21"/>
    <w:basedOn w:val="a"/>
    <w:rsid w:val="00C76DE3"/>
    <w:pPr>
      <w:spacing w:after="0" w:line="240" w:lineRule="auto"/>
      <w:jc w:val="center"/>
    </w:pPr>
    <w:rPr>
      <w:rFonts w:eastAsia="Times New Roman" w:cs="Times New Roman"/>
      <w:sz w:val="28"/>
      <w:szCs w:val="20"/>
      <w:lang w:eastAsia="ru-RU"/>
    </w:rPr>
  </w:style>
  <w:style w:type="paragraph" w:customStyle="1" w:styleId="1f0">
    <w:name w:val="Название1"/>
    <w:basedOn w:val="a"/>
    <w:rsid w:val="00C76DE3"/>
    <w:pPr>
      <w:spacing w:after="0" w:line="240" w:lineRule="auto"/>
      <w:jc w:val="center"/>
    </w:pPr>
    <w:rPr>
      <w:rFonts w:eastAsia="Times New Roman" w:cs="Times New Roman"/>
      <w:b/>
      <w:sz w:val="28"/>
      <w:szCs w:val="20"/>
      <w:lang w:eastAsia="ru-RU"/>
    </w:rPr>
  </w:style>
  <w:style w:type="paragraph" w:customStyle="1" w:styleId="p">
    <w:name w:val="p"/>
    <w:basedOn w:val="a"/>
    <w:rsid w:val="00C76DE3"/>
    <w:pPr>
      <w:spacing w:before="100" w:beforeAutospacing="1" w:after="100" w:afterAutospacing="1" w:line="240" w:lineRule="auto"/>
    </w:pPr>
    <w:rPr>
      <w:rFonts w:eastAsia="Times New Roman" w:cs="Times New Roman"/>
      <w:sz w:val="24"/>
      <w:szCs w:val="24"/>
      <w:lang w:eastAsia="ru-RU"/>
    </w:rPr>
  </w:style>
  <w:style w:type="paragraph" w:customStyle="1" w:styleId="DefaultParagraphFontParaCharCharChar">
    <w:name w:val="Default Paragraph Font Para Char Char Char"/>
    <w:basedOn w:val="a"/>
    <w:rsid w:val="00C76DE3"/>
    <w:pPr>
      <w:spacing w:line="240" w:lineRule="exact"/>
    </w:pPr>
    <w:rPr>
      <w:rFonts w:ascii="Tahoma" w:eastAsia="Times New Roman" w:hAnsi="Tahoma" w:cs="Times New Roman"/>
      <w:sz w:val="20"/>
      <w:szCs w:val="20"/>
      <w:lang w:val="en-US"/>
    </w:rPr>
  </w:style>
  <w:style w:type="paragraph" w:customStyle="1" w:styleId="2f3">
    <w:name w:val="Обычный2"/>
    <w:rsid w:val="00C76DE3"/>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4">
    <w:name w:val="Заголовок 2 Знак1"/>
    <w:rsid w:val="00C76DE3"/>
    <w:rPr>
      <w:b/>
      <w:bCs/>
      <w:iCs/>
      <w:sz w:val="24"/>
      <w:szCs w:val="24"/>
      <w:lang w:val="ru-RU" w:eastAsia="ru-RU" w:bidi="ar-SA"/>
    </w:rPr>
  </w:style>
  <w:style w:type="character" w:customStyle="1" w:styleId="312">
    <w:name w:val="Заголовок 3 Знак1"/>
    <w:rsid w:val="00C76DE3"/>
    <w:rPr>
      <w:b/>
      <w:sz w:val="24"/>
      <w:szCs w:val="24"/>
    </w:rPr>
  </w:style>
  <w:style w:type="character" w:customStyle="1" w:styleId="410">
    <w:name w:val="Заголовок 4 Знак1"/>
    <w:rsid w:val="00C76DE3"/>
    <w:rPr>
      <w:b/>
      <w:sz w:val="24"/>
      <w:szCs w:val="24"/>
    </w:rPr>
  </w:style>
  <w:style w:type="character" w:customStyle="1" w:styleId="510">
    <w:name w:val="Заголовок 5 Знак1"/>
    <w:rsid w:val="00C76DE3"/>
    <w:rPr>
      <w:b/>
      <w:i/>
      <w:sz w:val="24"/>
      <w:szCs w:val="24"/>
      <w:lang w:val="ru-RU" w:eastAsia="ru-RU" w:bidi="ar-SA"/>
    </w:rPr>
  </w:style>
  <w:style w:type="paragraph" w:customStyle="1" w:styleId="2120">
    <w:name w:val="Основной текст с отступом 212"/>
    <w:basedOn w:val="a"/>
    <w:rsid w:val="00C76DE3"/>
    <w:pPr>
      <w:widowControl w:val="0"/>
      <w:suppressAutoHyphens/>
      <w:spacing w:after="0" w:line="240" w:lineRule="auto"/>
      <w:ind w:firstLine="360"/>
    </w:pPr>
    <w:rPr>
      <w:rFonts w:eastAsia="Arial Unicode MS" w:cs="Times New Roman"/>
      <w:kern w:val="1"/>
      <w:sz w:val="28"/>
      <w:szCs w:val="28"/>
      <w:lang w:eastAsia="ru-RU"/>
    </w:rPr>
  </w:style>
  <w:style w:type="paragraph" w:customStyle="1" w:styleId="36">
    <w:name w:val="Обычный3"/>
    <w:rsid w:val="00C76DE3"/>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f0">
    <w:name w:val="Стр. &lt;№&gt; из &lt;всего&gt;"/>
    <w:rsid w:val="00C76DE3"/>
    <w:pPr>
      <w:spacing w:after="0" w:line="240" w:lineRule="auto"/>
    </w:pPr>
    <w:rPr>
      <w:rFonts w:ascii="Times New Roman" w:eastAsia="Times New Roman" w:hAnsi="Times New Roman" w:cs="Times New Roman"/>
      <w:sz w:val="20"/>
      <w:szCs w:val="20"/>
      <w:lang w:eastAsia="ru-RU"/>
    </w:rPr>
  </w:style>
  <w:style w:type="paragraph" w:customStyle="1" w:styleId="2110">
    <w:name w:val="Основной текст с отступом 211"/>
    <w:basedOn w:val="a"/>
    <w:rsid w:val="00C76DE3"/>
    <w:pPr>
      <w:widowControl w:val="0"/>
      <w:suppressAutoHyphens/>
      <w:spacing w:after="0" w:line="240" w:lineRule="auto"/>
      <w:ind w:firstLine="360"/>
    </w:pPr>
    <w:rPr>
      <w:rFonts w:eastAsia="Arial Unicode MS" w:cs="Times New Roman"/>
      <w:kern w:val="1"/>
      <w:sz w:val="28"/>
      <w:szCs w:val="28"/>
      <w:lang w:eastAsia="ru-RU"/>
    </w:rPr>
  </w:style>
  <w:style w:type="paragraph" w:customStyle="1" w:styleId="1f1">
    <w:name w:val="Дата1"/>
    <w:basedOn w:val="a"/>
    <w:next w:val="a"/>
    <w:semiHidden/>
    <w:unhideWhenUsed/>
    <w:rsid w:val="00C76DE3"/>
    <w:pPr>
      <w:spacing w:after="0" w:line="360" w:lineRule="auto"/>
      <w:ind w:firstLine="709"/>
      <w:jc w:val="both"/>
    </w:pPr>
    <w:rPr>
      <w:rFonts w:eastAsia="Times New Roman" w:cs="Times New Roman"/>
      <w:sz w:val="24"/>
      <w:szCs w:val="24"/>
      <w:lang w:eastAsia="ru-RU"/>
    </w:rPr>
  </w:style>
  <w:style w:type="character" w:customStyle="1" w:styleId="190">
    <w:name w:val="Знак Знак19"/>
    <w:semiHidden/>
    <w:rsid w:val="00C76DE3"/>
    <w:rPr>
      <w:bCs/>
      <w:spacing w:val="60"/>
      <w:kern w:val="32"/>
      <w:sz w:val="24"/>
      <w:szCs w:val="24"/>
      <w:lang w:val="ru-RU" w:eastAsia="ru-RU" w:bidi="ar-SA"/>
    </w:rPr>
  </w:style>
  <w:style w:type="paragraph" w:customStyle="1" w:styleId="affff1">
    <w:name w:val="Таблица"/>
    <w:basedOn w:val="a"/>
    <w:semiHidden/>
    <w:unhideWhenUsed/>
    <w:rsid w:val="00C76DE3"/>
    <w:pPr>
      <w:keepLines/>
      <w:spacing w:after="120" w:line="360" w:lineRule="auto"/>
      <w:ind w:firstLine="709"/>
      <w:jc w:val="both"/>
    </w:pPr>
    <w:rPr>
      <w:rFonts w:eastAsia="Times New Roman" w:cs="Times New Roman"/>
      <w:sz w:val="24"/>
      <w:szCs w:val="24"/>
      <w:lang w:eastAsia="ru-RU"/>
    </w:rPr>
  </w:style>
  <w:style w:type="paragraph" w:customStyle="1" w:styleId="1f2">
    <w:name w:val="Название объекта1"/>
    <w:basedOn w:val="a"/>
    <w:next w:val="a"/>
    <w:rsid w:val="00C76DE3"/>
    <w:pPr>
      <w:widowControl w:val="0"/>
      <w:suppressAutoHyphens/>
      <w:spacing w:after="0" w:line="240" w:lineRule="auto"/>
      <w:jc w:val="center"/>
    </w:pPr>
    <w:rPr>
      <w:rFonts w:eastAsia="Lucida Sans Unicode" w:cs="Times New Roman"/>
      <w:b/>
      <w:kern w:val="1"/>
      <w:sz w:val="24"/>
      <w:szCs w:val="24"/>
      <w:u w:val="single"/>
      <w:lang w:eastAsia="ar-SA"/>
    </w:rPr>
  </w:style>
  <w:style w:type="paragraph" w:customStyle="1" w:styleId="52">
    <w:name w:val="Заголовок 5 мой"/>
    <w:basedOn w:val="42"/>
    <w:qFormat/>
    <w:rsid w:val="00C76DE3"/>
    <w:pPr>
      <w:tabs>
        <w:tab w:val="clear" w:pos="1986"/>
      </w:tabs>
    </w:pPr>
  </w:style>
  <w:style w:type="paragraph" w:customStyle="1" w:styleId="1f3">
    <w:name w:val="Заголовок 1 мой"/>
    <w:basedOn w:val="a"/>
    <w:qFormat/>
    <w:rsid w:val="00C76DE3"/>
    <w:pPr>
      <w:keepNext/>
      <w:suppressAutoHyphens/>
      <w:spacing w:after="0" w:line="360" w:lineRule="auto"/>
      <w:ind w:left="567" w:right="567"/>
      <w:jc w:val="center"/>
    </w:pPr>
    <w:rPr>
      <w:rFonts w:eastAsia="Times New Roman" w:cs="Times New Roman"/>
      <w:b/>
      <w:sz w:val="24"/>
      <w:szCs w:val="24"/>
      <w:lang w:eastAsia="ru-RU"/>
    </w:rPr>
  </w:style>
  <w:style w:type="paragraph" w:customStyle="1" w:styleId="2f4">
    <w:name w:val="Заголовок 2 мой"/>
    <w:basedOn w:val="a"/>
    <w:qFormat/>
    <w:rsid w:val="00C76DE3"/>
    <w:pPr>
      <w:keepNext/>
      <w:pageBreakBefore/>
      <w:tabs>
        <w:tab w:val="left" w:pos="1134"/>
      </w:tabs>
      <w:suppressAutoHyphens/>
      <w:spacing w:after="0" w:line="360" w:lineRule="auto"/>
      <w:ind w:firstLine="709"/>
      <w:jc w:val="both"/>
    </w:pPr>
    <w:rPr>
      <w:rFonts w:eastAsia="Times New Roman" w:cs="Times New Roman"/>
      <w:b/>
      <w:sz w:val="24"/>
      <w:szCs w:val="24"/>
      <w:lang w:eastAsia="ru-RU"/>
    </w:rPr>
  </w:style>
  <w:style w:type="paragraph" w:customStyle="1" w:styleId="37">
    <w:name w:val="Заголовок 3 мой"/>
    <w:basedOn w:val="a"/>
    <w:qFormat/>
    <w:rsid w:val="00C76DE3"/>
    <w:pPr>
      <w:keepNext/>
      <w:tabs>
        <w:tab w:val="num" w:pos="2127"/>
      </w:tabs>
      <w:suppressAutoHyphens/>
      <w:spacing w:after="0" w:line="360" w:lineRule="auto"/>
      <w:ind w:firstLine="709"/>
      <w:jc w:val="both"/>
    </w:pPr>
    <w:rPr>
      <w:rFonts w:eastAsia="Times New Roman" w:cs="Times New Roman"/>
      <w:b/>
      <w:sz w:val="24"/>
      <w:szCs w:val="24"/>
      <w:lang w:eastAsia="ru-RU"/>
    </w:rPr>
  </w:style>
  <w:style w:type="paragraph" w:customStyle="1" w:styleId="42">
    <w:name w:val="Заголовок 4 мой"/>
    <w:basedOn w:val="3"/>
    <w:qFormat/>
    <w:rsid w:val="00C76DE3"/>
    <w:pPr>
      <w:keepLines w:val="0"/>
      <w:tabs>
        <w:tab w:val="left" w:pos="1701"/>
        <w:tab w:val="num" w:pos="1986"/>
      </w:tabs>
      <w:suppressAutoHyphens/>
      <w:spacing w:before="0" w:line="360" w:lineRule="auto"/>
      <w:ind w:firstLine="709"/>
      <w:jc w:val="both"/>
    </w:pPr>
    <w:rPr>
      <w:rFonts w:ascii="Times New Roman" w:eastAsia="Times New Roman" w:hAnsi="Times New Roman" w:cs="Times New Roman"/>
      <w:b/>
      <w:color w:val="auto"/>
      <w:lang w:val="x-none" w:eastAsia="x-none"/>
    </w:rPr>
  </w:style>
  <w:style w:type="character" w:customStyle="1" w:styleId="1f4">
    <w:name w:val="Заголовок 1 Знак Знак"/>
    <w:rsid w:val="00C76DE3"/>
    <w:rPr>
      <w:bCs/>
      <w:spacing w:val="60"/>
      <w:kern w:val="32"/>
      <w:sz w:val="24"/>
      <w:szCs w:val="24"/>
      <w:lang w:val="ru-RU" w:eastAsia="ru-RU" w:bidi="ar-SA"/>
    </w:rPr>
  </w:style>
  <w:style w:type="paragraph" w:customStyle="1" w:styleId="2f5">
    <w:name w:val="Текст сноски2"/>
    <w:basedOn w:val="a"/>
    <w:rsid w:val="00C76DE3"/>
    <w:pPr>
      <w:widowControl w:val="0"/>
      <w:spacing w:after="0" w:line="240" w:lineRule="auto"/>
    </w:pPr>
    <w:rPr>
      <w:rFonts w:eastAsia="Times New Roman" w:cs="Times New Roman"/>
      <w:snapToGrid w:val="0"/>
      <w:sz w:val="20"/>
      <w:szCs w:val="20"/>
      <w:lang w:eastAsia="ru-RU"/>
    </w:rPr>
  </w:style>
  <w:style w:type="paragraph" w:customStyle="1" w:styleId="220">
    <w:name w:val="Основной текст с отступом 22"/>
    <w:basedOn w:val="a"/>
    <w:rsid w:val="00C76DE3"/>
    <w:pPr>
      <w:widowControl w:val="0"/>
      <w:spacing w:after="0" w:line="240" w:lineRule="auto"/>
      <w:ind w:firstLine="851"/>
      <w:jc w:val="both"/>
    </w:pPr>
    <w:rPr>
      <w:rFonts w:eastAsia="Times New Roman" w:cs="Times New Roman"/>
      <w:snapToGrid w:val="0"/>
      <w:sz w:val="24"/>
      <w:szCs w:val="20"/>
      <w:lang w:eastAsia="ru-RU"/>
    </w:rPr>
  </w:style>
  <w:style w:type="paragraph" w:customStyle="1" w:styleId="221">
    <w:name w:val="Заголовок 22"/>
    <w:basedOn w:val="36"/>
    <w:next w:val="36"/>
    <w:rsid w:val="00C76DE3"/>
    <w:pPr>
      <w:keepNext/>
      <w:ind w:firstLine="851"/>
      <w:jc w:val="center"/>
    </w:pPr>
    <w:rPr>
      <w:rFonts w:ascii="Times New Roman" w:hAnsi="Times New Roman"/>
      <w:b/>
      <w:sz w:val="24"/>
    </w:rPr>
  </w:style>
  <w:style w:type="paragraph" w:customStyle="1" w:styleId="WW-">
    <w:name w:val="WW-????????"/>
    <w:basedOn w:val="aff4"/>
    <w:rsid w:val="00C76DE3"/>
    <w:pPr>
      <w:ind w:firstLine="680"/>
      <w:jc w:val="both"/>
    </w:pPr>
    <w:rPr>
      <w:rFonts w:eastAsia="Arial Unicode MS"/>
      <w:kern w:val="1"/>
      <w:sz w:val="28"/>
      <w:lang w:val="x-none"/>
    </w:rPr>
  </w:style>
  <w:style w:type="paragraph" w:customStyle="1" w:styleId="Label">
    <w:name w:val="Label"/>
    <w:basedOn w:val="a"/>
    <w:rsid w:val="00C76DE3"/>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C76DE3"/>
    <w:pPr>
      <w:spacing w:after="0" w:line="240" w:lineRule="auto"/>
      <w:jc w:val="center"/>
    </w:pPr>
    <w:rPr>
      <w:rFonts w:ascii="AGGal" w:eastAsia="Times New Roman" w:hAnsi="AGGal" w:cs="Times New Roman"/>
      <w:szCs w:val="20"/>
      <w:lang w:eastAsia="ru-RU"/>
    </w:rPr>
  </w:style>
  <w:style w:type="paragraph" w:customStyle="1" w:styleId="Normal10-02">
    <w:name w:val="Normal + 10 пт полужирный По центру Слева:  -02 см Справ..."/>
    <w:basedOn w:val="a"/>
    <w:rsid w:val="00C76DE3"/>
    <w:pPr>
      <w:spacing w:after="0" w:line="240" w:lineRule="auto"/>
      <w:ind w:left="-113" w:right="-113"/>
      <w:jc w:val="center"/>
    </w:pPr>
    <w:rPr>
      <w:rFonts w:eastAsia="Times New Roman" w:cs="Times New Roman"/>
      <w:b/>
      <w:bCs/>
      <w:sz w:val="20"/>
      <w:szCs w:val="20"/>
      <w:lang w:eastAsia="ru-RU"/>
    </w:rPr>
  </w:style>
  <w:style w:type="paragraph" w:customStyle="1" w:styleId="43">
    <w:name w:val="Обычный4"/>
    <w:link w:val="Normal"/>
    <w:rsid w:val="00C76DE3"/>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43"/>
    <w:rsid w:val="00C76DE3"/>
    <w:rPr>
      <w:rFonts w:ascii="Times New Roman" w:eastAsia="Times New Roman" w:hAnsi="Times New Roman" w:cs="Times New Roman"/>
      <w:szCs w:val="20"/>
      <w:lang w:eastAsia="ru-RU"/>
    </w:rPr>
  </w:style>
  <w:style w:type="paragraph" w:customStyle="1" w:styleId="ConsNonformat">
    <w:name w:val="ConsNonformat"/>
    <w:rsid w:val="00C76DE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5">
    <w:name w:val="FR5"/>
    <w:rsid w:val="00C76DE3"/>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2">
    <w:name w:val="Знак Знак Знак"/>
    <w:locked/>
    <w:rsid w:val="00C76DE3"/>
    <w:rPr>
      <w:b/>
      <w:bCs/>
      <w:lang w:val="ru-RU" w:eastAsia="ru-RU"/>
    </w:rPr>
  </w:style>
  <w:style w:type="paragraph" w:customStyle="1" w:styleId="affff3">
    <w:name w:val="ТАБЛИЦЫ ЗАГОЛОВОК"/>
    <w:basedOn w:val="a"/>
    <w:rsid w:val="00C76DE3"/>
    <w:pPr>
      <w:widowControl w:val="0"/>
      <w:autoSpaceDE w:val="0"/>
      <w:autoSpaceDN w:val="0"/>
      <w:spacing w:before="120" w:after="120" w:line="240" w:lineRule="auto"/>
      <w:jc w:val="center"/>
    </w:pPr>
    <w:rPr>
      <w:rFonts w:ascii="Arial Narrow" w:eastAsia="Times New Roman" w:hAnsi="Arial Narrow" w:cs="Arial Narrow"/>
      <w:b/>
      <w:bCs/>
      <w:color w:val="000000"/>
      <w:sz w:val="24"/>
      <w:szCs w:val="24"/>
      <w:lang w:eastAsia="ru-RU"/>
    </w:rPr>
  </w:style>
  <w:style w:type="paragraph" w:customStyle="1" w:styleId="affff4">
    <w:name w:val="ТАБЛИЦФ ТЕКСТ"/>
    <w:basedOn w:val="a"/>
    <w:rsid w:val="00C76DE3"/>
    <w:pPr>
      <w:widowControl w:val="0"/>
      <w:autoSpaceDE w:val="0"/>
      <w:autoSpaceDN w:val="0"/>
      <w:spacing w:before="80" w:after="40" w:line="240" w:lineRule="auto"/>
    </w:pPr>
    <w:rPr>
      <w:rFonts w:ascii="Arial Narrow" w:eastAsia="Times New Roman" w:hAnsi="Arial Narrow" w:cs="Arial Narrow"/>
      <w:color w:val="000000"/>
      <w:lang w:eastAsia="ru-RU"/>
    </w:rPr>
  </w:style>
  <w:style w:type="character" w:customStyle="1" w:styleId="109500">
    <w:name w:val="1 Основной текст 0;95 ПК;А. Основной текст 0 Знак Знак"/>
    <w:rsid w:val="00C76DE3"/>
    <w:rPr>
      <w:rFonts w:eastAsia="Lucida Sans Unicode"/>
      <w:kern w:val="1"/>
      <w:sz w:val="24"/>
      <w:szCs w:val="24"/>
      <w:lang w:val="ru-RU" w:eastAsia="ru-RU" w:bidi="ar-SA"/>
    </w:rPr>
  </w:style>
  <w:style w:type="paragraph" w:customStyle="1" w:styleId="Heading">
    <w:name w:val="Heading"/>
    <w:rsid w:val="00C76DE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WW8Num21z2">
    <w:name w:val="WW8Num21z2"/>
    <w:rsid w:val="00C76DE3"/>
    <w:rPr>
      <w:rFonts w:ascii="Wingdings" w:hAnsi="Wingdings"/>
    </w:rPr>
  </w:style>
  <w:style w:type="character" w:customStyle="1" w:styleId="WW8Num9z0">
    <w:name w:val="WW8Num9z0"/>
    <w:rsid w:val="00C76DE3"/>
    <w:rPr>
      <w:b/>
    </w:rPr>
  </w:style>
  <w:style w:type="paragraph" w:customStyle="1" w:styleId="ConsNormal">
    <w:name w:val="ConsNormal"/>
    <w:rsid w:val="00C76DE3"/>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3f3f3f3f3f3f3f3f3f3f3f3f3f2">
    <w:name w:val="О3fс3fн3fо3fв3fн3fо3fй3f т3fе3fк3fс3fт3f 2"/>
    <w:basedOn w:val="a"/>
    <w:rsid w:val="00C76DE3"/>
    <w:pPr>
      <w:widowControl w:val="0"/>
      <w:suppressAutoHyphens/>
      <w:spacing w:after="120" w:line="480" w:lineRule="auto"/>
    </w:pPr>
    <w:rPr>
      <w:rFonts w:eastAsia="Times New Roman" w:cs="Tahoma"/>
      <w:color w:val="000000"/>
      <w:sz w:val="24"/>
      <w:szCs w:val="24"/>
      <w:lang w:val="en-US" w:eastAsia="ar-SA"/>
    </w:rPr>
  </w:style>
  <w:style w:type="character" w:styleId="affff5">
    <w:name w:val="FollowedHyperlink"/>
    <w:uiPriority w:val="99"/>
    <w:semiHidden/>
    <w:unhideWhenUsed/>
    <w:rsid w:val="00C76DE3"/>
    <w:rPr>
      <w:color w:val="800080"/>
      <w:u w:val="single"/>
    </w:rPr>
  </w:style>
  <w:style w:type="paragraph" w:customStyle="1" w:styleId="xl65">
    <w:name w:val="xl65"/>
    <w:basedOn w:val="a"/>
    <w:rsid w:val="00C76DE3"/>
    <w:pPr>
      <w:spacing w:before="100" w:beforeAutospacing="1" w:after="100" w:afterAutospacing="1" w:line="240" w:lineRule="auto"/>
      <w:jc w:val="center"/>
    </w:pPr>
    <w:rPr>
      <w:rFonts w:ascii="Arial CYR" w:eastAsia="Times New Roman" w:hAnsi="Arial CYR" w:cs="Arial CYR"/>
      <w:lang w:eastAsia="ru-RU"/>
    </w:rPr>
  </w:style>
  <w:style w:type="paragraph" w:customStyle="1" w:styleId="xl66">
    <w:name w:val="xl66"/>
    <w:basedOn w:val="a"/>
    <w:rsid w:val="00C76DE3"/>
    <w:pPr>
      <w:spacing w:before="100" w:beforeAutospacing="1" w:after="100" w:afterAutospacing="1" w:line="240" w:lineRule="auto"/>
    </w:pPr>
    <w:rPr>
      <w:rFonts w:ascii="Arial CYR" w:eastAsia="Times New Roman" w:hAnsi="Arial CYR" w:cs="Arial CYR"/>
      <w:lang w:eastAsia="ru-RU"/>
    </w:rPr>
  </w:style>
  <w:style w:type="paragraph" w:customStyle="1" w:styleId="xl67">
    <w:name w:val="xl67"/>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68">
    <w:name w:val="xl68"/>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69">
    <w:name w:val="xl69"/>
    <w:basedOn w:val="a"/>
    <w:rsid w:val="00C76DE3"/>
    <w:pP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70">
    <w:name w:val="xl70"/>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71">
    <w:name w:val="xl71"/>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72">
    <w:name w:val="xl72"/>
    <w:basedOn w:val="a"/>
    <w:rsid w:val="00C76DE3"/>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73">
    <w:name w:val="xl73"/>
    <w:basedOn w:val="a"/>
    <w:rsid w:val="00C76DE3"/>
    <w:pPr>
      <w:shd w:val="clear" w:color="000000" w:fill="FF99CC"/>
      <w:spacing w:before="100" w:beforeAutospacing="1" w:after="100" w:afterAutospacing="1" w:line="240" w:lineRule="auto"/>
      <w:jc w:val="center"/>
    </w:pPr>
    <w:rPr>
      <w:rFonts w:ascii="Arial CYR" w:eastAsia="Times New Roman" w:hAnsi="Arial CYR" w:cs="Arial CYR"/>
      <w:lang w:eastAsia="ru-RU"/>
    </w:rPr>
  </w:style>
  <w:style w:type="paragraph" w:customStyle="1" w:styleId="xl74">
    <w:name w:val="xl74"/>
    <w:basedOn w:val="a"/>
    <w:rsid w:val="00C76DE3"/>
    <w:pPr>
      <w:shd w:val="clear" w:color="000000" w:fill="FF99CC"/>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75">
    <w:name w:val="xl75"/>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76">
    <w:name w:val="xl76"/>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color w:val="FF0000"/>
      <w:lang w:eastAsia="ru-RU"/>
    </w:rPr>
  </w:style>
  <w:style w:type="paragraph" w:customStyle="1" w:styleId="xl77">
    <w:name w:val="xl77"/>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eastAsia="ru-RU"/>
    </w:rPr>
  </w:style>
  <w:style w:type="paragraph" w:customStyle="1" w:styleId="xl78">
    <w:name w:val="xl78"/>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79">
    <w:name w:val="xl79"/>
    <w:basedOn w:val="a"/>
    <w:rsid w:val="00C76DE3"/>
    <w:pPr>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80">
    <w:name w:val="xl80"/>
    <w:basedOn w:val="a"/>
    <w:rsid w:val="00C76DE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81">
    <w:name w:val="xl81"/>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82">
    <w:name w:val="xl82"/>
    <w:basedOn w:val="a"/>
    <w:rsid w:val="00C76DE3"/>
    <w:pPr>
      <w:pBdr>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83">
    <w:name w:val="xl83"/>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84">
    <w:name w:val="xl84"/>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color w:val="000000"/>
      <w:lang w:eastAsia="ru-RU"/>
    </w:rPr>
  </w:style>
  <w:style w:type="paragraph" w:customStyle="1" w:styleId="xl85">
    <w:name w:val="xl85"/>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86">
    <w:name w:val="xl86"/>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lang w:eastAsia="ru-RU"/>
    </w:rPr>
  </w:style>
  <w:style w:type="paragraph" w:customStyle="1" w:styleId="xl87">
    <w:name w:val="xl87"/>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88">
    <w:name w:val="xl88"/>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89">
    <w:name w:val="xl89"/>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90">
    <w:name w:val="xl90"/>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FF0000"/>
      <w:lang w:eastAsia="ru-RU"/>
    </w:rPr>
  </w:style>
  <w:style w:type="paragraph" w:customStyle="1" w:styleId="xl91">
    <w:name w:val="xl91"/>
    <w:basedOn w:val="a"/>
    <w:rsid w:val="00C76DE3"/>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92">
    <w:name w:val="xl92"/>
    <w:basedOn w:val="a"/>
    <w:rsid w:val="00C76DE3"/>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3">
    <w:name w:val="xl93"/>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4">
    <w:name w:val="xl94"/>
    <w:basedOn w:val="a"/>
    <w:rsid w:val="00C76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95">
    <w:name w:val="xl95"/>
    <w:basedOn w:val="a"/>
    <w:rsid w:val="00C76DE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96">
    <w:name w:val="xl96"/>
    <w:basedOn w:val="a"/>
    <w:rsid w:val="00C76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97">
    <w:name w:val="xl97"/>
    <w:basedOn w:val="a"/>
    <w:rsid w:val="00C76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8">
    <w:name w:val="xl98"/>
    <w:basedOn w:val="a"/>
    <w:rsid w:val="00C76DE3"/>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99">
    <w:name w:val="xl99"/>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0">
    <w:name w:val="xl100"/>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1">
    <w:name w:val="xl101"/>
    <w:basedOn w:val="a"/>
    <w:rsid w:val="00C76DE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2">
    <w:name w:val="xl102"/>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u w:val="single"/>
      <w:lang w:eastAsia="ru-RU"/>
    </w:rPr>
  </w:style>
  <w:style w:type="paragraph" w:customStyle="1" w:styleId="xl103">
    <w:name w:val="xl103"/>
    <w:basedOn w:val="a"/>
    <w:rsid w:val="00C76DE3"/>
    <w:pPr>
      <w:spacing w:before="100" w:beforeAutospacing="1" w:after="100" w:afterAutospacing="1" w:line="240" w:lineRule="auto"/>
      <w:jc w:val="center"/>
    </w:pPr>
    <w:rPr>
      <w:rFonts w:eastAsia="Times New Roman" w:cs="Times New Roman"/>
      <w:b/>
      <w:bCs/>
      <w:i/>
      <w:iCs/>
      <w:u w:val="single"/>
      <w:lang w:eastAsia="ru-RU"/>
    </w:rPr>
  </w:style>
  <w:style w:type="paragraph" w:customStyle="1" w:styleId="xl104">
    <w:name w:val="xl104"/>
    <w:basedOn w:val="a"/>
    <w:rsid w:val="00C7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105">
    <w:name w:val="xl105"/>
    <w:basedOn w:val="a"/>
    <w:rsid w:val="00C76DE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color w:val="000000"/>
      <w:lang w:eastAsia="ru-RU"/>
    </w:rPr>
  </w:style>
  <w:style w:type="paragraph" w:customStyle="1" w:styleId="xl106">
    <w:name w:val="xl106"/>
    <w:basedOn w:val="a"/>
    <w:rsid w:val="00C76D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xl107">
    <w:name w:val="xl107"/>
    <w:basedOn w:val="a"/>
    <w:rsid w:val="00C76D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eastAsia="ru-RU"/>
    </w:rPr>
  </w:style>
  <w:style w:type="paragraph" w:customStyle="1" w:styleId="63">
    <w:name w:val="заголовок 6"/>
    <w:basedOn w:val="a"/>
    <w:next w:val="a"/>
    <w:rsid w:val="003E63CC"/>
    <w:pPr>
      <w:keepNext/>
      <w:autoSpaceDE w:val="0"/>
      <w:autoSpaceDN w:val="0"/>
      <w:spacing w:after="0" w:line="240" w:lineRule="auto"/>
    </w:pPr>
    <w:rPr>
      <w:rFonts w:eastAsia="Times New Roman" w:cs="Times New Roman"/>
      <w:sz w:val="28"/>
      <w:szCs w:val="28"/>
      <w:lang w:val="en-US" w:eastAsia="ru-RU"/>
    </w:rPr>
  </w:style>
  <w:style w:type="paragraph" w:customStyle="1" w:styleId="82">
    <w:name w:val="заголовок 8"/>
    <w:basedOn w:val="a"/>
    <w:next w:val="a"/>
    <w:rsid w:val="003E63CC"/>
    <w:pPr>
      <w:keepNext/>
      <w:autoSpaceDE w:val="0"/>
      <w:autoSpaceDN w:val="0"/>
      <w:spacing w:after="0" w:line="240" w:lineRule="auto"/>
      <w:jc w:val="center"/>
    </w:pPr>
    <w:rPr>
      <w:rFonts w:eastAsia="Times New Roman" w:cs="Times New Roman"/>
      <w:sz w:val="28"/>
      <w:szCs w:val="28"/>
      <w:lang w:eastAsia="ru-RU"/>
    </w:rPr>
  </w:style>
  <w:style w:type="paragraph" w:customStyle="1" w:styleId="affff6">
    <w:name w:val="Обычный.Название подразделения"/>
    <w:rsid w:val="003E63CC"/>
    <w:pPr>
      <w:spacing w:after="0" w:line="240" w:lineRule="auto"/>
    </w:pPr>
    <w:rPr>
      <w:rFonts w:ascii="SchoolBook" w:eastAsia="Times New Roman" w:hAnsi="SchoolBook" w:cs="Times New Roman"/>
      <w:sz w:val="28"/>
      <w:szCs w:val="20"/>
      <w:lang w:eastAsia="ru-RU"/>
    </w:rPr>
  </w:style>
  <w:style w:type="paragraph" w:customStyle="1" w:styleId="92">
    <w:name w:val="заголовок 9"/>
    <w:basedOn w:val="a"/>
    <w:next w:val="a"/>
    <w:rsid w:val="003E63CC"/>
    <w:pPr>
      <w:keepNext/>
      <w:autoSpaceDE w:val="0"/>
      <w:autoSpaceDN w:val="0"/>
      <w:spacing w:after="0" w:line="240" w:lineRule="auto"/>
      <w:jc w:val="center"/>
    </w:pPr>
    <w:rPr>
      <w:rFonts w:eastAsia="Times New Roman" w:cs="Times New Roman"/>
      <w:b/>
      <w:bCs/>
      <w:sz w:val="28"/>
      <w:szCs w:val="28"/>
      <w:lang w:eastAsia="ru-RU"/>
    </w:rPr>
  </w:style>
  <w:style w:type="character" w:customStyle="1" w:styleId="53">
    <w:name w:val="Знак Знак5"/>
    <w:rsid w:val="003E63CC"/>
    <w:rPr>
      <w:rFonts w:ascii="Calibri" w:eastAsia="Calibri" w:hAnsi="Calibri" w:hint="default"/>
      <w:lang w:val="x-none" w:eastAsia="x-none" w:bidi="ar-SA"/>
    </w:rPr>
  </w:style>
  <w:style w:type="character" w:customStyle="1" w:styleId="extendedtext-full">
    <w:name w:val="extendedtext-full"/>
    <w:basedOn w:val="a1"/>
    <w:rsid w:val="00B647D3"/>
  </w:style>
  <w:style w:type="paragraph" w:customStyle="1" w:styleId="affff7">
    <w:name w:val="основной стиль"/>
    <w:basedOn w:val="a"/>
    <w:rsid w:val="00B647D3"/>
    <w:pPr>
      <w:widowControl w:val="0"/>
      <w:suppressAutoHyphens/>
      <w:spacing w:after="0" w:line="240" w:lineRule="auto"/>
    </w:pPr>
    <w:rPr>
      <w:rFonts w:eastAsia="Arial Unicode MS" w:cs="Times New Roman"/>
      <w:kern w:val="2"/>
      <w:sz w:val="24"/>
      <w:szCs w:val="24"/>
      <w:lang w:eastAsia="ru-RU"/>
    </w:rPr>
  </w:style>
  <w:style w:type="paragraph" w:customStyle="1" w:styleId="western1">
    <w:name w:val="western1"/>
    <w:basedOn w:val="a"/>
    <w:rsid w:val="00B647D3"/>
    <w:pPr>
      <w:spacing w:before="100" w:beforeAutospacing="1" w:after="0" w:line="240" w:lineRule="auto"/>
    </w:pPr>
    <w:rPr>
      <w:rFonts w:eastAsia="Times New Roman" w:cs="Times New Roman"/>
      <w:sz w:val="24"/>
      <w:szCs w:val="24"/>
      <w:lang w:eastAsia="ru-RU"/>
    </w:rPr>
  </w:style>
  <w:style w:type="table" w:customStyle="1" w:styleId="TableGrid">
    <w:name w:val="TableGrid"/>
    <w:rsid w:val="00B647D3"/>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f5">
    <w:name w:val="заголовок 1"/>
    <w:basedOn w:val="a"/>
    <w:next w:val="a"/>
    <w:rsid w:val="00B647D3"/>
    <w:pPr>
      <w:keepNext/>
      <w:autoSpaceDE w:val="0"/>
      <w:autoSpaceDN w:val="0"/>
      <w:spacing w:after="0" w:line="240" w:lineRule="auto"/>
      <w:outlineLvl w:val="0"/>
    </w:pPr>
    <w:rPr>
      <w:rFonts w:eastAsia="Times New Roman" w:cs="Times New Roman"/>
      <w:sz w:val="32"/>
      <w:szCs w:val="32"/>
      <w:lang w:eastAsia="ru-RU"/>
    </w:rPr>
  </w:style>
  <w:style w:type="paragraph" w:customStyle="1" w:styleId="2f6">
    <w:name w:val="заголовок 2"/>
    <w:basedOn w:val="a"/>
    <w:next w:val="a"/>
    <w:rsid w:val="00B647D3"/>
    <w:pPr>
      <w:keepNext/>
      <w:autoSpaceDE w:val="0"/>
      <w:autoSpaceDN w:val="0"/>
      <w:spacing w:after="0" w:line="240" w:lineRule="auto"/>
      <w:outlineLvl w:val="1"/>
    </w:pPr>
    <w:rPr>
      <w:rFonts w:eastAsia="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802">
      <w:bodyDiv w:val="1"/>
      <w:marLeft w:val="0"/>
      <w:marRight w:val="0"/>
      <w:marTop w:val="0"/>
      <w:marBottom w:val="0"/>
      <w:divBdr>
        <w:top w:val="none" w:sz="0" w:space="0" w:color="auto"/>
        <w:left w:val="none" w:sz="0" w:space="0" w:color="auto"/>
        <w:bottom w:val="none" w:sz="0" w:space="0" w:color="auto"/>
        <w:right w:val="none" w:sz="0" w:space="0" w:color="auto"/>
      </w:divBdr>
    </w:div>
    <w:div w:id="9375013">
      <w:bodyDiv w:val="1"/>
      <w:marLeft w:val="0"/>
      <w:marRight w:val="0"/>
      <w:marTop w:val="0"/>
      <w:marBottom w:val="0"/>
      <w:divBdr>
        <w:top w:val="none" w:sz="0" w:space="0" w:color="auto"/>
        <w:left w:val="none" w:sz="0" w:space="0" w:color="auto"/>
        <w:bottom w:val="none" w:sz="0" w:space="0" w:color="auto"/>
        <w:right w:val="none" w:sz="0" w:space="0" w:color="auto"/>
      </w:divBdr>
    </w:div>
    <w:div w:id="16322053">
      <w:bodyDiv w:val="1"/>
      <w:marLeft w:val="0"/>
      <w:marRight w:val="0"/>
      <w:marTop w:val="0"/>
      <w:marBottom w:val="0"/>
      <w:divBdr>
        <w:top w:val="none" w:sz="0" w:space="0" w:color="auto"/>
        <w:left w:val="none" w:sz="0" w:space="0" w:color="auto"/>
        <w:bottom w:val="none" w:sz="0" w:space="0" w:color="auto"/>
        <w:right w:val="none" w:sz="0" w:space="0" w:color="auto"/>
      </w:divBdr>
    </w:div>
    <w:div w:id="16976360">
      <w:bodyDiv w:val="1"/>
      <w:marLeft w:val="0"/>
      <w:marRight w:val="0"/>
      <w:marTop w:val="0"/>
      <w:marBottom w:val="0"/>
      <w:divBdr>
        <w:top w:val="none" w:sz="0" w:space="0" w:color="auto"/>
        <w:left w:val="none" w:sz="0" w:space="0" w:color="auto"/>
        <w:bottom w:val="none" w:sz="0" w:space="0" w:color="auto"/>
        <w:right w:val="none" w:sz="0" w:space="0" w:color="auto"/>
      </w:divBdr>
    </w:div>
    <w:div w:id="31730026">
      <w:bodyDiv w:val="1"/>
      <w:marLeft w:val="0"/>
      <w:marRight w:val="0"/>
      <w:marTop w:val="0"/>
      <w:marBottom w:val="0"/>
      <w:divBdr>
        <w:top w:val="none" w:sz="0" w:space="0" w:color="auto"/>
        <w:left w:val="none" w:sz="0" w:space="0" w:color="auto"/>
        <w:bottom w:val="none" w:sz="0" w:space="0" w:color="auto"/>
        <w:right w:val="none" w:sz="0" w:space="0" w:color="auto"/>
      </w:divBdr>
    </w:div>
    <w:div w:id="41681689">
      <w:bodyDiv w:val="1"/>
      <w:marLeft w:val="0"/>
      <w:marRight w:val="0"/>
      <w:marTop w:val="0"/>
      <w:marBottom w:val="0"/>
      <w:divBdr>
        <w:top w:val="none" w:sz="0" w:space="0" w:color="auto"/>
        <w:left w:val="none" w:sz="0" w:space="0" w:color="auto"/>
        <w:bottom w:val="none" w:sz="0" w:space="0" w:color="auto"/>
        <w:right w:val="none" w:sz="0" w:space="0" w:color="auto"/>
      </w:divBdr>
    </w:div>
    <w:div w:id="53815506">
      <w:bodyDiv w:val="1"/>
      <w:marLeft w:val="0"/>
      <w:marRight w:val="0"/>
      <w:marTop w:val="0"/>
      <w:marBottom w:val="0"/>
      <w:divBdr>
        <w:top w:val="none" w:sz="0" w:space="0" w:color="auto"/>
        <w:left w:val="none" w:sz="0" w:space="0" w:color="auto"/>
        <w:bottom w:val="none" w:sz="0" w:space="0" w:color="auto"/>
        <w:right w:val="none" w:sz="0" w:space="0" w:color="auto"/>
      </w:divBdr>
    </w:div>
    <w:div w:id="70472514">
      <w:bodyDiv w:val="1"/>
      <w:marLeft w:val="0"/>
      <w:marRight w:val="0"/>
      <w:marTop w:val="0"/>
      <w:marBottom w:val="0"/>
      <w:divBdr>
        <w:top w:val="none" w:sz="0" w:space="0" w:color="auto"/>
        <w:left w:val="none" w:sz="0" w:space="0" w:color="auto"/>
        <w:bottom w:val="none" w:sz="0" w:space="0" w:color="auto"/>
        <w:right w:val="none" w:sz="0" w:space="0" w:color="auto"/>
      </w:divBdr>
    </w:div>
    <w:div w:id="77558283">
      <w:bodyDiv w:val="1"/>
      <w:marLeft w:val="0"/>
      <w:marRight w:val="0"/>
      <w:marTop w:val="0"/>
      <w:marBottom w:val="0"/>
      <w:divBdr>
        <w:top w:val="none" w:sz="0" w:space="0" w:color="auto"/>
        <w:left w:val="none" w:sz="0" w:space="0" w:color="auto"/>
        <w:bottom w:val="none" w:sz="0" w:space="0" w:color="auto"/>
        <w:right w:val="none" w:sz="0" w:space="0" w:color="auto"/>
      </w:divBdr>
    </w:div>
    <w:div w:id="79983665">
      <w:bodyDiv w:val="1"/>
      <w:marLeft w:val="0"/>
      <w:marRight w:val="0"/>
      <w:marTop w:val="0"/>
      <w:marBottom w:val="0"/>
      <w:divBdr>
        <w:top w:val="none" w:sz="0" w:space="0" w:color="auto"/>
        <w:left w:val="none" w:sz="0" w:space="0" w:color="auto"/>
        <w:bottom w:val="none" w:sz="0" w:space="0" w:color="auto"/>
        <w:right w:val="none" w:sz="0" w:space="0" w:color="auto"/>
      </w:divBdr>
    </w:div>
    <w:div w:id="107704002">
      <w:bodyDiv w:val="1"/>
      <w:marLeft w:val="0"/>
      <w:marRight w:val="0"/>
      <w:marTop w:val="0"/>
      <w:marBottom w:val="0"/>
      <w:divBdr>
        <w:top w:val="none" w:sz="0" w:space="0" w:color="auto"/>
        <w:left w:val="none" w:sz="0" w:space="0" w:color="auto"/>
        <w:bottom w:val="none" w:sz="0" w:space="0" w:color="auto"/>
        <w:right w:val="none" w:sz="0" w:space="0" w:color="auto"/>
      </w:divBdr>
    </w:div>
    <w:div w:id="114297970">
      <w:bodyDiv w:val="1"/>
      <w:marLeft w:val="0"/>
      <w:marRight w:val="0"/>
      <w:marTop w:val="0"/>
      <w:marBottom w:val="0"/>
      <w:divBdr>
        <w:top w:val="none" w:sz="0" w:space="0" w:color="auto"/>
        <w:left w:val="none" w:sz="0" w:space="0" w:color="auto"/>
        <w:bottom w:val="none" w:sz="0" w:space="0" w:color="auto"/>
        <w:right w:val="none" w:sz="0" w:space="0" w:color="auto"/>
      </w:divBdr>
    </w:div>
    <w:div w:id="118229862">
      <w:bodyDiv w:val="1"/>
      <w:marLeft w:val="0"/>
      <w:marRight w:val="0"/>
      <w:marTop w:val="0"/>
      <w:marBottom w:val="0"/>
      <w:divBdr>
        <w:top w:val="none" w:sz="0" w:space="0" w:color="auto"/>
        <w:left w:val="none" w:sz="0" w:space="0" w:color="auto"/>
        <w:bottom w:val="none" w:sz="0" w:space="0" w:color="auto"/>
        <w:right w:val="none" w:sz="0" w:space="0" w:color="auto"/>
      </w:divBdr>
    </w:div>
    <w:div w:id="120197835">
      <w:bodyDiv w:val="1"/>
      <w:marLeft w:val="0"/>
      <w:marRight w:val="0"/>
      <w:marTop w:val="0"/>
      <w:marBottom w:val="0"/>
      <w:divBdr>
        <w:top w:val="none" w:sz="0" w:space="0" w:color="auto"/>
        <w:left w:val="none" w:sz="0" w:space="0" w:color="auto"/>
        <w:bottom w:val="none" w:sz="0" w:space="0" w:color="auto"/>
        <w:right w:val="none" w:sz="0" w:space="0" w:color="auto"/>
      </w:divBdr>
    </w:div>
    <w:div w:id="133760352">
      <w:bodyDiv w:val="1"/>
      <w:marLeft w:val="0"/>
      <w:marRight w:val="0"/>
      <w:marTop w:val="0"/>
      <w:marBottom w:val="0"/>
      <w:divBdr>
        <w:top w:val="none" w:sz="0" w:space="0" w:color="auto"/>
        <w:left w:val="none" w:sz="0" w:space="0" w:color="auto"/>
        <w:bottom w:val="none" w:sz="0" w:space="0" w:color="auto"/>
        <w:right w:val="none" w:sz="0" w:space="0" w:color="auto"/>
      </w:divBdr>
    </w:div>
    <w:div w:id="137380752">
      <w:bodyDiv w:val="1"/>
      <w:marLeft w:val="0"/>
      <w:marRight w:val="0"/>
      <w:marTop w:val="0"/>
      <w:marBottom w:val="0"/>
      <w:divBdr>
        <w:top w:val="none" w:sz="0" w:space="0" w:color="auto"/>
        <w:left w:val="none" w:sz="0" w:space="0" w:color="auto"/>
        <w:bottom w:val="none" w:sz="0" w:space="0" w:color="auto"/>
        <w:right w:val="none" w:sz="0" w:space="0" w:color="auto"/>
      </w:divBdr>
    </w:div>
    <w:div w:id="144200947">
      <w:bodyDiv w:val="1"/>
      <w:marLeft w:val="0"/>
      <w:marRight w:val="0"/>
      <w:marTop w:val="0"/>
      <w:marBottom w:val="0"/>
      <w:divBdr>
        <w:top w:val="none" w:sz="0" w:space="0" w:color="auto"/>
        <w:left w:val="none" w:sz="0" w:space="0" w:color="auto"/>
        <w:bottom w:val="none" w:sz="0" w:space="0" w:color="auto"/>
        <w:right w:val="none" w:sz="0" w:space="0" w:color="auto"/>
      </w:divBdr>
    </w:div>
    <w:div w:id="152526938">
      <w:bodyDiv w:val="1"/>
      <w:marLeft w:val="0"/>
      <w:marRight w:val="0"/>
      <w:marTop w:val="0"/>
      <w:marBottom w:val="0"/>
      <w:divBdr>
        <w:top w:val="none" w:sz="0" w:space="0" w:color="auto"/>
        <w:left w:val="none" w:sz="0" w:space="0" w:color="auto"/>
        <w:bottom w:val="none" w:sz="0" w:space="0" w:color="auto"/>
        <w:right w:val="none" w:sz="0" w:space="0" w:color="auto"/>
      </w:divBdr>
    </w:div>
    <w:div w:id="152570188">
      <w:bodyDiv w:val="1"/>
      <w:marLeft w:val="0"/>
      <w:marRight w:val="0"/>
      <w:marTop w:val="0"/>
      <w:marBottom w:val="0"/>
      <w:divBdr>
        <w:top w:val="none" w:sz="0" w:space="0" w:color="auto"/>
        <w:left w:val="none" w:sz="0" w:space="0" w:color="auto"/>
        <w:bottom w:val="none" w:sz="0" w:space="0" w:color="auto"/>
        <w:right w:val="none" w:sz="0" w:space="0" w:color="auto"/>
      </w:divBdr>
    </w:div>
    <w:div w:id="170339458">
      <w:bodyDiv w:val="1"/>
      <w:marLeft w:val="0"/>
      <w:marRight w:val="0"/>
      <w:marTop w:val="0"/>
      <w:marBottom w:val="0"/>
      <w:divBdr>
        <w:top w:val="none" w:sz="0" w:space="0" w:color="auto"/>
        <w:left w:val="none" w:sz="0" w:space="0" w:color="auto"/>
        <w:bottom w:val="none" w:sz="0" w:space="0" w:color="auto"/>
        <w:right w:val="none" w:sz="0" w:space="0" w:color="auto"/>
      </w:divBdr>
    </w:div>
    <w:div w:id="171071023">
      <w:bodyDiv w:val="1"/>
      <w:marLeft w:val="0"/>
      <w:marRight w:val="0"/>
      <w:marTop w:val="0"/>
      <w:marBottom w:val="0"/>
      <w:divBdr>
        <w:top w:val="none" w:sz="0" w:space="0" w:color="auto"/>
        <w:left w:val="none" w:sz="0" w:space="0" w:color="auto"/>
        <w:bottom w:val="none" w:sz="0" w:space="0" w:color="auto"/>
        <w:right w:val="none" w:sz="0" w:space="0" w:color="auto"/>
      </w:divBdr>
    </w:div>
    <w:div w:id="184292566">
      <w:bodyDiv w:val="1"/>
      <w:marLeft w:val="0"/>
      <w:marRight w:val="0"/>
      <w:marTop w:val="0"/>
      <w:marBottom w:val="0"/>
      <w:divBdr>
        <w:top w:val="none" w:sz="0" w:space="0" w:color="auto"/>
        <w:left w:val="none" w:sz="0" w:space="0" w:color="auto"/>
        <w:bottom w:val="none" w:sz="0" w:space="0" w:color="auto"/>
        <w:right w:val="none" w:sz="0" w:space="0" w:color="auto"/>
      </w:divBdr>
    </w:div>
    <w:div w:id="186219763">
      <w:bodyDiv w:val="1"/>
      <w:marLeft w:val="0"/>
      <w:marRight w:val="0"/>
      <w:marTop w:val="0"/>
      <w:marBottom w:val="0"/>
      <w:divBdr>
        <w:top w:val="none" w:sz="0" w:space="0" w:color="auto"/>
        <w:left w:val="none" w:sz="0" w:space="0" w:color="auto"/>
        <w:bottom w:val="none" w:sz="0" w:space="0" w:color="auto"/>
        <w:right w:val="none" w:sz="0" w:space="0" w:color="auto"/>
      </w:divBdr>
    </w:div>
    <w:div w:id="186528501">
      <w:bodyDiv w:val="1"/>
      <w:marLeft w:val="0"/>
      <w:marRight w:val="0"/>
      <w:marTop w:val="0"/>
      <w:marBottom w:val="0"/>
      <w:divBdr>
        <w:top w:val="none" w:sz="0" w:space="0" w:color="auto"/>
        <w:left w:val="none" w:sz="0" w:space="0" w:color="auto"/>
        <w:bottom w:val="none" w:sz="0" w:space="0" w:color="auto"/>
        <w:right w:val="none" w:sz="0" w:space="0" w:color="auto"/>
      </w:divBdr>
    </w:div>
    <w:div w:id="193078351">
      <w:bodyDiv w:val="1"/>
      <w:marLeft w:val="0"/>
      <w:marRight w:val="0"/>
      <w:marTop w:val="0"/>
      <w:marBottom w:val="0"/>
      <w:divBdr>
        <w:top w:val="none" w:sz="0" w:space="0" w:color="auto"/>
        <w:left w:val="none" w:sz="0" w:space="0" w:color="auto"/>
        <w:bottom w:val="none" w:sz="0" w:space="0" w:color="auto"/>
        <w:right w:val="none" w:sz="0" w:space="0" w:color="auto"/>
      </w:divBdr>
    </w:div>
    <w:div w:id="201595395">
      <w:bodyDiv w:val="1"/>
      <w:marLeft w:val="0"/>
      <w:marRight w:val="0"/>
      <w:marTop w:val="0"/>
      <w:marBottom w:val="0"/>
      <w:divBdr>
        <w:top w:val="none" w:sz="0" w:space="0" w:color="auto"/>
        <w:left w:val="none" w:sz="0" w:space="0" w:color="auto"/>
        <w:bottom w:val="none" w:sz="0" w:space="0" w:color="auto"/>
        <w:right w:val="none" w:sz="0" w:space="0" w:color="auto"/>
      </w:divBdr>
    </w:div>
    <w:div w:id="202527565">
      <w:bodyDiv w:val="1"/>
      <w:marLeft w:val="0"/>
      <w:marRight w:val="0"/>
      <w:marTop w:val="0"/>
      <w:marBottom w:val="0"/>
      <w:divBdr>
        <w:top w:val="none" w:sz="0" w:space="0" w:color="auto"/>
        <w:left w:val="none" w:sz="0" w:space="0" w:color="auto"/>
        <w:bottom w:val="none" w:sz="0" w:space="0" w:color="auto"/>
        <w:right w:val="none" w:sz="0" w:space="0" w:color="auto"/>
      </w:divBdr>
    </w:div>
    <w:div w:id="224603984">
      <w:bodyDiv w:val="1"/>
      <w:marLeft w:val="0"/>
      <w:marRight w:val="0"/>
      <w:marTop w:val="0"/>
      <w:marBottom w:val="0"/>
      <w:divBdr>
        <w:top w:val="none" w:sz="0" w:space="0" w:color="auto"/>
        <w:left w:val="none" w:sz="0" w:space="0" w:color="auto"/>
        <w:bottom w:val="none" w:sz="0" w:space="0" w:color="auto"/>
        <w:right w:val="none" w:sz="0" w:space="0" w:color="auto"/>
      </w:divBdr>
    </w:div>
    <w:div w:id="235215262">
      <w:bodyDiv w:val="1"/>
      <w:marLeft w:val="0"/>
      <w:marRight w:val="0"/>
      <w:marTop w:val="0"/>
      <w:marBottom w:val="0"/>
      <w:divBdr>
        <w:top w:val="none" w:sz="0" w:space="0" w:color="auto"/>
        <w:left w:val="none" w:sz="0" w:space="0" w:color="auto"/>
        <w:bottom w:val="none" w:sz="0" w:space="0" w:color="auto"/>
        <w:right w:val="none" w:sz="0" w:space="0" w:color="auto"/>
      </w:divBdr>
    </w:div>
    <w:div w:id="236549213">
      <w:bodyDiv w:val="1"/>
      <w:marLeft w:val="0"/>
      <w:marRight w:val="0"/>
      <w:marTop w:val="0"/>
      <w:marBottom w:val="0"/>
      <w:divBdr>
        <w:top w:val="none" w:sz="0" w:space="0" w:color="auto"/>
        <w:left w:val="none" w:sz="0" w:space="0" w:color="auto"/>
        <w:bottom w:val="none" w:sz="0" w:space="0" w:color="auto"/>
        <w:right w:val="none" w:sz="0" w:space="0" w:color="auto"/>
      </w:divBdr>
    </w:div>
    <w:div w:id="241912857">
      <w:bodyDiv w:val="1"/>
      <w:marLeft w:val="0"/>
      <w:marRight w:val="0"/>
      <w:marTop w:val="0"/>
      <w:marBottom w:val="0"/>
      <w:divBdr>
        <w:top w:val="none" w:sz="0" w:space="0" w:color="auto"/>
        <w:left w:val="none" w:sz="0" w:space="0" w:color="auto"/>
        <w:bottom w:val="none" w:sz="0" w:space="0" w:color="auto"/>
        <w:right w:val="none" w:sz="0" w:space="0" w:color="auto"/>
      </w:divBdr>
    </w:div>
    <w:div w:id="246155622">
      <w:bodyDiv w:val="1"/>
      <w:marLeft w:val="0"/>
      <w:marRight w:val="0"/>
      <w:marTop w:val="0"/>
      <w:marBottom w:val="0"/>
      <w:divBdr>
        <w:top w:val="none" w:sz="0" w:space="0" w:color="auto"/>
        <w:left w:val="none" w:sz="0" w:space="0" w:color="auto"/>
        <w:bottom w:val="none" w:sz="0" w:space="0" w:color="auto"/>
        <w:right w:val="none" w:sz="0" w:space="0" w:color="auto"/>
      </w:divBdr>
    </w:div>
    <w:div w:id="246233606">
      <w:bodyDiv w:val="1"/>
      <w:marLeft w:val="0"/>
      <w:marRight w:val="0"/>
      <w:marTop w:val="0"/>
      <w:marBottom w:val="0"/>
      <w:divBdr>
        <w:top w:val="none" w:sz="0" w:space="0" w:color="auto"/>
        <w:left w:val="none" w:sz="0" w:space="0" w:color="auto"/>
        <w:bottom w:val="none" w:sz="0" w:space="0" w:color="auto"/>
        <w:right w:val="none" w:sz="0" w:space="0" w:color="auto"/>
      </w:divBdr>
    </w:div>
    <w:div w:id="247807228">
      <w:bodyDiv w:val="1"/>
      <w:marLeft w:val="0"/>
      <w:marRight w:val="0"/>
      <w:marTop w:val="0"/>
      <w:marBottom w:val="0"/>
      <w:divBdr>
        <w:top w:val="none" w:sz="0" w:space="0" w:color="auto"/>
        <w:left w:val="none" w:sz="0" w:space="0" w:color="auto"/>
        <w:bottom w:val="none" w:sz="0" w:space="0" w:color="auto"/>
        <w:right w:val="none" w:sz="0" w:space="0" w:color="auto"/>
      </w:divBdr>
    </w:div>
    <w:div w:id="247932789">
      <w:bodyDiv w:val="1"/>
      <w:marLeft w:val="0"/>
      <w:marRight w:val="0"/>
      <w:marTop w:val="0"/>
      <w:marBottom w:val="0"/>
      <w:divBdr>
        <w:top w:val="none" w:sz="0" w:space="0" w:color="auto"/>
        <w:left w:val="none" w:sz="0" w:space="0" w:color="auto"/>
        <w:bottom w:val="none" w:sz="0" w:space="0" w:color="auto"/>
        <w:right w:val="none" w:sz="0" w:space="0" w:color="auto"/>
      </w:divBdr>
    </w:div>
    <w:div w:id="248514186">
      <w:bodyDiv w:val="1"/>
      <w:marLeft w:val="0"/>
      <w:marRight w:val="0"/>
      <w:marTop w:val="0"/>
      <w:marBottom w:val="0"/>
      <w:divBdr>
        <w:top w:val="none" w:sz="0" w:space="0" w:color="auto"/>
        <w:left w:val="none" w:sz="0" w:space="0" w:color="auto"/>
        <w:bottom w:val="none" w:sz="0" w:space="0" w:color="auto"/>
        <w:right w:val="none" w:sz="0" w:space="0" w:color="auto"/>
      </w:divBdr>
    </w:div>
    <w:div w:id="252279184">
      <w:bodyDiv w:val="1"/>
      <w:marLeft w:val="0"/>
      <w:marRight w:val="0"/>
      <w:marTop w:val="0"/>
      <w:marBottom w:val="0"/>
      <w:divBdr>
        <w:top w:val="none" w:sz="0" w:space="0" w:color="auto"/>
        <w:left w:val="none" w:sz="0" w:space="0" w:color="auto"/>
        <w:bottom w:val="none" w:sz="0" w:space="0" w:color="auto"/>
        <w:right w:val="none" w:sz="0" w:space="0" w:color="auto"/>
      </w:divBdr>
    </w:div>
    <w:div w:id="265040774">
      <w:bodyDiv w:val="1"/>
      <w:marLeft w:val="0"/>
      <w:marRight w:val="0"/>
      <w:marTop w:val="0"/>
      <w:marBottom w:val="0"/>
      <w:divBdr>
        <w:top w:val="none" w:sz="0" w:space="0" w:color="auto"/>
        <w:left w:val="none" w:sz="0" w:space="0" w:color="auto"/>
        <w:bottom w:val="none" w:sz="0" w:space="0" w:color="auto"/>
        <w:right w:val="none" w:sz="0" w:space="0" w:color="auto"/>
      </w:divBdr>
    </w:div>
    <w:div w:id="271741418">
      <w:bodyDiv w:val="1"/>
      <w:marLeft w:val="0"/>
      <w:marRight w:val="0"/>
      <w:marTop w:val="0"/>
      <w:marBottom w:val="0"/>
      <w:divBdr>
        <w:top w:val="none" w:sz="0" w:space="0" w:color="auto"/>
        <w:left w:val="none" w:sz="0" w:space="0" w:color="auto"/>
        <w:bottom w:val="none" w:sz="0" w:space="0" w:color="auto"/>
        <w:right w:val="none" w:sz="0" w:space="0" w:color="auto"/>
      </w:divBdr>
    </w:div>
    <w:div w:id="273370566">
      <w:bodyDiv w:val="1"/>
      <w:marLeft w:val="0"/>
      <w:marRight w:val="0"/>
      <w:marTop w:val="0"/>
      <w:marBottom w:val="0"/>
      <w:divBdr>
        <w:top w:val="none" w:sz="0" w:space="0" w:color="auto"/>
        <w:left w:val="none" w:sz="0" w:space="0" w:color="auto"/>
        <w:bottom w:val="none" w:sz="0" w:space="0" w:color="auto"/>
        <w:right w:val="none" w:sz="0" w:space="0" w:color="auto"/>
      </w:divBdr>
    </w:div>
    <w:div w:id="291834427">
      <w:bodyDiv w:val="1"/>
      <w:marLeft w:val="0"/>
      <w:marRight w:val="0"/>
      <w:marTop w:val="0"/>
      <w:marBottom w:val="0"/>
      <w:divBdr>
        <w:top w:val="none" w:sz="0" w:space="0" w:color="auto"/>
        <w:left w:val="none" w:sz="0" w:space="0" w:color="auto"/>
        <w:bottom w:val="none" w:sz="0" w:space="0" w:color="auto"/>
        <w:right w:val="none" w:sz="0" w:space="0" w:color="auto"/>
      </w:divBdr>
    </w:div>
    <w:div w:id="296642874">
      <w:bodyDiv w:val="1"/>
      <w:marLeft w:val="0"/>
      <w:marRight w:val="0"/>
      <w:marTop w:val="0"/>
      <w:marBottom w:val="0"/>
      <w:divBdr>
        <w:top w:val="none" w:sz="0" w:space="0" w:color="auto"/>
        <w:left w:val="none" w:sz="0" w:space="0" w:color="auto"/>
        <w:bottom w:val="none" w:sz="0" w:space="0" w:color="auto"/>
        <w:right w:val="none" w:sz="0" w:space="0" w:color="auto"/>
      </w:divBdr>
    </w:div>
    <w:div w:id="309866553">
      <w:bodyDiv w:val="1"/>
      <w:marLeft w:val="0"/>
      <w:marRight w:val="0"/>
      <w:marTop w:val="0"/>
      <w:marBottom w:val="0"/>
      <w:divBdr>
        <w:top w:val="none" w:sz="0" w:space="0" w:color="auto"/>
        <w:left w:val="none" w:sz="0" w:space="0" w:color="auto"/>
        <w:bottom w:val="none" w:sz="0" w:space="0" w:color="auto"/>
        <w:right w:val="none" w:sz="0" w:space="0" w:color="auto"/>
      </w:divBdr>
    </w:div>
    <w:div w:id="313877623">
      <w:bodyDiv w:val="1"/>
      <w:marLeft w:val="0"/>
      <w:marRight w:val="0"/>
      <w:marTop w:val="0"/>
      <w:marBottom w:val="0"/>
      <w:divBdr>
        <w:top w:val="none" w:sz="0" w:space="0" w:color="auto"/>
        <w:left w:val="none" w:sz="0" w:space="0" w:color="auto"/>
        <w:bottom w:val="none" w:sz="0" w:space="0" w:color="auto"/>
        <w:right w:val="none" w:sz="0" w:space="0" w:color="auto"/>
      </w:divBdr>
    </w:div>
    <w:div w:id="316619337">
      <w:bodyDiv w:val="1"/>
      <w:marLeft w:val="0"/>
      <w:marRight w:val="0"/>
      <w:marTop w:val="0"/>
      <w:marBottom w:val="0"/>
      <w:divBdr>
        <w:top w:val="none" w:sz="0" w:space="0" w:color="auto"/>
        <w:left w:val="none" w:sz="0" w:space="0" w:color="auto"/>
        <w:bottom w:val="none" w:sz="0" w:space="0" w:color="auto"/>
        <w:right w:val="none" w:sz="0" w:space="0" w:color="auto"/>
      </w:divBdr>
    </w:div>
    <w:div w:id="322464920">
      <w:bodyDiv w:val="1"/>
      <w:marLeft w:val="0"/>
      <w:marRight w:val="0"/>
      <w:marTop w:val="0"/>
      <w:marBottom w:val="0"/>
      <w:divBdr>
        <w:top w:val="none" w:sz="0" w:space="0" w:color="auto"/>
        <w:left w:val="none" w:sz="0" w:space="0" w:color="auto"/>
        <w:bottom w:val="none" w:sz="0" w:space="0" w:color="auto"/>
        <w:right w:val="none" w:sz="0" w:space="0" w:color="auto"/>
      </w:divBdr>
    </w:div>
    <w:div w:id="328212768">
      <w:bodyDiv w:val="1"/>
      <w:marLeft w:val="0"/>
      <w:marRight w:val="0"/>
      <w:marTop w:val="0"/>
      <w:marBottom w:val="0"/>
      <w:divBdr>
        <w:top w:val="none" w:sz="0" w:space="0" w:color="auto"/>
        <w:left w:val="none" w:sz="0" w:space="0" w:color="auto"/>
        <w:bottom w:val="none" w:sz="0" w:space="0" w:color="auto"/>
        <w:right w:val="none" w:sz="0" w:space="0" w:color="auto"/>
      </w:divBdr>
    </w:div>
    <w:div w:id="328216569">
      <w:bodyDiv w:val="1"/>
      <w:marLeft w:val="0"/>
      <w:marRight w:val="0"/>
      <w:marTop w:val="0"/>
      <w:marBottom w:val="0"/>
      <w:divBdr>
        <w:top w:val="none" w:sz="0" w:space="0" w:color="auto"/>
        <w:left w:val="none" w:sz="0" w:space="0" w:color="auto"/>
        <w:bottom w:val="none" w:sz="0" w:space="0" w:color="auto"/>
        <w:right w:val="none" w:sz="0" w:space="0" w:color="auto"/>
      </w:divBdr>
    </w:div>
    <w:div w:id="331377587">
      <w:bodyDiv w:val="1"/>
      <w:marLeft w:val="0"/>
      <w:marRight w:val="0"/>
      <w:marTop w:val="0"/>
      <w:marBottom w:val="0"/>
      <w:divBdr>
        <w:top w:val="none" w:sz="0" w:space="0" w:color="auto"/>
        <w:left w:val="none" w:sz="0" w:space="0" w:color="auto"/>
        <w:bottom w:val="none" w:sz="0" w:space="0" w:color="auto"/>
        <w:right w:val="none" w:sz="0" w:space="0" w:color="auto"/>
      </w:divBdr>
    </w:div>
    <w:div w:id="338311365">
      <w:bodyDiv w:val="1"/>
      <w:marLeft w:val="0"/>
      <w:marRight w:val="0"/>
      <w:marTop w:val="0"/>
      <w:marBottom w:val="0"/>
      <w:divBdr>
        <w:top w:val="none" w:sz="0" w:space="0" w:color="auto"/>
        <w:left w:val="none" w:sz="0" w:space="0" w:color="auto"/>
        <w:bottom w:val="none" w:sz="0" w:space="0" w:color="auto"/>
        <w:right w:val="none" w:sz="0" w:space="0" w:color="auto"/>
      </w:divBdr>
    </w:div>
    <w:div w:id="358968123">
      <w:bodyDiv w:val="1"/>
      <w:marLeft w:val="0"/>
      <w:marRight w:val="0"/>
      <w:marTop w:val="0"/>
      <w:marBottom w:val="0"/>
      <w:divBdr>
        <w:top w:val="none" w:sz="0" w:space="0" w:color="auto"/>
        <w:left w:val="none" w:sz="0" w:space="0" w:color="auto"/>
        <w:bottom w:val="none" w:sz="0" w:space="0" w:color="auto"/>
        <w:right w:val="none" w:sz="0" w:space="0" w:color="auto"/>
      </w:divBdr>
    </w:div>
    <w:div w:id="359282368">
      <w:bodyDiv w:val="1"/>
      <w:marLeft w:val="0"/>
      <w:marRight w:val="0"/>
      <w:marTop w:val="0"/>
      <w:marBottom w:val="0"/>
      <w:divBdr>
        <w:top w:val="none" w:sz="0" w:space="0" w:color="auto"/>
        <w:left w:val="none" w:sz="0" w:space="0" w:color="auto"/>
        <w:bottom w:val="none" w:sz="0" w:space="0" w:color="auto"/>
        <w:right w:val="none" w:sz="0" w:space="0" w:color="auto"/>
      </w:divBdr>
    </w:div>
    <w:div w:id="361324209">
      <w:bodyDiv w:val="1"/>
      <w:marLeft w:val="0"/>
      <w:marRight w:val="0"/>
      <w:marTop w:val="0"/>
      <w:marBottom w:val="0"/>
      <w:divBdr>
        <w:top w:val="none" w:sz="0" w:space="0" w:color="auto"/>
        <w:left w:val="none" w:sz="0" w:space="0" w:color="auto"/>
        <w:bottom w:val="none" w:sz="0" w:space="0" w:color="auto"/>
        <w:right w:val="none" w:sz="0" w:space="0" w:color="auto"/>
      </w:divBdr>
    </w:div>
    <w:div w:id="365179926">
      <w:bodyDiv w:val="1"/>
      <w:marLeft w:val="0"/>
      <w:marRight w:val="0"/>
      <w:marTop w:val="0"/>
      <w:marBottom w:val="0"/>
      <w:divBdr>
        <w:top w:val="none" w:sz="0" w:space="0" w:color="auto"/>
        <w:left w:val="none" w:sz="0" w:space="0" w:color="auto"/>
        <w:bottom w:val="none" w:sz="0" w:space="0" w:color="auto"/>
        <w:right w:val="none" w:sz="0" w:space="0" w:color="auto"/>
      </w:divBdr>
    </w:div>
    <w:div w:id="368068986">
      <w:bodyDiv w:val="1"/>
      <w:marLeft w:val="0"/>
      <w:marRight w:val="0"/>
      <w:marTop w:val="0"/>
      <w:marBottom w:val="0"/>
      <w:divBdr>
        <w:top w:val="none" w:sz="0" w:space="0" w:color="auto"/>
        <w:left w:val="none" w:sz="0" w:space="0" w:color="auto"/>
        <w:bottom w:val="none" w:sz="0" w:space="0" w:color="auto"/>
        <w:right w:val="none" w:sz="0" w:space="0" w:color="auto"/>
      </w:divBdr>
    </w:div>
    <w:div w:id="370157538">
      <w:bodyDiv w:val="1"/>
      <w:marLeft w:val="0"/>
      <w:marRight w:val="0"/>
      <w:marTop w:val="0"/>
      <w:marBottom w:val="0"/>
      <w:divBdr>
        <w:top w:val="none" w:sz="0" w:space="0" w:color="auto"/>
        <w:left w:val="none" w:sz="0" w:space="0" w:color="auto"/>
        <w:bottom w:val="none" w:sz="0" w:space="0" w:color="auto"/>
        <w:right w:val="none" w:sz="0" w:space="0" w:color="auto"/>
      </w:divBdr>
    </w:div>
    <w:div w:id="372660453">
      <w:bodyDiv w:val="1"/>
      <w:marLeft w:val="0"/>
      <w:marRight w:val="0"/>
      <w:marTop w:val="0"/>
      <w:marBottom w:val="0"/>
      <w:divBdr>
        <w:top w:val="none" w:sz="0" w:space="0" w:color="auto"/>
        <w:left w:val="none" w:sz="0" w:space="0" w:color="auto"/>
        <w:bottom w:val="none" w:sz="0" w:space="0" w:color="auto"/>
        <w:right w:val="none" w:sz="0" w:space="0" w:color="auto"/>
      </w:divBdr>
    </w:div>
    <w:div w:id="391923870">
      <w:bodyDiv w:val="1"/>
      <w:marLeft w:val="0"/>
      <w:marRight w:val="0"/>
      <w:marTop w:val="0"/>
      <w:marBottom w:val="0"/>
      <w:divBdr>
        <w:top w:val="none" w:sz="0" w:space="0" w:color="auto"/>
        <w:left w:val="none" w:sz="0" w:space="0" w:color="auto"/>
        <w:bottom w:val="none" w:sz="0" w:space="0" w:color="auto"/>
        <w:right w:val="none" w:sz="0" w:space="0" w:color="auto"/>
      </w:divBdr>
    </w:div>
    <w:div w:id="393702545">
      <w:bodyDiv w:val="1"/>
      <w:marLeft w:val="0"/>
      <w:marRight w:val="0"/>
      <w:marTop w:val="0"/>
      <w:marBottom w:val="0"/>
      <w:divBdr>
        <w:top w:val="none" w:sz="0" w:space="0" w:color="auto"/>
        <w:left w:val="none" w:sz="0" w:space="0" w:color="auto"/>
        <w:bottom w:val="none" w:sz="0" w:space="0" w:color="auto"/>
        <w:right w:val="none" w:sz="0" w:space="0" w:color="auto"/>
      </w:divBdr>
    </w:div>
    <w:div w:id="399642864">
      <w:bodyDiv w:val="1"/>
      <w:marLeft w:val="0"/>
      <w:marRight w:val="0"/>
      <w:marTop w:val="0"/>
      <w:marBottom w:val="0"/>
      <w:divBdr>
        <w:top w:val="none" w:sz="0" w:space="0" w:color="auto"/>
        <w:left w:val="none" w:sz="0" w:space="0" w:color="auto"/>
        <w:bottom w:val="none" w:sz="0" w:space="0" w:color="auto"/>
        <w:right w:val="none" w:sz="0" w:space="0" w:color="auto"/>
      </w:divBdr>
    </w:div>
    <w:div w:id="400173891">
      <w:bodyDiv w:val="1"/>
      <w:marLeft w:val="0"/>
      <w:marRight w:val="0"/>
      <w:marTop w:val="0"/>
      <w:marBottom w:val="0"/>
      <w:divBdr>
        <w:top w:val="none" w:sz="0" w:space="0" w:color="auto"/>
        <w:left w:val="none" w:sz="0" w:space="0" w:color="auto"/>
        <w:bottom w:val="none" w:sz="0" w:space="0" w:color="auto"/>
        <w:right w:val="none" w:sz="0" w:space="0" w:color="auto"/>
      </w:divBdr>
    </w:div>
    <w:div w:id="425081437">
      <w:bodyDiv w:val="1"/>
      <w:marLeft w:val="0"/>
      <w:marRight w:val="0"/>
      <w:marTop w:val="0"/>
      <w:marBottom w:val="0"/>
      <w:divBdr>
        <w:top w:val="none" w:sz="0" w:space="0" w:color="auto"/>
        <w:left w:val="none" w:sz="0" w:space="0" w:color="auto"/>
        <w:bottom w:val="none" w:sz="0" w:space="0" w:color="auto"/>
        <w:right w:val="none" w:sz="0" w:space="0" w:color="auto"/>
      </w:divBdr>
    </w:div>
    <w:div w:id="431556456">
      <w:bodyDiv w:val="1"/>
      <w:marLeft w:val="0"/>
      <w:marRight w:val="0"/>
      <w:marTop w:val="0"/>
      <w:marBottom w:val="0"/>
      <w:divBdr>
        <w:top w:val="none" w:sz="0" w:space="0" w:color="auto"/>
        <w:left w:val="none" w:sz="0" w:space="0" w:color="auto"/>
        <w:bottom w:val="none" w:sz="0" w:space="0" w:color="auto"/>
        <w:right w:val="none" w:sz="0" w:space="0" w:color="auto"/>
      </w:divBdr>
    </w:div>
    <w:div w:id="439616928">
      <w:bodyDiv w:val="1"/>
      <w:marLeft w:val="0"/>
      <w:marRight w:val="0"/>
      <w:marTop w:val="0"/>
      <w:marBottom w:val="0"/>
      <w:divBdr>
        <w:top w:val="none" w:sz="0" w:space="0" w:color="auto"/>
        <w:left w:val="none" w:sz="0" w:space="0" w:color="auto"/>
        <w:bottom w:val="none" w:sz="0" w:space="0" w:color="auto"/>
        <w:right w:val="none" w:sz="0" w:space="0" w:color="auto"/>
      </w:divBdr>
    </w:div>
    <w:div w:id="439642045">
      <w:bodyDiv w:val="1"/>
      <w:marLeft w:val="0"/>
      <w:marRight w:val="0"/>
      <w:marTop w:val="0"/>
      <w:marBottom w:val="0"/>
      <w:divBdr>
        <w:top w:val="none" w:sz="0" w:space="0" w:color="auto"/>
        <w:left w:val="none" w:sz="0" w:space="0" w:color="auto"/>
        <w:bottom w:val="none" w:sz="0" w:space="0" w:color="auto"/>
        <w:right w:val="none" w:sz="0" w:space="0" w:color="auto"/>
      </w:divBdr>
    </w:div>
    <w:div w:id="446120143">
      <w:bodyDiv w:val="1"/>
      <w:marLeft w:val="0"/>
      <w:marRight w:val="0"/>
      <w:marTop w:val="0"/>
      <w:marBottom w:val="0"/>
      <w:divBdr>
        <w:top w:val="none" w:sz="0" w:space="0" w:color="auto"/>
        <w:left w:val="none" w:sz="0" w:space="0" w:color="auto"/>
        <w:bottom w:val="none" w:sz="0" w:space="0" w:color="auto"/>
        <w:right w:val="none" w:sz="0" w:space="0" w:color="auto"/>
      </w:divBdr>
    </w:div>
    <w:div w:id="449129548">
      <w:bodyDiv w:val="1"/>
      <w:marLeft w:val="0"/>
      <w:marRight w:val="0"/>
      <w:marTop w:val="0"/>
      <w:marBottom w:val="0"/>
      <w:divBdr>
        <w:top w:val="none" w:sz="0" w:space="0" w:color="auto"/>
        <w:left w:val="none" w:sz="0" w:space="0" w:color="auto"/>
        <w:bottom w:val="none" w:sz="0" w:space="0" w:color="auto"/>
        <w:right w:val="none" w:sz="0" w:space="0" w:color="auto"/>
      </w:divBdr>
    </w:div>
    <w:div w:id="468594030">
      <w:bodyDiv w:val="1"/>
      <w:marLeft w:val="0"/>
      <w:marRight w:val="0"/>
      <w:marTop w:val="0"/>
      <w:marBottom w:val="0"/>
      <w:divBdr>
        <w:top w:val="none" w:sz="0" w:space="0" w:color="auto"/>
        <w:left w:val="none" w:sz="0" w:space="0" w:color="auto"/>
        <w:bottom w:val="none" w:sz="0" w:space="0" w:color="auto"/>
        <w:right w:val="none" w:sz="0" w:space="0" w:color="auto"/>
      </w:divBdr>
    </w:div>
    <w:div w:id="470944721">
      <w:bodyDiv w:val="1"/>
      <w:marLeft w:val="0"/>
      <w:marRight w:val="0"/>
      <w:marTop w:val="0"/>
      <w:marBottom w:val="0"/>
      <w:divBdr>
        <w:top w:val="none" w:sz="0" w:space="0" w:color="auto"/>
        <w:left w:val="none" w:sz="0" w:space="0" w:color="auto"/>
        <w:bottom w:val="none" w:sz="0" w:space="0" w:color="auto"/>
        <w:right w:val="none" w:sz="0" w:space="0" w:color="auto"/>
      </w:divBdr>
    </w:div>
    <w:div w:id="475952468">
      <w:bodyDiv w:val="1"/>
      <w:marLeft w:val="0"/>
      <w:marRight w:val="0"/>
      <w:marTop w:val="0"/>
      <w:marBottom w:val="0"/>
      <w:divBdr>
        <w:top w:val="none" w:sz="0" w:space="0" w:color="auto"/>
        <w:left w:val="none" w:sz="0" w:space="0" w:color="auto"/>
        <w:bottom w:val="none" w:sz="0" w:space="0" w:color="auto"/>
        <w:right w:val="none" w:sz="0" w:space="0" w:color="auto"/>
      </w:divBdr>
    </w:div>
    <w:div w:id="477265133">
      <w:bodyDiv w:val="1"/>
      <w:marLeft w:val="0"/>
      <w:marRight w:val="0"/>
      <w:marTop w:val="0"/>
      <w:marBottom w:val="0"/>
      <w:divBdr>
        <w:top w:val="none" w:sz="0" w:space="0" w:color="auto"/>
        <w:left w:val="none" w:sz="0" w:space="0" w:color="auto"/>
        <w:bottom w:val="none" w:sz="0" w:space="0" w:color="auto"/>
        <w:right w:val="none" w:sz="0" w:space="0" w:color="auto"/>
      </w:divBdr>
    </w:div>
    <w:div w:id="486746574">
      <w:bodyDiv w:val="1"/>
      <w:marLeft w:val="0"/>
      <w:marRight w:val="0"/>
      <w:marTop w:val="0"/>
      <w:marBottom w:val="0"/>
      <w:divBdr>
        <w:top w:val="none" w:sz="0" w:space="0" w:color="auto"/>
        <w:left w:val="none" w:sz="0" w:space="0" w:color="auto"/>
        <w:bottom w:val="none" w:sz="0" w:space="0" w:color="auto"/>
        <w:right w:val="none" w:sz="0" w:space="0" w:color="auto"/>
      </w:divBdr>
    </w:div>
    <w:div w:id="491261813">
      <w:bodyDiv w:val="1"/>
      <w:marLeft w:val="0"/>
      <w:marRight w:val="0"/>
      <w:marTop w:val="0"/>
      <w:marBottom w:val="0"/>
      <w:divBdr>
        <w:top w:val="none" w:sz="0" w:space="0" w:color="auto"/>
        <w:left w:val="none" w:sz="0" w:space="0" w:color="auto"/>
        <w:bottom w:val="none" w:sz="0" w:space="0" w:color="auto"/>
        <w:right w:val="none" w:sz="0" w:space="0" w:color="auto"/>
      </w:divBdr>
    </w:div>
    <w:div w:id="492137423">
      <w:bodyDiv w:val="1"/>
      <w:marLeft w:val="0"/>
      <w:marRight w:val="0"/>
      <w:marTop w:val="0"/>
      <w:marBottom w:val="0"/>
      <w:divBdr>
        <w:top w:val="none" w:sz="0" w:space="0" w:color="auto"/>
        <w:left w:val="none" w:sz="0" w:space="0" w:color="auto"/>
        <w:bottom w:val="none" w:sz="0" w:space="0" w:color="auto"/>
        <w:right w:val="none" w:sz="0" w:space="0" w:color="auto"/>
      </w:divBdr>
      <w:divsChild>
        <w:div w:id="2075857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9754">
      <w:bodyDiv w:val="1"/>
      <w:marLeft w:val="0"/>
      <w:marRight w:val="0"/>
      <w:marTop w:val="0"/>
      <w:marBottom w:val="0"/>
      <w:divBdr>
        <w:top w:val="none" w:sz="0" w:space="0" w:color="auto"/>
        <w:left w:val="none" w:sz="0" w:space="0" w:color="auto"/>
        <w:bottom w:val="none" w:sz="0" w:space="0" w:color="auto"/>
        <w:right w:val="none" w:sz="0" w:space="0" w:color="auto"/>
      </w:divBdr>
    </w:div>
    <w:div w:id="530192538">
      <w:bodyDiv w:val="1"/>
      <w:marLeft w:val="0"/>
      <w:marRight w:val="0"/>
      <w:marTop w:val="0"/>
      <w:marBottom w:val="0"/>
      <w:divBdr>
        <w:top w:val="none" w:sz="0" w:space="0" w:color="auto"/>
        <w:left w:val="none" w:sz="0" w:space="0" w:color="auto"/>
        <w:bottom w:val="none" w:sz="0" w:space="0" w:color="auto"/>
        <w:right w:val="none" w:sz="0" w:space="0" w:color="auto"/>
      </w:divBdr>
    </w:div>
    <w:div w:id="536503677">
      <w:bodyDiv w:val="1"/>
      <w:marLeft w:val="0"/>
      <w:marRight w:val="0"/>
      <w:marTop w:val="0"/>
      <w:marBottom w:val="0"/>
      <w:divBdr>
        <w:top w:val="none" w:sz="0" w:space="0" w:color="auto"/>
        <w:left w:val="none" w:sz="0" w:space="0" w:color="auto"/>
        <w:bottom w:val="none" w:sz="0" w:space="0" w:color="auto"/>
        <w:right w:val="none" w:sz="0" w:space="0" w:color="auto"/>
      </w:divBdr>
    </w:div>
    <w:div w:id="537200023">
      <w:bodyDiv w:val="1"/>
      <w:marLeft w:val="0"/>
      <w:marRight w:val="0"/>
      <w:marTop w:val="0"/>
      <w:marBottom w:val="0"/>
      <w:divBdr>
        <w:top w:val="none" w:sz="0" w:space="0" w:color="auto"/>
        <w:left w:val="none" w:sz="0" w:space="0" w:color="auto"/>
        <w:bottom w:val="none" w:sz="0" w:space="0" w:color="auto"/>
        <w:right w:val="none" w:sz="0" w:space="0" w:color="auto"/>
      </w:divBdr>
    </w:div>
    <w:div w:id="558053904">
      <w:bodyDiv w:val="1"/>
      <w:marLeft w:val="0"/>
      <w:marRight w:val="0"/>
      <w:marTop w:val="0"/>
      <w:marBottom w:val="0"/>
      <w:divBdr>
        <w:top w:val="none" w:sz="0" w:space="0" w:color="auto"/>
        <w:left w:val="none" w:sz="0" w:space="0" w:color="auto"/>
        <w:bottom w:val="none" w:sz="0" w:space="0" w:color="auto"/>
        <w:right w:val="none" w:sz="0" w:space="0" w:color="auto"/>
      </w:divBdr>
    </w:div>
    <w:div w:id="562831231">
      <w:bodyDiv w:val="1"/>
      <w:marLeft w:val="0"/>
      <w:marRight w:val="0"/>
      <w:marTop w:val="0"/>
      <w:marBottom w:val="0"/>
      <w:divBdr>
        <w:top w:val="none" w:sz="0" w:space="0" w:color="auto"/>
        <w:left w:val="none" w:sz="0" w:space="0" w:color="auto"/>
        <w:bottom w:val="none" w:sz="0" w:space="0" w:color="auto"/>
        <w:right w:val="none" w:sz="0" w:space="0" w:color="auto"/>
      </w:divBdr>
    </w:div>
    <w:div w:id="567346760">
      <w:bodyDiv w:val="1"/>
      <w:marLeft w:val="0"/>
      <w:marRight w:val="0"/>
      <w:marTop w:val="0"/>
      <w:marBottom w:val="0"/>
      <w:divBdr>
        <w:top w:val="none" w:sz="0" w:space="0" w:color="auto"/>
        <w:left w:val="none" w:sz="0" w:space="0" w:color="auto"/>
        <w:bottom w:val="none" w:sz="0" w:space="0" w:color="auto"/>
        <w:right w:val="none" w:sz="0" w:space="0" w:color="auto"/>
      </w:divBdr>
    </w:div>
    <w:div w:id="575166054">
      <w:bodyDiv w:val="1"/>
      <w:marLeft w:val="0"/>
      <w:marRight w:val="0"/>
      <w:marTop w:val="0"/>
      <w:marBottom w:val="0"/>
      <w:divBdr>
        <w:top w:val="none" w:sz="0" w:space="0" w:color="auto"/>
        <w:left w:val="none" w:sz="0" w:space="0" w:color="auto"/>
        <w:bottom w:val="none" w:sz="0" w:space="0" w:color="auto"/>
        <w:right w:val="none" w:sz="0" w:space="0" w:color="auto"/>
      </w:divBdr>
    </w:div>
    <w:div w:id="580601493">
      <w:bodyDiv w:val="1"/>
      <w:marLeft w:val="0"/>
      <w:marRight w:val="0"/>
      <w:marTop w:val="0"/>
      <w:marBottom w:val="0"/>
      <w:divBdr>
        <w:top w:val="none" w:sz="0" w:space="0" w:color="auto"/>
        <w:left w:val="none" w:sz="0" w:space="0" w:color="auto"/>
        <w:bottom w:val="none" w:sz="0" w:space="0" w:color="auto"/>
        <w:right w:val="none" w:sz="0" w:space="0" w:color="auto"/>
      </w:divBdr>
    </w:div>
    <w:div w:id="594750296">
      <w:bodyDiv w:val="1"/>
      <w:marLeft w:val="0"/>
      <w:marRight w:val="0"/>
      <w:marTop w:val="0"/>
      <w:marBottom w:val="0"/>
      <w:divBdr>
        <w:top w:val="none" w:sz="0" w:space="0" w:color="auto"/>
        <w:left w:val="none" w:sz="0" w:space="0" w:color="auto"/>
        <w:bottom w:val="none" w:sz="0" w:space="0" w:color="auto"/>
        <w:right w:val="none" w:sz="0" w:space="0" w:color="auto"/>
      </w:divBdr>
    </w:div>
    <w:div w:id="601380961">
      <w:bodyDiv w:val="1"/>
      <w:marLeft w:val="0"/>
      <w:marRight w:val="0"/>
      <w:marTop w:val="0"/>
      <w:marBottom w:val="0"/>
      <w:divBdr>
        <w:top w:val="none" w:sz="0" w:space="0" w:color="auto"/>
        <w:left w:val="none" w:sz="0" w:space="0" w:color="auto"/>
        <w:bottom w:val="none" w:sz="0" w:space="0" w:color="auto"/>
        <w:right w:val="none" w:sz="0" w:space="0" w:color="auto"/>
      </w:divBdr>
    </w:div>
    <w:div w:id="604311181">
      <w:bodyDiv w:val="1"/>
      <w:marLeft w:val="0"/>
      <w:marRight w:val="0"/>
      <w:marTop w:val="0"/>
      <w:marBottom w:val="0"/>
      <w:divBdr>
        <w:top w:val="none" w:sz="0" w:space="0" w:color="auto"/>
        <w:left w:val="none" w:sz="0" w:space="0" w:color="auto"/>
        <w:bottom w:val="none" w:sz="0" w:space="0" w:color="auto"/>
        <w:right w:val="none" w:sz="0" w:space="0" w:color="auto"/>
      </w:divBdr>
    </w:div>
    <w:div w:id="617444323">
      <w:bodyDiv w:val="1"/>
      <w:marLeft w:val="0"/>
      <w:marRight w:val="0"/>
      <w:marTop w:val="0"/>
      <w:marBottom w:val="0"/>
      <w:divBdr>
        <w:top w:val="none" w:sz="0" w:space="0" w:color="auto"/>
        <w:left w:val="none" w:sz="0" w:space="0" w:color="auto"/>
        <w:bottom w:val="none" w:sz="0" w:space="0" w:color="auto"/>
        <w:right w:val="none" w:sz="0" w:space="0" w:color="auto"/>
      </w:divBdr>
    </w:div>
    <w:div w:id="639963383">
      <w:bodyDiv w:val="1"/>
      <w:marLeft w:val="0"/>
      <w:marRight w:val="0"/>
      <w:marTop w:val="0"/>
      <w:marBottom w:val="0"/>
      <w:divBdr>
        <w:top w:val="none" w:sz="0" w:space="0" w:color="auto"/>
        <w:left w:val="none" w:sz="0" w:space="0" w:color="auto"/>
        <w:bottom w:val="none" w:sz="0" w:space="0" w:color="auto"/>
        <w:right w:val="none" w:sz="0" w:space="0" w:color="auto"/>
      </w:divBdr>
    </w:div>
    <w:div w:id="646589854">
      <w:bodyDiv w:val="1"/>
      <w:marLeft w:val="0"/>
      <w:marRight w:val="0"/>
      <w:marTop w:val="0"/>
      <w:marBottom w:val="0"/>
      <w:divBdr>
        <w:top w:val="none" w:sz="0" w:space="0" w:color="auto"/>
        <w:left w:val="none" w:sz="0" w:space="0" w:color="auto"/>
        <w:bottom w:val="none" w:sz="0" w:space="0" w:color="auto"/>
        <w:right w:val="none" w:sz="0" w:space="0" w:color="auto"/>
      </w:divBdr>
    </w:div>
    <w:div w:id="655457023">
      <w:bodyDiv w:val="1"/>
      <w:marLeft w:val="0"/>
      <w:marRight w:val="0"/>
      <w:marTop w:val="0"/>
      <w:marBottom w:val="0"/>
      <w:divBdr>
        <w:top w:val="none" w:sz="0" w:space="0" w:color="auto"/>
        <w:left w:val="none" w:sz="0" w:space="0" w:color="auto"/>
        <w:bottom w:val="none" w:sz="0" w:space="0" w:color="auto"/>
        <w:right w:val="none" w:sz="0" w:space="0" w:color="auto"/>
      </w:divBdr>
    </w:div>
    <w:div w:id="683021247">
      <w:bodyDiv w:val="1"/>
      <w:marLeft w:val="0"/>
      <w:marRight w:val="0"/>
      <w:marTop w:val="0"/>
      <w:marBottom w:val="0"/>
      <w:divBdr>
        <w:top w:val="none" w:sz="0" w:space="0" w:color="auto"/>
        <w:left w:val="none" w:sz="0" w:space="0" w:color="auto"/>
        <w:bottom w:val="none" w:sz="0" w:space="0" w:color="auto"/>
        <w:right w:val="none" w:sz="0" w:space="0" w:color="auto"/>
      </w:divBdr>
    </w:div>
    <w:div w:id="699278895">
      <w:bodyDiv w:val="1"/>
      <w:marLeft w:val="0"/>
      <w:marRight w:val="0"/>
      <w:marTop w:val="0"/>
      <w:marBottom w:val="0"/>
      <w:divBdr>
        <w:top w:val="none" w:sz="0" w:space="0" w:color="auto"/>
        <w:left w:val="none" w:sz="0" w:space="0" w:color="auto"/>
        <w:bottom w:val="none" w:sz="0" w:space="0" w:color="auto"/>
        <w:right w:val="none" w:sz="0" w:space="0" w:color="auto"/>
      </w:divBdr>
    </w:div>
    <w:div w:id="707072039">
      <w:bodyDiv w:val="1"/>
      <w:marLeft w:val="0"/>
      <w:marRight w:val="0"/>
      <w:marTop w:val="0"/>
      <w:marBottom w:val="0"/>
      <w:divBdr>
        <w:top w:val="none" w:sz="0" w:space="0" w:color="auto"/>
        <w:left w:val="none" w:sz="0" w:space="0" w:color="auto"/>
        <w:bottom w:val="none" w:sz="0" w:space="0" w:color="auto"/>
        <w:right w:val="none" w:sz="0" w:space="0" w:color="auto"/>
      </w:divBdr>
    </w:div>
    <w:div w:id="707681633">
      <w:bodyDiv w:val="1"/>
      <w:marLeft w:val="0"/>
      <w:marRight w:val="0"/>
      <w:marTop w:val="0"/>
      <w:marBottom w:val="0"/>
      <w:divBdr>
        <w:top w:val="none" w:sz="0" w:space="0" w:color="auto"/>
        <w:left w:val="none" w:sz="0" w:space="0" w:color="auto"/>
        <w:bottom w:val="none" w:sz="0" w:space="0" w:color="auto"/>
        <w:right w:val="none" w:sz="0" w:space="0" w:color="auto"/>
      </w:divBdr>
    </w:div>
    <w:div w:id="736055406">
      <w:bodyDiv w:val="1"/>
      <w:marLeft w:val="0"/>
      <w:marRight w:val="0"/>
      <w:marTop w:val="0"/>
      <w:marBottom w:val="0"/>
      <w:divBdr>
        <w:top w:val="none" w:sz="0" w:space="0" w:color="auto"/>
        <w:left w:val="none" w:sz="0" w:space="0" w:color="auto"/>
        <w:bottom w:val="none" w:sz="0" w:space="0" w:color="auto"/>
        <w:right w:val="none" w:sz="0" w:space="0" w:color="auto"/>
      </w:divBdr>
    </w:div>
    <w:div w:id="736442508">
      <w:bodyDiv w:val="1"/>
      <w:marLeft w:val="0"/>
      <w:marRight w:val="0"/>
      <w:marTop w:val="0"/>
      <w:marBottom w:val="0"/>
      <w:divBdr>
        <w:top w:val="none" w:sz="0" w:space="0" w:color="auto"/>
        <w:left w:val="none" w:sz="0" w:space="0" w:color="auto"/>
        <w:bottom w:val="none" w:sz="0" w:space="0" w:color="auto"/>
        <w:right w:val="none" w:sz="0" w:space="0" w:color="auto"/>
      </w:divBdr>
    </w:div>
    <w:div w:id="740718614">
      <w:bodyDiv w:val="1"/>
      <w:marLeft w:val="0"/>
      <w:marRight w:val="0"/>
      <w:marTop w:val="0"/>
      <w:marBottom w:val="0"/>
      <w:divBdr>
        <w:top w:val="none" w:sz="0" w:space="0" w:color="auto"/>
        <w:left w:val="none" w:sz="0" w:space="0" w:color="auto"/>
        <w:bottom w:val="none" w:sz="0" w:space="0" w:color="auto"/>
        <w:right w:val="none" w:sz="0" w:space="0" w:color="auto"/>
      </w:divBdr>
    </w:div>
    <w:div w:id="742337467">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745806698">
      <w:bodyDiv w:val="1"/>
      <w:marLeft w:val="0"/>
      <w:marRight w:val="0"/>
      <w:marTop w:val="0"/>
      <w:marBottom w:val="0"/>
      <w:divBdr>
        <w:top w:val="none" w:sz="0" w:space="0" w:color="auto"/>
        <w:left w:val="none" w:sz="0" w:space="0" w:color="auto"/>
        <w:bottom w:val="none" w:sz="0" w:space="0" w:color="auto"/>
        <w:right w:val="none" w:sz="0" w:space="0" w:color="auto"/>
      </w:divBdr>
    </w:div>
    <w:div w:id="751202401">
      <w:bodyDiv w:val="1"/>
      <w:marLeft w:val="0"/>
      <w:marRight w:val="0"/>
      <w:marTop w:val="0"/>
      <w:marBottom w:val="0"/>
      <w:divBdr>
        <w:top w:val="none" w:sz="0" w:space="0" w:color="auto"/>
        <w:left w:val="none" w:sz="0" w:space="0" w:color="auto"/>
        <w:bottom w:val="none" w:sz="0" w:space="0" w:color="auto"/>
        <w:right w:val="none" w:sz="0" w:space="0" w:color="auto"/>
      </w:divBdr>
    </w:div>
    <w:div w:id="756362800">
      <w:bodyDiv w:val="1"/>
      <w:marLeft w:val="0"/>
      <w:marRight w:val="0"/>
      <w:marTop w:val="0"/>
      <w:marBottom w:val="0"/>
      <w:divBdr>
        <w:top w:val="none" w:sz="0" w:space="0" w:color="auto"/>
        <w:left w:val="none" w:sz="0" w:space="0" w:color="auto"/>
        <w:bottom w:val="none" w:sz="0" w:space="0" w:color="auto"/>
        <w:right w:val="none" w:sz="0" w:space="0" w:color="auto"/>
      </w:divBdr>
    </w:div>
    <w:div w:id="760757186">
      <w:bodyDiv w:val="1"/>
      <w:marLeft w:val="0"/>
      <w:marRight w:val="0"/>
      <w:marTop w:val="0"/>
      <w:marBottom w:val="0"/>
      <w:divBdr>
        <w:top w:val="none" w:sz="0" w:space="0" w:color="auto"/>
        <w:left w:val="none" w:sz="0" w:space="0" w:color="auto"/>
        <w:bottom w:val="none" w:sz="0" w:space="0" w:color="auto"/>
        <w:right w:val="none" w:sz="0" w:space="0" w:color="auto"/>
      </w:divBdr>
    </w:div>
    <w:div w:id="768353545">
      <w:bodyDiv w:val="1"/>
      <w:marLeft w:val="0"/>
      <w:marRight w:val="0"/>
      <w:marTop w:val="0"/>
      <w:marBottom w:val="0"/>
      <w:divBdr>
        <w:top w:val="none" w:sz="0" w:space="0" w:color="auto"/>
        <w:left w:val="none" w:sz="0" w:space="0" w:color="auto"/>
        <w:bottom w:val="none" w:sz="0" w:space="0" w:color="auto"/>
        <w:right w:val="none" w:sz="0" w:space="0" w:color="auto"/>
      </w:divBdr>
    </w:div>
    <w:div w:id="770901243">
      <w:bodyDiv w:val="1"/>
      <w:marLeft w:val="0"/>
      <w:marRight w:val="0"/>
      <w:marTop w:val="0"/>
      <w:marBottom w:val="0"/>
      <w:divBdr>
        <w:top w:val="none" w:sz="0" w:space="0" w:color="auto"/>
        <w:left w:val="none" w:sz="0" w:space="0" w:color="auto"/>
        <w:bottom w:val="none" w:sz="0" w:space="0" w:color="auto"/>
        <w:right w:val="none" w:sz="0" w:space="0" w:color="auto"/>
      </w:divBdr>
    </w:div>
    <w:div w:id="772894040">
      <w:bodyDiv w:val="1"/>
      <w:marLeft w:val="0"/>
      <w:marRight w:val="0"/>
      <w:marTop w:val="0"/>
      <w:marBottom w:val="0"/>
      <w:divBdr>
        <w:top w:val="none" w:sz="0" w:space="0" w:color="auto"/>
        <w:left w:val="none" w:sz="0" w:space="0" w:color="auto"/>
        <w:bottom w:val="none" w:sz="0" w:space="0" w:color="auto"/>
        <w:right w:val="none" w:sz="0" w:space="0" w:color="auto"/>
      </w:divBdr>
    </w:div>
    <w:div w:id="776028164">
      <w:bodyDiv w:val="1"/>
      <w:marLeft w:val="0"/>
      <w:marRight w:val="0"/>
      <w:marTop w:val="0"/>
      <w:marBottom w:val="0"/>
      <w:divBdr>
        <w:top w:val="none" w:sz="0" w:space="0" w:color="auto"/>
        <w:left w:val="none" w:sz="0" w:space="0" w:color="auto"/>
        <w:bottom w:val="none" w:sz="0" w:space="0" w:color="auto"/>
        <w:right w:val="none" w:sz="0" w:space="0" w:color="auto"/>
      </w:divBdr>
    </w:div>
    <w:div w:id="790051483">
      <w:bodyDiv w:val="1"/>
      <w:marLeft w:val="0"/>
      <w:marRight w:val="0"/>
      <w:marTop w:val="0"/>
      <w:marBottom w:val="0"/>
      <w:divBdr>
        <w:top w:val="none" w:sz="0" w:space="0" w:color="auto"/>
        <w:left w:val="none" w:sz="0" w:space="0" w:color="auto"/>
        <w:bottom w:val="none" w:sz="0" w:space="0" w:color="auto"/>
        <w:right w:val="none" w:sz="0" w:space="0" w:color="auto"/>
      </w:divBdr>
    </w:div>
    <w:div w:id="797648971">
      <w:bodyDiv w:val="1"/>
      <w:marLeft w:val="0"/>
      <w:marRight w:val="0"/>
      <w:marTop w:val="0"/>
      <w:marBottom w:val="0"/>
      <w:divBdr>
        <w:top w:val="none" w:sz="0" w:space="0" w:color="auto"/>
        <w:left w:val="none" w:sz="0" w:space="0" w:color="auto"/>
        <w:bottom w:val="none" w:sz="0" w:space="0" w:color="auto"/>
        <w:right w:val="none" w:sz="0" w:space="0" w:color="auto"/>
      </w:divBdr>
    </w:div>
    <w:div w:id="800537815">
      <w:bodyDiv w:val="1"/>
      <w:marLeft w:val="0"/>
      <w:marRight w:val="0"/>
      <w:marTop w:val="0"/>
      <w:marBottom w:val="0"/>
      <w:divBdr>
        <w:top w:val="none" w:sz="0" w:space="0" w:color="auto"/>
        <w:left w:val="none" w:sz="0" w:space="0" w:color="auto"/>
        <w:bottom w:val="none" w:sz="0" w:space="0" w:color="auto"/>
        <w:right w:val="none" w:sz="0" w:space="0" w:color="auto"/>
      </w:divBdr>
    </w:div>
    <w:div w:id="813908797">
      <w:bodyDiv w:val="1"/>
      <w:marLeft w:val="0"/>
      <w:marRight w:val="0"/>
      <w:marTop w:val="0"/>
      <w:marBottom w:val="0"/>
      <w:divBdr>
        <w:top w:val="none" w:sz="0" w:space="0" w:color="auto"/>
        <w:left w:val="none" w:sz="0" w:space="0" w:color="auto"/>
        <w:bottom w:val="none" w:sz="0" w:space="0" w:color="auto"/>
        <w:right w:val="none" w:sz="0" w:space="0" w:color="auto"/>
      </w:divBdr>
    </w:div>
    <w:div w:id="815225648">
      <w:bodyDiv w:val="1"/>
      <w:marLeft w:val="0"/>
      <w:marRight w:val="0"/>
      <w:marTop w:val="0"/>
      <w:marBottom w:val="0"/>
      <w:divBdr>
        <w:top w:val="none" w:sz="0" w:space="0" w:color="auto"/>
        <w:left w:val="none" w:sz="0" w:space="0" w:color="auto"/>
        <w:bottom w:val="none" w:sz="0" w:space="0" w:color="auto"/>
        <w:right w:val="none" w:sz="0" w:space="0" w:color="auto"/>
      </w:divBdr>
    </w:div>
    <w:div w:id="826019826">
      <w:bodyDiv w:val="1"/>
      <w:marLeft w:val="0"/>
      <w:marRight w:val="0"/>
      <w:marTop w:val="0"/>
      <w:marBottom w:val="0"/>
      <w:divBdr>
        <w:top w:val="none" w:sz="0" w:space="0" w:color="auto"/>
        <w:left w:val="none" w:sz="0" w:space="0" w:color="auto"/>
        <w:bottom w:val="none" w:sz="0" w:space="0" w:color="auto"/>
        <w:right w:val="none" w:sz="0" w:space="0" w:color="auto"/>
      </w:divBdr>
    </w:div>
    <w:div w:id="833759245">
      <w:bodyDiv w:val="1"/>
      <w:marLeft w:val="0"/>
      <w:marRight w:val="0"/>
      <w:marTop w:val="0"/>
      <w:marBottom w:val="0"/>
      <w:divBdr>
        <w:top w:val="none" w:sz="0" w:space="0" w:color="auto"/>
        <w:left w:val="none" w:sz="0" w:space="0" w:color="auto"/>
        <w:bottom w:val="none" w:sz="0" w:space="0" w:color="auto"/>
        <w:right w:val="none" w:sz="0" w:space="0" w:color="auto"/>
      </w:divBdr>
    </w:div>
    <w:div w:id="834153040">
      <w:bodyDiv w:val="1"/>
      <w:marLeft w:val="0"/>
      <w:marRight w:val="0"/>
      <w:marTop w:val="0"/>
      <w:marBottom w:val="0"/>
      <w:divBdr>
        <w:top w:val="none" w:sz="0" w:space="0" w:color="auto"/>
        <w:left w:val="none" w:sz="0" w:space="0" w:color="auto"/>
        <w:bottom w:val="none" w:sz="0" w:space="0" w:color="auto"/>
        <w:right w:val="none" w:sz="0" w:space="0" w:color="auto"/>
      </w:divBdr>
    </w:div>
    <w:div w:id="834301877">
      <w:bodyDiv w:val="1"/>
      <w:marLeft w:val="0"/>
      <w:marRight w:val="0"/>
      <w:marTop w:val="0"/>
      <w:marBottom w:val="0"/>
      <w:divBdr>
        <w:top w:val="none" w:sz="0" w:space="0" w:color="auto"/>
        <w:left w:val="none" w:sz="0" w:space="0" w:color="auto"/>
        <w:bottom w:val="none" w:sz="0" w:space="0" w:color="auto"/>
        <w:right w:val="none" w:sz="0" w:space="0" w:color="auto"/>
      </w:divBdr>
    </w:div>
    <w:div w:id="849758753">
      <w:bodyDiv w:val="1"/>
      <w:marLeft w:val="0"/>
      <w:marRight w:val="0"/>
      <w:marTop w:val="0"/>
      <w:marBottom w:val="0"/>
      <w:divBdr>
        <w:top w:val="none" w:sz="0" w:space="0" w:color="auto"/>
        <w:left w:val="none" w:sz="0" w:space="0" w:color="auto"/>
        <w:bottom w:val="none" w:sz="0" w:space="0" w:color="auto"/>
        <w:right w:val="none" w:sz="0" w:space="0" w:color="auto"/>
      </w:divBdr>
    </w:div>
    <w:div w:id="857934709">
      <w:bodyDiv w:val="1"/>
      <w:marLeft w:val="0"/>
      <w:marRight w:val="0"/>
      <w:marTop w:val="0"/>
      <w:marBottom w:val="0"/>
      <w:divBdr>
        <w:top w:val="none" w:sz="0" w:space="0" w:color="auto"/>
        <w:left w:val="none" w:sz="0" w:space="0" w:color="auto"/>
        <w:bottom w:val="none" w:sz="0" w:space="0" w:color="auto"/>
        <w:right w:val="none" w:sz="0" w:space="0" w:color="auto"/>
      </w:divBdr>
    </w:div>
    <w:div w:id="859582802">
      <w:bodyDiv w:val="1"/>
      <w:marLeft w:val="0"/>
      <w:marRight w:val="0"/>
      <w:marTop w:val="0"/>
      <w:marBottom w:val="0"/>
      <w:divBdr>
        <w:top w:val="none" w:sz="0" w:space="0" w:color="auto"/>
        <w:left w:val="none" w:sz="0" w:space="0" w:color="auto"/>
        <w:bottom w:val="none" w:sz="0" w:space="0" w:color="auto"/>
        <w:right w:val="none" w:sz="0" w:space="0" w:color="auto"/>
      </w:divBdr>
    </w:div>
    <w:div w:id="866869937">
      <w:bodyDiv w:val="1"/>
      <w:marLeft w:val="0"/>
      <w:marRight w:val="0"/>
      <w:marTop w:val="0"/>
      <w:marBottom w:val="0"/>
      <w:divBdr>
        <w:top w:val="none" w:sz="0" w:space="0" w:color="auto"/>
        <w:left w:val="none" w:sz="0" w:space="0" w:color="auto"/>
        <w:bottom w:val="none" w:sz="0" w:space="0" w:color="auto"/>
        <w:right w:val="none" w:sz="0" w:space="0" w:color="auto"/>
      </w:divBdr>
    </w:div>
    <w:div w:id="871066429">
      <w:bodyDiv w:val="1"/>
      <w:marLeft w:val="0"/>
      <w:marRight w:val="0"/>
      <w:marTop w:val="0"/>
      <w:marBottom w:val="0"/>
      <w:divBdr>
        <w:top w:val="none" w:sz="0" w:space="0" w:color="auto"/>
        <w:left w:val="none" w:sz="0" w:space="0" w:color="auto"/>
        <w:bottom w:val="none" w:sz="0" w:space="0" w:color="auto"/>
        <w:right w:val="none" w:sz="0" w:space="0" w:color="auto"/>
      </w:divBdr>
    </w:div>
    <w:div w:id="872882143">
      <w:bodyDiv w:val="1"/>
      <w:marLeft w:val="0"/>
      <w:marRight w:val="0"/>
      <w:marTop w:val="0"/>
      <w:marBottom w:val="0"/>
      <w:divBdr>
        <w:top w:val="none" w:sz="0" w:space="0" w:color="auto"/>
        <w:left w:val="none" w:sz="0" w:space="0" w:color="auto"/>
        <w:bottom w:val="none" w:sz="0" w:space="0" w:color="auto"/>
        <w:right w:val="none" w:sz="0" w:space="0" w:color="auto"/>
      </w:divBdr>
    </w:div>
    <w:div w:id="887492622">
      <w:bodyDiv w:val="1"/>
      <w:marLeft w:val="0"/>
      <w:marRight w:val="0"/>
      <w:marTop w:val="0"/>
      <w:marBottom w:val="0"/>
      <w:divBdr>
        <w:top w:val="none" w:sz="0" w:space="0" w:color="auto"/>
        <w:left w:val="none" w:sz="0" w:space="0" w:color="auto"/>
        <w:bottom w:val="none" w:sz="0" w:space="0" w:color="auto"/>
        <w:right w:val="none" w:sz="0" w:space="0" w:color="auto"/>
      </w:divBdr>
    </w:div>
    <w:div w:id="894511558">
      <w:bodyDiv w:val="1"/>
      <w:marLeft w:val="0"/>
      <w:marRight w:val="0"/>
      <w:marTop w:val="0"/>
      <w:marBottom w:val="0"/>
      <w:divBdr>
        <w:top w:val="none" w:sz="0" w:space="0" w:color="auto"/>
        <w:left w:val="none" w:sz="0" w:space="0" w:color="auto"/>
        <w:bottom w:val="none" w:sz="0" w:space="0" w:color="auto"/>
        <w:right w:val="none" w:sz="0" w:space="0" w:color="auto"/>
      </w:divBdr>
    </w:div>
    <w:div w:id="897858773">
      <w:bodyDiv w:val="1"/>
      <w:marLeft w:val="0"/>
      <w:marRight w:val="0"/>
      <w:marTop w:val="0"/>
      <w:marBottom w:val="0"/>
      <w:divBdr>
        <w:top w:val="none" w:sz="0" w:space="0" w:color="auto"/>
        <w:left w:val="none" w:sz="0" w:space="0" w:color="auto"/>
        <w:bottom w:val="none" w:sz="0" w:space="0" w:color="auto"/>
        <w:right w:val="none" w:sz="0" w:space="0" w:color="auto"/>
      </w:divBdr>
    </w:div>
    <w:div w:id="908540761">
      <w:bodyDiv w:val="1"/>
      <w:marLeft w:val="0"/>
      <w:marRight w:val="0"/>
      <w:marTop w:val="0"/>
      <w:marBottom w:val="0"/>
      <w:divBdr>
        <w:top w:val="none" w:sz="0" w:space="0" w:color="auto"/>
        <w:left w:val="none" w:sz="0" w:space="0" w:color="auto"/>
        <w:bottom w:val="none" w:sz="0" w:space="0" w:color="auto"/>
        <w:right w:val="none" w:sz="0" w:space="0" w:color="auto"/>
      </w:divBdr>
    </w:div>
    <w:div w:id="909802401">
      <w:bodyDiv w:val="1"/>
      <w:marLeft w:val="0"/>
      <w:marRight w:val="0"/>
      <w:marTop w:val="0"/>
      <w:marBottom w:val="0"/>
      <w:divBdr>
        <w:top w:val="none" w:sz="0" w:space="0" w:color="auto"/>
        <w:left w:val="none" w:sz="0" w:space="0" w:color="auto"/>
        <w:bottom w:val="none" w:sz="0" w:space="0" w:color="auto"/>
        <w:right w:val="none" w:sz="0" w:space="0" w:color="auto"/>
      </w:divBdr>
    </w:div>
    <w:div w:id="918176732">
      <w:bodyDiv w:val="1"/>
      <w:marLeft w:val="0"/>
      <w:marRight w:val="0"/>
      <w:marTop w:val="0"/>
      <w:marBottom w:val="0"/>
      <w:divBdr>
        <w:top w:val="none" w:sz="0" w:space="0" w:color="auto"/>
        <w:left w:val="none" w:sz="0" w:space="0" w:color="auto"/>
        <w:bottom w:val="none" w:sz="0" w:space="0" w:color="auto"/>
        <w:right w:val="none" w:sz="0" w:space="0" w:color="auto"/>
      </w:divBdr>
    </w:div>
    <w:div w:id="932515400">
      <w:bodyDiv w:val="1"/>
      <w:marLeft w:val="0"/>
      <w:marRight w:val="0"/>
      <w:marTop w:val="0"/>
      <w:marBottom w:val="0"/>
      <w:divBdr>
        <w:top w:val="none" w:sz="0" w:space="0" w:color="auto"/>
        <w:left w:val="none" w:sz="0" w:space="0" w:color="auto"/>
        <w:bottom w:val="none" w:sz="0" w:space="0" w:color="auto"/>
        <w:right w:val="none" w:sz="0" w:space="0" w:color="auto"/>
      </w:divBdr>
    </w:div>
    <w:div w:id="935406320">
      <w:bodyDiv w:val="1"/>
      <w:marLeft w:val="0"/>
      <w:marRight w:val="0"/>
      <w:marTop w:val="0"/>
      <w:marBottom w:val="0"/>
      <w:divBdr>
        <w:top w:val="none" w:sz="0" w:space="0" w:color="auto"/>
        <w:left w:val="none" w:sz="0" w:space="0" w:color="auto"/>
        <w:bottom w:val="none" w:sz="0" w:space="0" w:color="auto"/>
        <w:right w:val="none" w:sz="0" w:space="0" w:color="auto"/>
      </w:divBdr>
      <w:divsChild>
        <w:div w:id="1688942634">
          <w:marLeft w:val="0"/>
          <w:marRight w:val="0"/>
          <w:marTop w:val="0"/>
          <w:marBottom w:val="0"/>
          <w:divBdr>
            <w:top w:val="none" w:sz="0" w:space="0" w:color="auto"/>
            <w:left w:val="none" w:sz="0" w:space="0" w:color="auto"/>
            <w:bottom w:val="none" w:sz="0" w:space="0" w:color="auto"/>
            <w:right w:val="none" w:sz="0" w:space="0" w:color="auto"/>
          </w:divBdr>
          <w:divsChild>
            <w:div w:id="1749109024">
              <w:marLeft w:val="0"/>
              <w:marRight w:val="0"/>
              <w:marTop w:val="0"/>
              <w:marBottom w:val="0"/>
              <w:divBdr>
                <w:top w:val="none" w:sz="0" w:space="0" w:color="auto"/>
                <w:left w:val="none" w:sz="0" w:space="0" w:color="auto"/>
                <w:bottom w:val="none" w:sz="0" w:space="0" w:color="auto"/>
                <w:right w:val="none" w:sz="0" w:space="0" w:color="auto"/>
              </w:divBdr>
              <w:divsChild>
                <w:div w:id="195584767">
                  <w:marLeft w:val="0"/>
                  <w:marRight w:val="0"/>
                  <w:marTop w:val="0"/>
                  <w:marBottom w:val="0"/>
                  <w:divBdr>
                    <w:top w:val="none" w:sz="0" w:space="0" w:color="auto"/>
                    <w:left w:val="none" w:sz="0" w:space="0" w:color="auto"/>
                    <w:bottom w:val="none" w:sz="0" w:space="0" w:color="auto"/>
                    <w:right w:val="none" w:sz="0" w:space="0" w:color="auto"/>
                  </w:divBdr>
                  <w:divsChild>
                    <w:div w:id="83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31878">
      <w:bodyDiv w:val="1"/>
      <w:marLeft w:val="0"/>
      <w:marRight w:val="0"/>
      <w:marTop w:val="0"/>
      <w:marBottom w:val="0"/>
      <w:divBdr>
        <w:top w:val="none" w:sz="0" w:space="0" w:color="auto"/>
        <w:left w:val="none" w:sz="0" w:space="0" w:color="auto"/>
        <w:bottom w:val="none" w:sz="0" w:space="0" w:color="auto"/>
        <w:right w:val="none" w:sz="0" w:space="0" w:color="auto"/>
      </w:divBdr>
    </w:div>
    <w:div w:id="938415033">
      <w:bodyDiv w:val="1"/>
      <w:marLeft w:val="0"/>
      <w:marRight w:val="0"/>
      <w:marTop w:val="0"/>
      <w:marBottom w:val="0"/>
      <w:divBdr>
        <w:top w:val="none" w:sz="0" w:space="0" w:color="auto"/>
        <w:left w:val="none" w:sz="0" w:space="0" w:color="auto"/>
        <w:bottom w:val="none" w:sz="0" w:space="0" w:color="auto"/>
        <w:right w:val="none" w:sz="0" w:space="0" w:color="auto"/>
      </w:divBdr>
    </w:div>
    <w:div w:id="942762685">
      <w:bodyDiv w:val="1"/>
      <w:marLeft w:val="0"/>
      <w:marRight w:val="0"/>
      <w:marTop w:val="0"/>
      <w:marBottom w:val="0"/>
      <w:divBdr>
        <w:top w:val="none" w:sz="0" w:space="0" w:color="auto"/>
        <w:left w:val="none" w:sz="0" w:space="0" w:color="auto"/>
        <w:bottom w:val="none" w:sz="0" w:space="0" w:color="auto"/>
        <w:right w:val="none" w:sz="0" w:space="0" w:color="auto"/>
      </w:divBdr>
    </w:div>
    <w:div w:id="947271541">
      <w:bodyDiv w:val="1"/>
      <w:marLeft w:val="0"/>
      <w:marRight w:val="0"/>
      <w:marTop w:val="0"/>
      <w:marBottom w:val="0"/>
      <w:divBdr>
        <w:top w:val="none" w:sz="0" w:space="0" w:color="auto"/>
        <w:left w:val="none" w:sz="0" w:space="0" w:color="auto"/>
        <w:bottom w:val="none" w:sz="0" w:space="0" w:color="auto"/>
        <w:right w:val="none" w:sz="0" w:space="0" w:color="auto"/>
      </w:divBdr>
    </w:div>
    <w:div w:id="947813022">
      <w:bodyDiv w:val="1"/>
      <w:marLeft w:val="0"/>
      <w:marRight w:val="0"/>
      <w:marTop w:val="0"/>
      <w:marBottom w:val="0"/>
      <w:divBdr>
        <w:top w:val="none" w:sz="0" w:space="0" w:color="auto"/>
        <w:left w:val="none" w:sz="0" w:space="0" w:color="auto"/>
        <w:bottom w:val="none" w:sz="0" w:space="0" w:color="auto"/>
        <w:right w:val="none" w:sz="0" w:space="0" w:color="auto"/>
      </w:divBdr>
    </w:div>
    <w:div w:id="958268153">
      <w:bodyDiv w:val="1"/>
      <w:marLeft w:val="0"/>
      <w:marRight w:val="0"/>
      <w:marTop w:val="0"/>
      <w:marBottom w:val="0"/>
      <w:divBdr>
        <w:top w:val="none" w:sz="0" w:space="0" w:color="auto"/>
        <w:left w:val="none" w:sz="0" w:space="0" w:color="auto"/>
        <w:bottom w:val="none" w:sz="0" w:space="0" w:color="auto"/>
        <w:right w:val="none" w:sz="0" w:space="0" w:color="auto"/>
      </w:divBdr>
    </w:div>
    <w:div w:id="960652016">
      <w:bodyDiv w:val="1"/>
      <w:marLeft w:val="0"/>
      <w:marRight w:val="0"/>
      <w:marTop w:val="0"/>
      <w:marBottom w:val="0"/>
      <w:divBdr>
        <w:top w:val="none" w:sz="0" w:space="0" w:color="auto"/>
        <w:left w:val="none" w:sz="0" w:space="0" w:color="auto"/>
        <w:bottom w:val="none" w:sz="0" w:space="0" w:color="auto"/>
        <w:right w:val="none" w:sz="0" w:space="0" w:color="auto"/>
      </w:divBdr>
    </w:div>
    <w:div w:id="964388223">
      <w:bodyDiv w:val="1"/>
      <w:marLeft w:val="0"/>
      <w:marRight w:val="0"/>
      <w:marTop w:val="0"/>
      <w:marBottom w:val="0"/>
      <w:divBdr>
        <w:top w:val="none" w:sz="0" w:space="0" w:color="auto"/>
        <w:left w:val="none" w:sz="0" w:space="0" w:color="auto"/>
        <w:bottom w:val="none" w:sz="0" w:space="0" w:color="auto"/>
        <w:right w:val="none" w:sz="0" w:space="0" w:color="auto"/>
      </w:divBdr>
    </w:div>
    <w:div w:id="975255071">
      <w:bodyDiv w:val="1"/>
      <w:marLeft w:val="0"/>
      <w:marRight w:val="0"/>
      <w:marTop w:val="0"/>
      <w:marBottom w:val="0"/>
      <w:divBdr>
        <w:top w:val="none" w:sz="0" w:space="0" w:color="auto"/>
        <w:left w:val="none" w:sz="0" w:space="0" w:color="auto"/>
        <w:bottom w:val="none" w:sz="0" w:space="0" w:color="auto"/>
        <w:right w:val="none" w:sz="0" w:space="0" w:color="auto"/>
      </w:divBdr>
    </w:div>
    <w:div w:id="986086784">
      <w:bodyDiv w:val="1"/>
      <w:marLeft w:val="0"/>
      <w:marRight w:val="0"/>
      <w:marTop w:val="0"/>
      <w:marBottom w:val="0"/>
      <w:divBdr>
        <w:top w:val="none" w:sz="0" w:space="0" w:color="auto"/>
        <w:left w:val="none" w:sz="0" w:space="0" w:color="auto"/>
        <w:bottom w:val="none" w:sz="0" w:space="0" w:color="auto"/>
        <w:right w:val="none" w:sz="0" w:space="0" w:color="auto"/>
      </w:divBdr>
    </w:div>
    <w:div w:id="993027017">
      <w:bodyDiv w:val="1"/>
      <w:marLeft w:val="0"/>
      <w:marRight w:val="0"/>
      <w:marTop w:val="0"/>
      <w:marBottom w:val="0"/>
      <w:divBdr>
        <w:top w:val="none" w:sz="0" w:space="0" w:color="auto"/>
        <w:left w:val="none" w:sz="0" w:space="0" w:color="auto"/>
        <w:bottom w:val="none" w:sz="0" w:space="0" w:color="auto"/>
        <w:right w:val="none" w:sz="0" w:space="0" w:color="auto"/>
      </w:divBdr>
    </w:div>
    <w:div w:id="994643423">
      <w:bodyDiv w:val="1"/>
      <w:marLeft w:val="0"/>
      <w:marRight w:val="0"/>
      <w:marTop w:val="0"/>
      <w:marBottom w:val="0"/>
      <w:divBdr>
        <w:top w:val="none" w:sz="0" w:space="0" w:color="auto"/>
        <w:left w:val="none" w:sz="0" w:space="0" w:color="auto"/>
        <w:bottom w:val="none" w:sz="0" w:space="0" w:color="auto"/>
        <w:right w:val="none" w:sz="0" w:space="0" w:color="auto"/>
      </w:divBdr>
    </w:div>
    <w:div w:id="997924072">
      <w:bodyDiv w:val="1"/>
      <w:marLeft w:val="0"/>
      <w:marRight w:val="0"/>
      <w:marTop w:val="0"/>
      <w:marBottom w:val="0"/>
      <w:divBdr>
        <w:top w:val="none" w:sz="0" w:space="0" w:color="auto"/>
        <w:left w:val="none" w:sz="0" w:space="0" w:color="auto"/>
        <w:bottom w:val="none" w:sz="0" w:space="0" w:color="auto"/>
        <w:right w:val="none" w:sz="0" w:space="0" w:color="auto"/>
      </w:divBdr>
    </w:div>
    <w:div w:id="1005131613">
      <w:bodyDiv w:val="1"/>
      <w:marLeft w:val="0"/>
      <w:marRight w:val="0"/>
      <w:marTop w:val="0"/>
      <w:marBottom w:val="0"/>
      <w:divBdr>
        <w:top w:val="none" w:sz="0" w:space="0" w:color="auto"/>
        <w:left w:val="none" w:sz="0" w:space="0" w:color="auto"/>
        <w:bottom w:val="none" w:sz="0" w:space="0" w:color="auto"/>
        <w:right w:val="none" w:sz="0" w:space="0" w:color="auto"/>
      </w:divBdr>
    </w:div>
    <w:div w:id="1030499054">
      <w:bodyDiv w:val="1"/>
      <w:marLeft w:val="0"/>
      <w:marRight w:val="0"/>
      <w:marTop w:val="0"/>
      <w:marBottom w:val="0"/>
      <w:divBdr>
        <w:top w:val="none" w:sz="0" w:space="0" w:color="auto"/>
        <w:left w:val="none" w:sz="0" w:space="0" w:color="auto"/>
        <w:bottom w:val="none" w:sz="0" w:space="0" w:color="auto"/>
        <w:right w:val="none" w:sz="0" w:space="0" w:color="auto"/>
      </w:divBdr>
    </w:div>
    <w:div w:id="1033464423">
      <w:bodyDiv w:val="1"/>
      <w:marLeft w:val="0"/>
      <w:marRight w:val="0"/>
      <w:marTop w:val="0"/>
      <w:marBottom w:val="0"/>
      <w:divBdr>
        <w:top w:val="none" w:sz="0" w:space="0" w:color="auto"/>
        <w:left w:val="none" w:sz="0" w:space="0" w:color="auto"/>
        <w:bottom w:val="none" w:sz="0" w:space="0" w:color="auto"/>
        <w:right w:val="none" w:sz="0" w:space="0" w:color="auto"/>
      </w:divBdr>
    </w:div>
    <w:div w:id="1040082828">
      <w:bodyDiv w:val="1"/>
      <w:marLeft w:val="0"/>
      <w:marRight w:val="0"/>
      <w:marTop w:val="0"/>
      <w:marBottom w:val="0"/>
      <w:divBdr>
        <w:top w:val="none" w:sz="0" w:space="0" w:color="auto"/>
        <w:left w:val="none" w:sz="0" w:space="0" w:color="auto"/>
        <w:bottom w:val="none" w:sz="0" w:space="0" w:color="auto"/>
        <w:right w:val="none" w:sz="0" w:space="0" w:color="auto"/>
      </w:divBdr>
    </w:div>
    <w:div w:id="1040595389">
      <w:bodyDiv w:val="1"/>
      <w:marLeft w:val="0"/>
      <w:marRight w:val="0"/>
      <w:marTop w:val="0"/>
      <w:marBottom w:val="0"/>
      <w:divBdr>
        <w:top w:val="none" w:sz="0" w:space="0" w:color="auto"/>
        <w:left w:val="none" w:sz="0" w:space="0" w:color="auto"/>
        <w:bottom w:val="none" w:sz="0" w:space="0" w:color="auto"/>
        <w:right w:val="none" w:sz="0" w:space="0" w:color="auto"/>
      </w:divBdr>
    </w:div>
    <w:div w:id="1047533289">
      <w:bodyDiv w:val="1"/>
      <w:marLeft w:val="0"/>
      <w:marRight w:val="0"/>
      <w:marTop w:val="0"/>
      <w:marBottom w:val="0"/>
      <w:divBdr>
        <w:top w:val="none" w:sz="0" w:space="0" w:color="auto"/>
        <w:left w:val="none" w:sz="0" w:space="0" w:color="auto"/>
        <w:bottom w:val="none" w:sz="0" w:space="0" w:color="auto"/>
        <w:right w:val="none" w:sz="0" w:space="0" w:color="auto"/>
      </w:divBdr>
    </w:div>
    <w:div w:id="1051154715">
      <w:bodyDiv w:val="1"/>
      <w:marLeft w:val="0"/>
      <w:marRight w:val="0"/>
      <w:marTop w:val="0"/>
      <w:marBottom w:val="0"/>
      <w:divBdr>
        <w:top w:val="none" w:sz="0" w:space="0" w:color="auto"/>
        <w:left w:val="none" w:sz="0" w:space="0" w:color="auto"/>
        <w:bottom w:val="none" w:sz="0" w:space="0" w:color="auto"/>
        <w:right w:val="none" w:sz="0" w:space="0" w:color="auto"/>
      </w:divBdr>
    </w:div>
    <w:div w:id="1070420280">
      <w:bodyDiv w:val="1"/>
      <w:marLeft w:val="0"/>
      <w:marRight w:val="0"/>
      <w:marTop w:val="0"/>
      <w:marBottom w:val="0"/>
      <w:divBdr>
        <w:top w:val="none" w:sz="0" w:space="0" w:color="auto"/>
        <w:left w:val="none" w:sz="0" w:space="0" w:color="auto"/>
        <w:bottom w:val="none" w:sz="0" w:space="0" w:color="auto"/>
        <w:right w:val="none" w:sz="0" w:space="0" w:color="auto"/>
      </w:divBdr>
    </w:div>
    <w:div w:id="1073241723">
      <w:bodyDiv w:val="1"/>
      <w:marLeft w:val="0"/>
      <w:marRight w:val="0"/>
      <w:marTop w:val="0"/>
      <w:marBottom w:val="0"/>
      <w:divBdr>
        <w:top w:val="none" w:sz="0" w:space="0" w:color="auto"/>
        <w:left w:val="none" w:sz="0" w:space="0" w:color="auto"/>
        <w:bottom w:val="none" w:sz="0" w:space="0" w:color="auto"/>
        <w:right w:val="none" w:sz="0" w:space="0" w:color="auto"/>
      </w:divBdr>
    </w:div>
    <w:div w:id="1076243413">
      <w:bodyDiv w:val="1"/>
      <w:marLeft w:val="0"/>
      <w:marRight w:val="0"/>
      <w:marTop w:val="0"/>
      <w:marBottom w:val="0"/>
      <w:divBdr>
        <w:top w:val="none" w:sz="0" w:space="0" w:color="auto"/>
        <w:left w:val="none" w:sz="0" w:space="0" w:color="auto"/>
        <w:bottom w:val="none" w:sz="0" w:space="0" w:color="auto"/>
        <w:right w:val="none" w:sz="0" w:space="0" w:color="auto"/>
      </w:divBdr>
      <w:divsChild>
        <w:div w:id="1711420511">
          <w:marLeft w:val="0"/>
          <w:marRight w:val="0"/>
          <w:marTop w:val="0"/>
          <w:marBottom w:val="0"/>
          <w:divBdr>
            <w:top w:val="none" w:sz="0" w:space="0" w:color="auto"/>
            <w:left w:val="none" w:sz="0" w:space="0" w:color="auto"/>
            <w:bottom w:val="none" w:sz="0" w:space="0" w:color="auto"/>
            <w:right w:val="none" w:sz="0" w:space="0" w:color="auto"/>
          </w:divBdr>
        </w:div>
      </w:divsChild>
    </w:div>
    <w:div w:id="1077358932">
      <w:bodyDiv w:val="1"/>
      <w:marLeft w:val="0"/>
      <w:marRight w:val="0"/>
      <w:marTop w:val="0"/>
      <w:marBottom w:val="0"/>
      <w:divBdr>
        <w:top w:val="none" w:sz="0" w:space="0" w:color="auto"/>
        <w:left w:val="none" w:sz="0" w:space="0" w:color="auto"/>
        <w:bottom w:val="none" w:sz="0" w:space="0" w:color="auto"/>
        <w:right w:val="none" w:sz="0" w:space="0" w:color="auto"/>
      </w:divBdr>
    </w:div>
    <w:div w:id="1083601200">
      <w:bodyDiv w:val="1"/>
      <w:marLeft w:val="0"/>
      <w:marRight w:val="0"/>
      <w:marTop w:val="0"/>
      <w:marBottom w:val="0"/>
      <w:divBdr>
        <w:top w:val="none" w:sz="0" w:space="0" w:color="auto"/>
        <w:left w:val="none" w:sz="0" w:space="0" w:color="auto"/>
        <w:bottom w:val="none" w:sz="0" w:space="0" w:color="auto"/>
        <w:right w:val="none" w:sz="0" w:space="0" w:color="auto"/>
      </w:divBdr>
    </w:div>
    <w:div w:id="1087656025">
      <w:bodyDiv w:val="1"/>
      <w:marLeft w:val="0"/>
      <w:marRight w:val="0"/>
      <w:marTop w:val="0"/>
      <w:marBottom w:val="0"/>
      <w:divBdr>
        <w:top w:val="none" w:sz="0" w:space="0" w:color="auto"/>
        <w:left w:val="none" w:sz="0" w:space="0" w:color="auto"/>
        <w:bottom w:val="none" w:sz="0" w:space="0" w:color="auto"/>
        <w:right w:val="none" w:sz="0" w:space="0" w:color="auto"/>
      </w:divBdr>
    </w:div>
    <w:div w:id="1094278336">
      <w:bodyDiv w:val="1"/>
      <w:marLeft w:val="0"/>
      <w:marRight w:val="0"/>
      <w:marTop w:val="0"/>
      <w:marBottom w:val="0"/>
      <w:divBdr>
        <w:top w:val="none" w:sz="0" w:space="0" w:color="auto"/>
        <w:left w:val="none" w:sz="0" w:space="0" w:color="auto"/>
        <w:bottom w:val="none" w:sz="0" w:space="0" w:color="auto"/>
        <w:right w:val="none" w:sz="0" w:space="0" w:color="auto"/>
      </w:divBdr>
    </w:div>
    <w:div w:id="1100292088">
      <w:bodyDiv w:val="1"/>
      <w:marLeft w:val="0"/>
      <w:marRight w:val="0"/>
      <w:marTop w:val="0"/>
      <w:marBottom w:val="0"/>
      <w:divBdr>
        <w:top w:val="none" w:sz="0" w:space="0" w:color="auto"/>
        <w:left w:val="none" w:sz="0" w:space="0" w:color="auto"/>
        <w:bottom w:val="none" w:sz="0" w:space="0" w:color="auto"/>
        <w:right w:val="none" w:sz="0" w:space="0" w:color="auto"/>
      </w:divBdr>
    </w:div>
    <w:div w:id="1100833135">
      <w:bodyDiv w:val="1"/>
      <w:marLeft w:val="0"/>
      <w:marRight w:val="0"/>
      <w:marTop w:val="0"/>
      <w:marBottom w:val="0"/>
      <w:divBdr>
        <w:top w:val="none" w:sz="0" w:space="0" w:color="auto"/>
        <w:left w:val="none" w:sz="0" w:space="0" w:color="auto"/>
        <w:bottom w:val="none" w:sz="0" w:space="0" w:color="auto"/>
        <w:right w:val="none" w:sz="0" w:space="0" w:color="auto"/>
      </w:divBdr>
    </w:div>
    <w:div w:id="1118993358">
      <w:bodyDiv w:val="1"/>
      <w:marLeft w:val="0"/>
      <w:marRight w:val="0"/>
      <w:marTop w:val="0"/>
      <w:marBottom w:val="0"/>
      <w:divBdr>
        <w:top w:val="none" w:sz="0" w:space="0" w:color="auto"/>
        <w:left w:val="none" w:sz="0" w:space="0" w:color="auto"/>
        <w:bottom w:val="none" w:sz="0" w:space="0" w:color="auto"/>
        <w:right w:val="none" w:sz="0" w:space="0" w:color="auto"/>
      </w:divBdr>
    </w:div>
    <w:div w:id="1121344005">
      <w:bodyDiv w:val="1"/>
      <w:marLeft w:val="0"/>
      <w:marRight w:val="0"/>
      <w:marTop w:val="0"/>
      <w:marBottom w:val="0"/>
      <w:divBdr>
        <w:top w:val="none" w:sz="0" w:space="0" w:color="auto"/>
        <w:left w:val="none" w:sz="0" w:space="0" w:color="auto"/>
        <w:bottom w:val="none" w:sz="0" w:space="0" w:color="auto"/>
        <w:right w:val="none" w:sz="0" w:space="0" w:color="auto"/>
      </w:divBdr>
    </w:div>
    <w:div w:id="1130049488">
      <w:bodyDiv w:val="1"/>
      <w:marLeft w:val="0"/>
      <w:marRight w:val="0"/>
      <w:marTop w:val="0"/>
      <w:marBottom w:val="0"/>
      <w:divBdr>
        <w:top w:val="none" w:sz="0" w:space="0" w:color="auto"/>
        <w:left w:val="none" w:sz="0" w:space="0" w:color="auto"/>
        <w:bottom w:val="none" w:sz="0" w:space="0" w:color="auto"/>
        <w:right w:val="none" w:sz="0" w:space="0" w:color="auto"/>
      </w:divBdr>
    </w:div>
    <w:div w:id="1137575011">
      <w:bodyDiv w:val="1"/>
      <w:marLeft w:val="0"/>
      <w:marRight w:val="0"/>
      <w:marTop w:val="0"/>
      <w:marBottom w:val="0"/>
      <w:divBdr>
        <w:top w:val="none" w:sz="0" w:space="0" w:color="auto"/>
        <w:left w:val="none" w:sz="0" w:space="0" w:color="auto"/>
        <w:bottom w:val="none" w:sz="0" w:space="0" w:color="auto"/>
        <w:right w:val="none" w:sz="0" w:space="0" w:color="auto"/>
      </w:divBdr>
    </w:div>
    <w:div w:id="1151367482">
      <w:bodyDiv w:val="1"/>
      <w:marLeft w:val="0"/>
      <w:marRight w:val="0"/>
      <w:marTop w:val="0"/>
      <w:marBottom w:val="0"/>
      <w:divBdr>
        <w:top w:val="none" w:sz="0" w:space="0" w:color="auto"/>
        <w:left w:val="none" w:sz="0" w:space="0" w:color="auto"/>
        <w:bottom w:val="none" w:sz="0" w:space="0" w:color="auto"/>
        <w:right w:val="none" w:sz="0" w:space="0" w:color="auto"/>
      </w:divBdr>
    </w:div>
    <w:div w:id="1162281823">
      <w:bodyDiv w:val="1"/>
      <w:marLeft w:val="0"/>
      <w:marRight w:val="0"/>
      <w:marTop w:val="0"/>
      <w:marBottom w:val="0"/>
      <w:divBdr>
        <w:top w:val="none" w:sz="0" w:space="0" w:color="auto"/>
        <w:left w:val="none" w:sz="0" w:space="0" w:color="auto"/>
        <w:bottom w:val="none" w:sz="0" w:space="0" w:color="auto"/>
        <w:right w:val="none" w:sz="0" w:space="0" w:color="auto"/>
      </w:divBdr>
    </w:div>
    <w:div w:id="1169102140">
      <w:bodyDiv w:val="1"/>
      <w:marLeft w:val="0"/>
      <w:marRight w:val="0"/>
      <w:marTop w:val="0"/>
      <w:marBottom w:val="0"/>
      <w:divBdr>
        <w:top w:val="none" w:sz="0" w:space="0" w:color="auto"/>
        <w:left w:val="none" w:sz="0" w:space="0" w:color="auto"/>
        <w:bottom w:val="none" w:sz="0" w:space="0" w:color="auto"/>
        <w:right w:val="none" w:sz="0" w:space="0" w:color="auto"/>
      </w:divBdr>
    </w:div>
    <w:div w:id="1172261219">
      <w:bodyDiv w:val="1"/>
      <w:marLeft w:val="0"/>
      <w:marRight w:val="0"/>
      <w:marTop w:val="0"/>
      <w:marBottom w:val="0"/>
      <w:divBdr>
        <w:top w:val="none" w:sz="0" w:space="0" w:color="auto"/>
        <w:left w:val="none" w:sz="0" w:space="0" w:color="auto"/>
        <w:bottom w:val="none" w:sz="0" w:space="0" w:color="auto"/>
        <w:right w:val="none" w:sz="0" w:space="0" w:color="auto"/>
      </w:divBdr>
    </w:div>
    <w:div w:id="1175997885">
      <w:bodyDiv w:val="1"/>
      <w:marLeft w:val="0"/>
      <w:marRight w:val="0"/>
      <w:marTop w:val="0"/>
      <w:marBottom w:val="0"/>
      <w:divBdr>
        <w:top w:val="none" w:sz="0" w:space="0" w:color="auto"/>
        <w:left w:val="none" w:sz="0" w:space="0" w:color="auto"/>
        <w:bottom w:val="none" w:sz="0" w:space="0" w:color="auto"/>
        <w:right w:val="none" w:sz="0" w:space="0" w:color="auto"/>
      </w:divBdr>
    </w:div>
    <w:div w:id="1176579905">
      <w:bodyDiv w:val="1"/>
      <w:marLeft w:val="0"/>
      <w:marRight w:val="0"/>
      <w:marTop w:val="0"/>
      <w:marBottom w:val="0"/>
      <w:divBdr>
        <w:top w:val="none" w:sz="0" w:space="0" w:color="auto"/>
        <w:left w:val="none" w:sz="0" w:space="0" w:color="auto"/>
        <w:bottom w:val="none" w:sz="0" w:space="0" w:color="auto"/>
        <w:right w:val="none" w:sz="0" w:space="0" w:color="auto"/>
      </w:divBdr>
    </w:div>
    <w:div w:id="1193224340">
      <w:bodyDiv w:val="1"/>
      <w:marLeft w:val="0"/>
      <w:marRight w:val="0"/>
      <w:marTop w:val="0"/>
      <w:marBottom w:val="0"/>
      <w:divBdr>
        <w:top w:val="none" w:sz="0" w:space="0" w:color="auto"/>
        <w:left w:val="none" w:sz="0" w:space="0" w:color="auto"/>
        <w:bottom w:val="none" w:sz="0" w:space="0" w:color="auto"/>
        <w:right w:val="none" w:sz="0" w:space="0" w:color="auto"/>
      </w:divBdr>
    </w:div>
    <w:div w:id="1193306515">
      <w:bodyDiv w:val="1"/>
      <w:marLeft w:val="0"/>
      <w:marRight w:val="0"/>
      <w:marTop w:val="0"/>
      <w:marBottom w:val="0"/>
      <w:divBdr>
        <w:top w:val="none" w:sz="0" w:space="0" w:color="auto"/>
        <w:left w:val="none" w:sz="0" w:space="0" w:color="auto"/>
        <w:bottom w:val="none" w:sz="0" w:space="0" w:color="auto"/>
        <w:right w:val="none" w:sz="0" w:space="0" w:color="auto"/>
      </w:divBdr>
    </w:div>
    <w:div w:id="1194540768">
      <w:bodyDiv w:val="1"/>
      <w:marLeft w:val="0"/>
      <w:marRight w:val="0"/>
      <w:marTop w:val="0"/>
      <w:marBottom w:val="0"/>
      <w:divBdr>
        <w:top w:val="none" w:sz="0" w:space="0" w:color="auto"/>
        <w:left w:val="none" w:sz="0" w:space="0" w:color="auto"/>
        <w:bottom w:val="none" w:sz="0" w:space="0" w:color="auto"/>
        <w:right w:val="none" w:sz="0" w:space="0" w:color="auto"/>
      </w:divBdr>
    </w:div>
    <w:div w:id="1204052581">
      <w:bodyDiv w:val="1"/>
      <w:marLeft w:val="0"/>
      <w:marRight w:val="0"/>
      <w:marTop w:val="0"/>
      <w:marBottom w:val="0"/>
      <w:divBdr>
        <w:top w:val="none" w:sz="0" w:space="0" w:color="auto"/>
        <w:left w:val="none" w:sz="0" w:space="0" w:color="auto"/>
        <w:bottom w:val="none" w:sz="0" w:space="0" w:color="auto"/>
        <w:right w:val="none" w:sz="0" w:space="0" w:color="auto"/>
      </w:divBdr>
    </w:div>
    <w:div w:id="1227914396">
      <w:bodyDiv w:val="1"/>
      <w:marLeft w:val="0"/>
      <w:marRight w:val="0"/>
      <w:marTop w:val="0"/>
      <w:marBottom w:val="0"/>
      <w:divBdr>
        <w:top w:val="none" w:sz="0" w:space="0" w:color="auto"/>
        <w:left w:val="none" w:sz="0" w:space="0" w:color="auto"/>
        <w:bottom w:val="none" w:sz="0" w:space="0" w:color="auto"/>
        <w:right w:val="none" w:sz="0" w:space="0" w:color="auto"/>
      </w:divBdr>
    </w:div>
    <w:div w:id="1231115931">
      <w:bodyDiv w:val="1"/>
      <w:marLeft w:val="0"/>
      <w:marRight w:val="0"/>
      <w:marTop w:val="0"/>
      <w:marBottom w:val="0"/>
      <w:divBdr>
        <w:top w:val="none" w:sz="0" w:space="0" w:color="auto"/>
        <w:left w:val="none" w:sz="0" w:space="0" w:color="auto"/>
        <w:bottom w:val="none" w:sz="0" w:space="0" w:color="auto"/>
        <w:right w:val="none" w:sz="0" w:space="0" w:color="auto"/>
      </w:divBdr>
    </w:div>
    <w:div w:id="1233276157">
      <w:bodyDiv w:val="1"/>
      <w:marLeft w:val="0"/>
      <w:marRight w:val="0"/>
      <w:marTop w:val="0"/>
      <w:marBottom w:val="0"/>
      <w:divBdr>
        <w:top w:val="none" w:sz="0" w:space="0" w:color="auto"/>
        <w:left w:val="none" w:sz="0" w:space="0" w:color="auto"/>
        <w:bottom w:val="none" w:sz="0" w:space="0" w:color="auto"/>
        <w:right w:val="none" w:sz="0" w:space="0" w:color="auto"/>
      </w:divBdr>
    </w:div>
    <w:div w:id="1235890283">
      <w:bodyDiv w:val="1"/>
      <w:marLeft w:val="0"/>
      <w:marRight w:val="0"/>
      <w:marTop w:val="0"/>
      <w:marBottom w:val="0"/>
      <w:divBdr>
        <w:top w:val="none" w:sz="0" w:space="0" w:color="auto"/>
        <w:left w:val="none" w:sz="0" w:space="0" w:color="auto"/>
        <w:bottom w:val="none" w:sz="0" w:space="0" w:color="auto"/>
        <w:right w:val="none" w:sz="0" w:space="0" w:color="auto"/>
      </w:divBdr>
    </w:div>
    <w:div w:id="1239173130">
      <w:bodyDiv w:val="1"/>
      <w:marLeft w:val="0"/>
      <w:marRight w:val="0"/>
      <w:marTop w:val="0"/>
      <w:marBottom w:val="0"/>
      <w:divBdr>
        <w:top w:val="none" w:sz="0" w:space="0" w:color="auto"/>
        <w:left w:val="none" w:sz="0" w:space="0" w:color="auto"/>
        <w:bottom w:val="none" w:sz="0" w:space="0" w:color="auto"/>
        <w:right w:val="none" w:sz="0" w:space="0" w:color="auto"/>
      </w:divBdr>
    </w:div>
    <w:div w:id="1247420869">
      <w:bodyDiv w:val="1"/>
      <w:marLeft w:val="0"/>
      <w:marRight w:val="0"/>
      <w:marTop w:val="0"/>
      <w:marBottom w:val="0"/>
      <w:divBdr>
        <w:top w:val="none" w:sz="0" w:space="0" w:color="auto"/>
        <w:left w:val="none" w:sz="0" w:space="0" w:color="auto"/>
        <w:bottom w:val="none" w:sz="0" w:space="0" w:color="auto"/>
        <w:right w:val="none" w:sz="0" w:space="0" w:color="auto"/>
      </w:divBdr>
    </w:div>
    <w:div w:id="1256329384">
      <w:bodyDiv w:val="1"/>
      <w:marLeft w:val="0"/>
      <w:marRight w:val="0"/>
      <w:marTop w:val="0"/>
      <w:marBottom w:val="0"/>
      <w:divBdr>
        <w:top w:val="none" w:sz="0" w:space="0" w:color="auto"/>
        <w:left w:val="none" w:sz="0" w:space="0" w:color="auto"/>
        <w:bottom w:val="none" w:sz="0" w:space="0" w:color="auto"/>
        <w:right w:val="none" w:sz="0" w:space="0" w:color="auto"/>
      </w:divBdr>
    </w:div>
    <w:div w:id="1259020713">
      <w:bodyDiv w:val="1"/>
      <w:marLeft w:val="0"/>
      <w:marRight w:val="0"/>
      <w:marTop w:val="0"/>
      <w:marBottom w:val="0"/>
      <w:divBdr>
        <w:top w:val="none" w:sz="0" w:space="0" w:color="auto"/>
        <w:left w:val="none" w:sz="0" w:space="0" w:color="auto"/>
        <w:bottom w:val="none" w:sz="0" w:space="0" w:color="auto"/>
        <w:right w:val="none" w:sz="0" w:space="0" w:color="auto"/>
      </w:divBdr>
    </w:div>
    <w:div w:id="1276522790">
      <w:bodyDiv w:val="1"/>
      <w:marLeft w:val="0"/>
      <w:marRight w:val="0"/>
      <w:marTop w:val="0"/>
      <w:marBottom w:val="0"/>
      <w:divBdr>
        <w:top w:val="none" w:sz="0" w:space="0" w:color="auto"/>
        <w:left w:val="none" w:sz="0" w:space="0" w:color="auto"/>
        <w:bottom w:val="none" w:sz="0" w:space="0" w:color="auto"/>
        <w:right w:val="none" w:sz="0" w:space="0" w:color="auto"/>
      </w:divBdr>
    </w:div>
    <w:div w:id="1278873366">
      <w:bodyDiv w:val="1"/>
      <w:marLeft w:val="0"/>
      <w:marRight w:val="0"/>
      <w:marTop w:val="0"/>
      <w:marBottom w:val="0"/>
      <w:divBdr>
        <w:top w:val="none" w:sz="0" w:space="0" w:color="auto"/>
        <w:left w:val="none" w:sz="0" w:space="0" w:color="auto"/>
        <w:bottom w:val="none" w:sz="0" w:space="0" w:color="auto"/>
        <w:right w:val="none" w:sz="0" w:space="0" w:color="auto"/>
      </w:divBdr>
    </w:div>
    <w:div w:id="1282373579">
      <w:bodyDiv w:val="1"/>
      <w:marLeft w:val="0"/>
      <w:marRight w:val="0"/>
      <w:marTop w:val="0"/>
      <w:marBottom w:val="0"/>
      <w:divBdr>
        <w:top w:val="none" w:sz="0" w:space="0" w:color="auto"/>
        <w:left w:val="none" w:sz="0" w:space="0" w:color="auto"/>
        <w:bottom w:val="none" w:sz="0" w:space="0" w:color="auto"/>
        <w:right w:val="none" w:sz="0" w:space="0" w:color="auto"/>
      </w:divBdr>
    </w:div>
    <w:div w:id="1286085333">
      <w:bodyDiv w:val="1"/>
      <w:marLeft w:val="0"/>
      <w:marRight w:val="0"/>
      <w:marTop w:val="0"/>
      <w:marBottom w:val="0"/>
      <w:divBdr>
        <w:top w:val="none" w:sz="0" w:space="0" w:color="auto"/>
        <w:left w:val="none" w:sz="0" w:space="0" w:color="auto"/>
        <w:bottom w:val="none" w:sz="0" w:space="0" w:color="auto"/>
        <w:right w:val="none" w:sz="0" w:space="0" w:color="auto"/>
      </w:divBdr>
    </w:div>
    <w:div w:id="1288465701">
      <w:bodyDiv w:val="1"/>
      <w:marLeft w:val="0"/>
      <w:marRight w:val="0"/>
      <w:marTop w:val="0"/>
      <w:marBottom w:val="0"/>
      <w:divBdr>
        <w:top w:val="none" w:sz="0" w:space="0" w:color="auto"/>
        <w:left w:val="none" w:sz="0" w:space="0" w:color="auto"/>
        <w:bottom w:val="none" w:sz="0" w:space="0" w:color="auto"/>
        <w:right w:val="none" w:sz="0" w:space="0" w:color="auto"/>
      </w:divBdr>
    </w:div>
    <w:div w:id="1307396240">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13371516">
      <w:bodyDiv w:val="1"/>
      <w:marLeft w:val="0"/>
      <w:marRight w:val="0"/>
      <w:marTop w:val="0"/>
      <w:marBottom w:val="0"/>
      <w:divBdr>
        <w:top w:val="none" w:sz="0" w:space="0" w:color="auto"/>
        <w:left w:val="none" w:sz="0" w:space="0" w:color="auto"/>
        <w:bottom w:val="none" w:sz="0" w:space="0" w:color="auto"/>
        <w:right w:val="none" w:sz="0" w:space="0" w:color="auto"/>
      </w:divBdr>
    </w:div>
    <w:div w:id="1321271956">
      <w:bodyDiv w:val="1"/>
      <w:marLeft w:val="0"/>
      <w:marRight w:val="0"/>
      <w:marTop w:val="0"/>
      <w:marBottom w:val="0"/>
      <w:divBdr>
        <w:top w:val="none" w:sz="0" w:space="0" w:color="auto"/>
        <w:left w:val="none" w:sz="0" w:space="0" w:color="auto"/>
        <w:bottom w:val="none" w:sz="0" w:space="0" w:color="auto"/>
        <w:right w:val="none" w:sz="0" w:space="0" w:color="auto"/>
      </w:divBdr>
    </w:div>
    <w:div w:id="1322658740">
      <w:bodyDiv w:val="1"/>
      <w:marLeft w:val="0"/>
      <w:marRight w:val="0"/>
      <w:marTop w:val="0"/>
      <w:marBottom w:val="0"/>
      <w:divBdr>
        <w:top w:val="none" w:sz="0" w:space="0" w:color="auto"/>
        <w:left w:val="none" w:sz="0" w:space="0" w:color="auto"/>
        <w:bottom w:val="none" w:sz="0" w:space="0" w:color="auto"/>
        <w:right w:val="none" w:sz="0" w:space="0" w:color="auto"/>
      </w:divBdr>
    </w:div>
    <w:div w:id="1325742347">
      <w:bodyDiv w:val="1"/>
      <w:marLeft w:val="0"/>
      <w:marRight w:val="0"/>
      <w:marTop w:val="0"/>
      <w:marBottom w:val="0"/>
      <w:divBdr>
        <w:top w:val="none" w:sz="0" w:space="0" w:color="auto"/>
        <w:left w:val="none" w:sz="0" w:space="0" w:color="auto"/>
        <w:bottom w:val="none" w:sz="0" w:space="0" w:color="auto"/>
        <w:right w:val="none" w:sz="0" w:space="0" w:color="auto"/>
      </w:divBdr>
    </w:div>
    <w:div w:id="1331638084">
      <w:bodyDiv w:val="1"/>
      <w:marLeft w:val="0"/>
      <w:marRight w:val="0"/>
      <w:marTop w:val="0"/>
      <w:marBottom w:val="0"/>
      <w:divBdr>
        <w:top w:val="none" w:sz="0" w:space="0" w:color="auto"/>
        <w:left w:val="none" w:sz="0" w:space="0" w:color="auto"/>
        <w:bottom w:val="none" w:sz="0" w:space="0" w:color="auto"/>
        <w:right w:val="none" w:sz="0" w:space="0" w:color="auto"/>
      </w:divBdr>
    </w:div>
    <w:div w:id="1352952797">
      <w:bodyDiv w:val="1"/>
      <w:marLeft w:val="0"/>
      <w:marRight w:val="0"/>
      <w:marTop w:val="0"/>
      <w:marBottom w:val="0"/>
      <w:divBdr>
        <w:top w:val="none" w:sz="0" w:space="0" w:color="auto"/>
        <w:left w:val="none" w:sz="0" w:space="0" w:color="auto"/>
        <w:bottom w:val="none" w:sz="0" w:space="0" w:color="auto"/>
        <w:right w:val="none" w:sz="0" w:space="0" w:color="auto"/>
      </w:divBdr>
      <w:divsChild>
        <w:div w:id="1537422278">
          <w:marLeft w:val="0"/>
          <w:marRight w:val="0"/>
          <w:marTop w:val="0"/>
          <w:marBottom w:val="0"/>
          <w:divBdr>
            <w:top w:val="none" w:sz="0" w:space="0" w:color="auto"/>
            <w:left w:val="none" w:sz="0" w:space="0" w:color="auto"/>
            <w:bottom w:val="none" w:sz="0" w:space="0" w:color="auto"/>
            <w:right w:val="none" w:sz="0" w:space="0" w:color="auto"/>
          </w:divBdr>
        </w:div>
      </w:divsChild>
    </w:div>
    <w:div w:id="1354572796">
      <w:bodyDiv w:val="1"/>
      <w:marLeft w:val="0"/>
      <w:marRight w:val="0"/>
      <w:marTop w:val="0"/>
      <w:marBottom w:val="0"/>
      <w:divBdr>
        <w:top w:val="none" w:sz="0" w:space="0" w:color="auto"/>
        <w:left w:val="none" w:sz="0" w:space="0" w:color="auto"/>
        <w:bottom w:val="none" w:sz="0" w:space="0" w:color="auto"/>
        <w:right w:val="none" w:sz="0" w:space="0" w:color="auto"/>
      </w:divBdr>
    </w:div>
    <w:div w:id="1354724415">
      <w:bodyDiv w:val="1"/>
      <w:marLeft w:val="0"/>
      <w:marRight w:val="0"/>
      <w:marTop w:val="0"/>
      <w:marBottom w:val="0"/>
      <w:divBdr>
        <w:top w:val="none" w:sz="0" w:space="0" w:color="auto"/>
        <w:left w:val="none" w:sz="0" w:space="0" w:color="auto"/>
        <w:bottom w:val="none" w:sz="0" w:space="0" w:color="auto"/>
        <w:right w:val="none" w:sz="0" w:space="0" w:color="auto"/>
      </w:divBdr>
    </w:div>
    <w:div w:id="1356729358">
      <w:bodyDiv w:val="1"/>
      <w:marLeft w:val="0"/>
      <w:marRight w:val="0"/>
      <w:marTop w:val="0"/>
      <w:marBottom w:val="0"/>
      <w:divBdr>
        <w:top w:val="none" w:sz="0" w:space="0" w:color="auto"/>
        <w:left w:val="none" w:sz="0" w:space="0" w:color="auto"/>
        <w:bottom w:val="none" w:sz="0" w:space="0" w:color="auto"/>
        <w:right w:val="none" w:sz="0" w:space="0" w:color="auto"/>
      </w:divBdr>
    </w:div>
    <w:div w:id="1371414781">
      <w:bodyDiv w:val="1"/>
      <w:marLeft w:val="0"/>
      <w:marRight w:val="0"/>
      <w:marTop w:val="0"/>
      <w:marBottom w:val="0"/>
      <w:divBdr>
        <w:top w:val="none" w:sz="0" w:space="0" w:color="auto"/>
        <w:left w:val="none" w:sz="0" w:space="0" w:color="auto"/>
        <w:bottom w:val="none" w:sz="0" w:space="0" w:color="auto"/>
        <w:right w:val="none" w:sz="0" w:space="0" w:color="auto"/>
      </w:divBdr>
    </w:div>
    <w:div w:id="1385985419">
      <w:bodyDiv w:val="1"/>
      <w:marLeft w:val="0"/>
      <w:marRight w:val="0"/>
      <w:marTop w:val="0"/>
      <w:marBottom w:val="0"/>
      <w:divBdr>
        <w:top w:val="none" w:sz="0" w:space="0" w:color="auto"/>
        <w:left w:val="none" w:sz="0" w:space="0" w:color="auto"/>
        <w:bottom w:val="none" w:sz="0" w:space="0" w:color="auto"/>
        <w:right w:val="none" w:sz="0" w:space="0" w:color="auto"/>
      </w:divBdr>
    </w:div>
    <w:div w:id="1389912539">
      <w:bodyDiv w:val="1"/>
      <w:marLeft w:val="0"/>
      <w:marRight w:val="0"/>
      <w:marTop w:val="0"/>
      <w:marBottom w:val="0"/>
      <w:divBdr>
        <w:top w:val="none" w:sz="0" w:space="0" w:color="auto"/>
        <w:left w:val="none" w:sz="0" w:space="0" w:color="auto"/>
        <w:bottom w:val="none" w:sz="0" w:space="0" w:color="auto"/>
        <w:right w:val="none" w:sz="0" w:space="0" w:color="auto"/>
      </w:divBdr>
    </w:div>
    <w:div w:id="1390425322">
      <w:bodyDiv w:val="1"/>
      <w:marLeft w:val="0"/>
      <w:marRight w:val="0"/>
      <w:marTop w:val="0"/>
      <w:marBottom w:val="0"/>
      <w:divBdr>
        <w:top w:val="none" w:sz="0" w:space="0" w:color="auto"/>
        <w:left w:val="none" w:sz="0" w:space="0" w:color="auto"/>
        <w:bottom w:val="none" w:sz="0" w:space="0" w:color="auto"/>
        <w:right w:val="none" w:sz="0" w:space="0" w:color="auto"/>
      </w:divBdr>
    </w:div>
    <w:div w:id="1390884125">
      <w:bodyDiv w:val="1"/>
      <w:marLeft w:val="0"/>
      <w:marRight w:val="0"/>
      <w:marTop w:val="0"/>
      <w:marBottom w:val="0"/>
      <w:divBdr>
        <w:top w:val="none" w:sz="0" w:space="0" w:color="auto"/>
        <w:left w:val="none" w:sz="0" w:space="0" w:color="auto"/>
        <w:bottom w:val="none" w:sz="0" w:space="0" w:color="auto"/>
        <w:right w:val="none" w:sz="0" w:space="0" w:color="auto"/>
      </w:divBdr>
    </w:div>
    <w:div w:id="1404186108">
      <w:bodyDiv w:val="1"/>
      <w:marLeft w:val="0"/>
      <w:marRight w:val="0"/>
      <w:marTop w:val="0"/>
      <w:marBottom w:val="0"/>
      <w:divBdr>
        <w:top w:val="none" w:sz="0" w:space="0" w:color="auto"/>
        <w:left w:val="none" w:sz="0" w:space="0" w:color="auto"/>
        <w:bottom w:val="none" w:sz="0" w:space="0" w:color="auto"/>
        <w:right w:val="none" w:sz="0" w:space="0" w:color="auto"/>
      </w:divBdr>
    </w:div>
    <w:div w:id="1411003527">
      <w:bodyDiv w:val="1"/>
      <w:marLeft w:val="0"/>
      <w:marRight w:val="0"/>
      <w:marTop w:val="0"/>
      <w:marBottom w:val="0"/>
      <w:divBdr>
        <w:top w:val="none" w:sz="0" w:space="0" w:color="auto"/>
        <w:left w:val="none" w:sz="0" w:space="0" w:color="auto"/>
        <w:bottom w:val="none" w:sz="0" w:space="0" w:color="auto"/>
        <w:right w:val="none" w:sz="0" w:space="0" w:color="auto"/>
      </w:divBdr>
    </w:div>
    <w:div w:id="1413625825">
      <w:bodyDiv w:val="1"/>
      <w:marLeft w:val="0"/>
      <w:marRight w:val="0"/>
      <w:marTop w:val="0"/>
      <w:marBottom w:val="0"/>
      <w:divBdr>
        <w:top w:val="none" w:sz="0" w:space="0" w:color="auto"/>
        <w:left w:val="none" w:sz="0" w:space="0" w:color="auto"/>
        <w:bottom w:val="none" w:sz="0" w:space="0" w:color="auto"/>
        <w:right w:val="none" w:sz="0" w:space="0" w:color="auto"/>
      </w:divBdr>
    </w:div>
    <w:div w:id="1416048585">
      <w:bodyDiv w:val="1"/>
      <w:marLeft w:val="0"/>
      <w:marRight w:val="0"/>
      <w:marTop w:val="0"/>
      <w:marBottom w:val="0"/>
      <w:divBdr>
        <w:top w:val="none" w:sz="0" w:space="0" w:color="auto"/>
        <w:left w:val="none" w:sz="0" w:space="0" w:color="auto"/>
        <w:bottom w:val="none" w:sz="0" w:space="0" w:color="auto"/>
        <w:right w:val="none" w:sz="0" w:space="0" w:color="auto"/>
      </w:divBdr>
    </w:div>
    <w:div w:id="1417090963">
      <w:bodyDiv w:val="1"/>
      <w:marLeft w:val="0"/>
      <w:marRight w:val="0"/>
      <w:marTop w:val="0"/>
      <w:marBottom w:val="0"/>
      <w:divBdr>
        <w:top w:val="none" w:sz="0" w:space="0" w:color="auto"/>
        <w:left w:val="none" w:sz="0" w:space="0" w:color="auto"/>
        <w:bottom w:val="none" w:sz="0" w:space="0" w:color="auto"/>
        <w:right w:val="none" w:sz="0" w:space="0" w:color="auto"/>
      </w:divBdr>
    </w:div>
    <w:div w:id="1418165968">
      <w:bodyDiv w:val="1"/>
      <w:marLeft w:val="0"/>
      <w:marRight w:val="0"/>
      <w:marTop w:val="0"/>
      <w:marBottom w:val="0"/>
      <w:divBdr>
        <w:top w:val="none" w:sz="0" w:space="0" w:color="auto"/>
        <w:left w:val="none" w:sz="0" w:space="0" w:color="auto"/>
        <w:bottom w:val="none" w:sz="0" w:space="0" w:color="auto"/>
        <w:right w:val="none" w:sz="0" w:space="0" w:color="auto"/>
      </w:divBdr>
    </w:div>
    <w:div w:id="1420759022">
      <w:bodyDiv w:val="1"/>
      <w:marLeft w:val="0"/>
      <w:marRight w:val="0"/>
      <w:marTop w:val="0"/>
      <w:marBottom w:val="0"/>
      <w:divBdr>
        <w:top w:val="none" w:sz="0" w:space="0" w:color="auto"/>
        <w:left w:val="none" w:sz="0" w:space="0" w:color="auto"/>
        <w:bottom w:val="none" w:sz="0" w:space="0" w:color="auto"/>
        <w:right w:val="none" w:sz="0" w:space="0" w:color="auto"/>
      </w:divBdr>
    </w:div>
    <w:div w:id="1424953800">
      <w:bodyDiv w:val="1"/>
      <w:marLeft w:val="0"/>
      <w:marRight w:val="0"/>
      <w:marTop w:val="0"/>
      <w:marBottom w:val="0"/>
      <w:divBdr>
        <w:top w:val="none" w:sz="0" w:space="0" w:color="auto"/>
        <w:left w:val="none" w:sz="0" w:space="0" w:color="auto"/>
        <w:bottom w:val="none" w:sz="0" w:space="0" w:color="auto"/>
        <w:right w:val="none" w:sz="0" w:space="0" w:color="auto"/>
      </w:divBdr>
    </w:div>
    <w:div w:id="1438872321">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41804610">
      <w:bodyDiv w:val="1"/>
      <w:marLeft w:val="0"/>
      <w:marRight w:val="0"/>
      <w:marTop w:val="0"/>
      <w:marBottom w:val="0"/>
      <w:divBdr>
        <w:top w:val="none" w:sz="0" w:space="0" w:color="auto"/>
        <w:left w:val="none" w:sz="0" w:space="0" w:color="auto"/>
        <w:bottom w:val="none" w:sz="0" w:space="0" w:color="auto"/>
        <w:right w:val="none" w:sz="0" w:space="0" w:color="auto"/>
      </w:divBdr>
    </w:div>
    <w:div w:id="1453553229">
      <w:bodyDiv w:val="1"/>
      <w:marLeft w:val="0"/>
      <w:marRight w:val="0"/>
      <w:marTop w:val="0"/>
      <w:marBottom w:val="0"/>
      <w:divBdr>
        <w:top w:val="none" w:sz="0" w:space="0" w:color="auto"/>
        <w:left w:val="none" w:sz="0" w:space="0" w:color="auto"/>
        <w:bottom w:val="none" w:sz="0" w:space="0" w:color="auto"/>
        <w:right w:val="none" w:sz="0" w:space="0" w:color="auto"/>
      </w:divBdr>
    </w:div>
    <w:div w:id="1459421419">
      <w:bodyDiv w:val="1"/>
      <w:marLeft w:val="0"/>
      <w:marRight w:val="0"/>
      <w:marTop w:val="0"/>
      <w:marBottom w:val="0"/>
      <w:divBdr>
        <w:top w:val="none" w:sz="0" w:space="0" w:color="auto"/>
        <w:left w:val="none" w:sz="0" w:space="0" w:color="auto"/>
        <w:bottom w:val="none" w:sz="0" w:space="0" w:color="auto"/>
        <w:right w:val="none" w:sz="0" w:space="0" w:color="auto"/>
      </w:divBdr>
    </w:div>
    <w:div w:id="1479109636">
      <w:bodyDiv w:val="1"/>
      <w:marLeft w:val="0"/>
      <w:marRight w:val="0"/>
      <w:marTop w:val="0"/>
      <w:marBottom w:val="0"/>
      <w:divBdr>
        <w:top w:val="none" w:sz="0" w:space="0" w:color="auto"/>
        <w:left w:val="none" w:sz="0" w:space="0" w:color="auto"/>
        <w:bottom w:val="none" w:sz="0" w:space="0" w:color="auto"/>
        <w:right w:val="none" w:sz="0" w:space="0" w:color="auto"/>
      </w:divBdr>
    </w:div>
    <w:div w:id="1480608685">
      <w:bodyDiv w:val="1"/>
      <w:marLeft w:val="0"/>
      <w:marRight w:val="0"/>
      <w:marTop w:val="0"/>
      <w:marBottom w:val="0"/>
      <w:divBdr>
        <w:top w:val="none" w:sz="0" w:space="0" w:color="auto"/>
        <w:left w:val="none" w:sz="0" w:space="0" w:color="auto"/>
        <w:bottom w:val="none" w:sz="0" w:space="0" w:color="auto"/>
        <w:right w:val="none" w:sz="0" w:space="0" w:color="auto"/>
      </w:divBdr>
    </w:div>
    <w:div w:id="1491560985">
      <w:bodyDiv w:val="1"/>
      <w:marLeft w:val="0"/>
      <w:marRight w:val="0"/>
      <w:marTop w:val="0"/>
      <w:marBottom w:val="0"/>
      <w:divBdr>
        <w:top w:val="none" w:sz="0" w:space="0" w:color="auto"/>
        <w:left w:val="none" w:sz="0" w:space="0" w:color="auto"/>
        <w:bottom w:val="none" w:sz="0" w:space="0" w:color="auto"/>
        <w:right w:val="none" w:sz="0" w:space="0" w:color="auto"/>
      </w:divBdr>
    </w:div>
    <w:div w:id="1492405853">
      <w:bodyDiv w:val="1"/>
      <w:marLeft w:val="0"/>
      <w:marRight w:val="0"/>
      <w:marTop w:val="0"/>
      <w:marBottom w:val="0"/>
      <w:divBdr>
        <w:top w:val="none" w:sz="0" w:space="0" w:color="auto"/>
        <w:left w:val="none" w:sz="0" w:space="0" w:color="auto"/>
        <w:bottom w:val="none" w:sz="0" w:space="0" w:color="auto"/>
        <w:right w:val="none" w:sz="0" w:space="0" w:color="auto"/>
      </w:divBdr>
    </w:div>
    <w:div w:id="1496652408">
      <w:bodyDiv w:val="1"/>
      <w:marLeft w:val="0"/>
      <w:marRight w:val="0"/>
      <w:marTop w:val="0"/>
      <w:marBottom w:val="0"/>
      <w:divBdr>
        <w:top w:val="none" w:sz="0" w:space="0" w:color="auto"/>
        <w:left w:val="none" w:sz="0" w:space="0" w:color="auto"/>
        <w:bottom w:val="none" w:sz="0" w:space="0" w:color="auto"/>
        <w:right w:val="none" w:sz="0" w:space="0" w:color="auto"/>
      </w:divBdr>
    </w:div>
    <w:div w:id="1501503104">
      <w:bodyDiv w:val="1"/>
      <w:marLeft w:val="0"/>
      <w:marRight w:val="0"/>
      <w:marTop w:val="0"/>
      <w:marBottom w:val="0"/>
      <w:divBdr>
        <w:top w:val="none" w:sz="0" w:space="0" w:color="auto"/>
        <w:left w:val="none" w:sz="0" w:space="0" w:color="auto"/>
        <w:bottom w:val="none" w:sz="0" w:space="0" w:color="auto"/>
        <w:right w:val="none" w:sz="0" w:space="0" w:color="auto"/>
      </w:divBdr>
    </w:div>
    <w:div w:id="1504973615">
      <w:bodyDiv w:val="1"/>
      <w:marLeft w:val="0"/>
      <w:marRight w:val="0"/>
      <w:marTop w:val="0"/>
      <w:marBottom w:val="0"/>
      <w:divBdr>
        <w:top w:val="none" w:sz="0" w:space="0" w:color="auto"/>
        <w:left w:val="none" w:sz="0" w:space="0" w:color="auto"/>
        <w:bottom w:val="none" w:sz="0" w:space="0" w:color="auto"/>
        <w:right w:val="none" w:sz="0" w:space="0" w:color="auto"/>
      </w:divBdr>
    </w:div>
    <w:div w:id="1505633054">
      <w:bodyDiv w:val="1"/>
      <w:marLeft w:val="0"/>
      <w:marRight w:val="0"/>
      <w:marTop w:val="0"/>
      <w:marBottom w:val="0"/>
      <w:divBdr>
        <w:top w:val="none" w:sz="0" w:space="0" w:color="auto"/>
        <w:left w:val="none" w:sz="0" w:space="0" w:color="auto"/>
        <w:bottom w:val="none" w:sz="0" w:space="0" w:color="auto"/>
        <w:right w:val="none" w:sz="0" w:space="0" w:color="auto"/>
      </w:divBdr>
    </w:div>
    <w:div w:id="1515728329">
      <w:bodyDiv w:val="1"/>
      <w:marLeft w:val="0"/>
      <w:marRight w:val="0"/>
      <w:marTop w:val="0"/>
      <w:marBottom w:val="0"/>
      <w:divBdr>
        <w:top w:val="none" w:sz="0" w:space="0" w:color="auto"/>
        <w:left w:val="none" w:sz="0" w:space="0" w:color="auto"/>
        <w:bottom w:val="none" w:sz="0" w:space="0" w:color="auto"/>
        <w:right w:val="none" w:sz="0" w:space="0" w:color="auto"/>
      </w:divBdr>
    </w:div>
    <w:div w:id="1520509597">
      <w:bodyDiv w:val="1"/>
      <w:marLeft w:val="0"/>
      <w:marRight w:val="0"/>
      <w:marTop w:val="0"/>
      <w:marBottom w:val="0"/>
      <w:divBdr>
        <w:top w:val="none" w:sz="0" w:space="0" w:color="auto"/>
        <w:left w:val="none" w:sz="0" w:space="0" w:color="auto"/>
        <w:bottom w:val="none" w:sz="0" w:space="0" w:color="auto"/>
        <w:right w:val="none" w:sz="0" w:space="0" w:color="auto"/>
      </w:divBdr>
    </w:div>
    <w:div w:id="1532844790">
      <w:bodyDiv w:val="1"/>
      <w:marLeft w:val="0"/>
      <w:marRight w:val="0"/>
      <w:marTop w:val="0"/>
      <w:marBottom w:val="0"/>
      <w:divBdr>
        <w:top w:val="none" w:sz="0" w:space="0" w:color="auto"/>
        <w:left w:val="none" w:sz="0" w:space="0" w:color="auto"/>
        <w:bottom w:val="none" w:sz="0" w:space="0" w:color="auto"/>
        <w:right w:val="none" w:sz="0" w:space="0" w:color="auto"/>
      </w:divBdr>
    </w:div>
    <w:div w:id="1537426795">
      <w:bodyDiv w:val="1"/>
      <w:marLeft w:val="0"/>
      <w:marRight w:val="0"/>
      <w:marTop w:val="0"/>
      <w:marBottom w:val="0"/>
      <w:divBdr>
        <w:top w:val="none" w:sz="0" w:space="0" w:color="auto"/>
        <w:left w:val="none" w:sz="0" w:space="0" w:color="auto"/>
        <w:bottom w:val="none" w:sz="0" w:space="0" w:color="auto"/>
        <w:right w:val="none" w:sz="0" w:space="0" w:color="auto"/>
      </w:divBdr>
    </w:div>
    <w:div w:id="1538280402">
      <w:bodyDiv w:val="1"/>
      <w:marLeft w:val="0"/>
      <w:marRight w:val="0"/>
      <w:marTop w:val="0"/>
      <w:marBottom w:val="0"/>
      <w:divBdr>
        <w:top w:val="none" w:sz="0" w:space="0" w:color="auto"/>
        <w:left w:val="none" w:sz="0" w:space="0" w:color="auto"/>
        <w:bottom w:val="none" w:sz="0" w:space="0" w:color="auto"/>
        <w:right w:val="none" w:sz="0" w:space="0" w:color="auto"/>
      </w:divBdr>
    </w:div>
    <w:div w:id="1545407013">
      <w:bodyDiv w:val="1"/>
      <w:marLeft w:val="0"/>
      <w:marRight w:val="0"/>
      <w:marTop w:val="0"/>
      <w:marBottom w:val="0"/>
      <w:divBdr>
        <w:top w:val="none" w:sz="0" w:space="0" w:color="auto"/>
        <w:left w:val="none" w:sz="0" w:space="0" w:color="auto"/>
        <w:bottom w:val="none" w:sz="0" w:space="0" w:color="auto"/>
        <w:right w:val="none" w:sz="0" w:space="0" w:color="auto"/>
      </w:divBdr>
    </w:div>
    <w:div w:id="1546987660">
      <w:bodyDiv w:val="1"/>
      <w:marLeft w:val="0"/>
      <w:marRight w:val="0"/>
      <w:marTop w:val="0"/>
      <w:marBottom w:val="0"/>
      <w:divBdr>
        <w:top w:val="none" w:sz="0" w:space="0" w:color="auto"/>
        <w:left w:val="none" w:sz="0" w:space="0" w:color="auto"/>
        <w:bottom w:val="none" w:sz="0" w:space="0" w:color="auto"/>
        <w:right w:val="none" w:sz="0" w:space="0" w:color="auto"/>
      </w:divBdr>
    </w:div>
    <w:div w:id="1562862667">
      <w:bodyDiv w:val="1"/>
      <w:marLeft w:val="0"/>
      <w:marRight w:val="0"/>
      <w:marTop w:val="0"/>
      <w:marBottom w:val="0"/>
      <w:divBdr>
        <w:top w:val="none" w:sz="0" w:space="0" w:color="auto"/>
        <w:left w:val="none" w:sz="0" w:space="0" w:color="auto"/>
        <w:bottom w:val="none" w:sz="0" w:space="0" w:color="auto"/>
        <w:right w:val="none" w:sz="0" w:space="0" w:color="auto"/>
      </w:divBdr>
    </w:div>
    <w:div w:id="1567957178">
      <w:bodyDiv w:val="1"/>
      <w:marLeft w:val="0"/>
      <w:marRight w:val="0"/>
      <w:marTop w:val="0"/>
      <w:marBottom w:val="0"/>
      <w:divBdr>
        <w:top w:val="none" w:sz="0" w:space="0" w:color="auto"/>
        <w:left w:val="none" w:sz="0" w:space="0" w:color="auto"/>
        <w:bottom w:val="none" w:sz="0" w:space="0" w:color="auto"/>
        <w:right w:val="none" w:sz="0" w:space="0" w:color="auto"/>
      </w:divBdr>
    </w:div>
    <w:div w:id="1569340942">
      <w:bodyDiv w:val="1"/>
      <w:marLeft w:val="0"/>
      <w:marRight w:val="0"/>
      <w:marTop w:val="0"/>
      <w:marBottom w:val="0"/>
      <w:divBdr>
        <w:top w:val="none" w:sz="0" w:space="0" w:color="auto"/>
        <w:left w:val="none" w:sz="0" w:space="0" w:color="auto"/>
        <w:bottom w:val="none" w:sz="0" w:space="0" w:color="auto"/>
        <w:right w:val="none" w:sz="0" w:space="0" w:color="auto"/>
      </w:divBdr>
    </w:div>
    <w:div w:id="1580212472">
      <w:bodyDiv w:val="1"/>
      <w:marLeft w:val="0"/>
      <w:marRight w:val="0"/>
      <w:marTop w:val="0"/>
      <w:marBottom w:val="0"/>
      <w:divBdr>
        <w:top w:val="none" w:sz="0" w:space="0" w:color="auto"/>
        <w:left w:val="none" w:sz="0" w:space="0" w:color="auto"/>
        <w:bottom w:val="none" w:sz="0" w:space="0" w:color="auto"/>
        <w:right w:val="none" w:sz="0" w:space="0" w:color="auto"/>
      </w:divBdr>
    </w:div>
    <w:div w:id="1585145360">
      <w:bodyDiv w:val="1"/>
      <w:marLeft w:val="0"/>
      <w:marRight w:val="0"/>
      <w:marTop w:val="0"/>
      <w:marBottom w:val="0"/>
      <w:divBdr>
        <w:top w:val="none" w:sz="0" w:space="0" w:color="auto"/>
        <w:left w:val="none" w:sz="0" w:space="0" w:color="auto"/>
        <w:bottom w:val="none" w:sz="0" w:space="0" w:color="auto"/>
        <w:right w:val="none" w:sz="0" w:space="0" w:color="auto"/>
      </w:divBdr>
    </w:div>
    <w:div w:id="1588079345">
      <w:bodyDiv w:val="1"/>
      <w:marLeft w:val="0"/>
      <w:marRight w:val="0"/>
      <w:marTop w:val="0"/>
      <w:marBottom w:val="0"/>
      <w:divBdr>
        <w:top w:val="none" w:sz="0" w:space="0" w:color="auto"/>
        <w:left w:val="none" w:sz="0" w:space="0" w:color="auto"/>
        <w:bottom w:val="none" w:sz="0" w:space="0" w:color="auto"/>
        <w:right w:val="none" w:sz="0" w:space="0" w:color="auto"/>
      </w:divBdr>
    </w:div>
    <w:div w:id="1588491482">
      <w:bodyDiv w:val="1"/>
      <w:marLeft w:val="0"/>
      <w:marRight w:val="0"/>
      <w:marTop w:val="0"/>
      <w:marBottom w:val="0"/>
      <w:divBdr>
        <w:top w:val="none" w:sz="0" w:space="0" w:color="auto"/>
        <w:left w:val="none" w:sz="0" w:space="0" w:color="auto"/>
        <w:bottom w:val="none" w:sz="0" w:space="0" w:color="auto"/>
        <w:right w:val="none" w:sz="0" w:space="0" w:color="auto"/>
      </w:divBdr>
    </w:div>
    <w:div w:id="1590116623">
      <w:bodyDiv w:val="1"/>
      <w:marLeft w:val="0"/>
      <w:marRight w:val="0"/>
      <w:marTop w:val="0"/>
      <w:marBottom w:val="0"/>
      <w:divBdr>
        <w:top w:val="none" w:sz="0" w:space="0" w:color="auto"/>
        <w:left w:val="none" w:sz="0" w:space="0" w:color="auto"/>
        <w:bottom w:val="none" w:sz="0" w:space="0" w:color="auto"/>
        <w:right w:val="none" w:sz="0" w:space="0" w:color="auto"/>
      </w:divBdr>
      <w:divsChild>
        <w:div w:id="100535156">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sChild>
    </w:div>
    <w:div w:id="1598322261">
      <w:bodyDiv w:val="1"/>
      <w:marLeft w:val="0"/>
      <w:marRight w:val="0"/>
      <w:marTop w:val="0"/>
      <w:marBottom w:val="0"/>
      <w:divBdr>
        <w:top w:val="none" w:sz="0" w:space="0" w:color="auto"/>
        <w:left w:val="none" w:sz="0" w:space="0" w:color="auto"/>
        <w:bottom w:val="none" w:sz="0" w:space="0" w:color="auto"/>
        <w:right w:val="none" w:sz="0" w:space="0" w:color="auto"/>
      </w:divBdr>
    </w:div>
    <w:div w:id="1606185782">
      <w:bodyDiv w:val="1"/>
      <w:marLeft w:val="0"/>
      <w:marRight w:val="0"/>
      <w:marTop w:val="0"/>
      <w:marBottom w:val="0"/>
      <w:divBdr>
        <w:top w:val="none" w:sz="0" w:space="0" w:color="auto"/>
        <w:left w:val="none" w:sz="0" w:space="0" w:color="auto"/>
        <w:bottom w:val="none" w:sz="0" w:space="0" w:color="auto"/>
        <w:right w:val="none" w:sz="0" w:space="0" w:color="auto"/>
      </w:divBdr>
    </w:div>
    <w:div w:id="1613901530">
      <w:bodyDiv w:val="1"/>
      <w:marLeft w:val="0"/>
      <w:marRight w:val="0"/>
      <w:marTop w:val="0"/>
      <w:marBottom w:val="0"/>
      <w:divBdr>
        <w:top w:val="none" w:sz="0" w:space="0" w:color="auto"/>
        <w:left w:val="none" w:sz="0" w:space="0" w:color="auto"/>
        <w:bottom w:val="none" w:sz="0" w:space="0" w:color="auto"/>
        <w:right w:val="none" w:sz="0" w:space="0" w:color="auto"/>
      </w:divBdr>
    </w:div>
    <w:div w:id="1633634180">
      <w:bodyDiv w:val="1"/>
      <w:marLeft w:val="0"/>
      <w:marRight w:val="0"/>
      <w:marTop w:val="0"/>
      <w:marBottom w:val="0"/>
      <w:divBdr>
        <w:top w:val="none" w:sz="0" w:space="0" w:color="auto"/>
        <w:left w:val="none" w:sz="0" w:space="0" w:color="auto"/>
        <w:bottom w:val="none" w:sz="0" w:space="0" w:color="auto"/>
        <w:right w:val="none" w:sz="0" w:space="0" w:color="auto"/>
      </w:divBdr>
    </w:div>
    <w:div w:id="1635016218">
      <w:bodyDiv w:val="1"/>
      <w:marLeft w:val="0"/>
      <w:marRight w:val="0"/>
      <w:marTop w:val="0"/>
      <w:marBottom w:val="0"/>
      <w:divBdr>
        <w:top w:val="none" w:sz="0" w:space="0" w:color="auto"/>
        <w:left w:val="none" w:sz="0" w:space="0" w:color="auto"/>
        <w:bottom w:val="none" w:sz="0" w:space="0" w:color="auto"/>
        <w:right w:val="none" w:sz="0" w:space="0" w:color="auto"/>
      </w:divBdr>
    </w:div>
    <w:div w:id="1662465396">
      <w:bodyDiv w:val="1"/>
      <w:marLeft w:val="0"/>
      <w:marRight w:val="0"/>
      <w:marTop w:val="0"/>
      <w:marBottom w:val="0"/>
      <w:divBdr>
        <w:top w:val="none" w:sz="0" w:space="0" w:color="auto"/>
        <w:left w:val="none" w:sz="0" w:space="0" w:color="auto"/>
        <w:bottom w:val="none" w:sz="0" w:space="0" w:color="auto"/>
        <w:right w:val="none" w:sz="0" w:space="0" w:color="auto"/>
      </w:divBdr>
    </w:div>
    <w:div w:id="1669668678">
      <w:bodyDiv w:val="1"/>
      <w:marLeft w:val="0"/>
      <w:marRight w:val="0"/>
      <w:marTop w:val="0"/>
      <w:marBottom w:val="0"/>
      <w:divBdr>
        <w:top w:val="none" w:sz="0" w:space="0" w:color="auto"/>
        <w:left w:val="none" w:sz="0" w:space="0" w:color="auto"/>
        <w:bottom w:val="none" w:sz="0" w:space="0" w:color="auto"/>
        <w:right w:val="none" w:sz="0" w:space="0" w:color="auto"/>
      </w:divBdr>
    </w:div>
    <w:div w:id="1672873000">
      <w:bodyDiv w:val="1"/>
      <w:marLeft w:val="0"/>
      <w:marRight w:val="0"/>
      <w:marTop w:val="0"/>
      <w:marBottom w:val="0"/>
      <w:divBdr>
        <w:top w:val="none" w:sz="0" w:space="0" w:color="auto"/>
        <w:left w:val="none" w:sz="0" w:space="0" w:color="auto"/>
        <w:bottom w:val="none" w:sz="0" w:space="0" w:color="auto"/>
        <w:right w:val="none" w:sz="0" w:space="0" w:color="auto"/>
      </w:divBdr>
    </w:div>
    <w:div w:id="1692368244">
      <w:bodyDiv w:val="1"/>
      <w:marLeft w:val="0"/>
      <w:marRight w:val="0"/>
      <w:marTop w:val="0"/>
      <w:marBottom w:val="0"/>
      <w:divBdr>
        <w:top w:val="none" w:sz="0" w:space="0" w:color="auto"/>
        <w:left w:val="none" w:sz="0" w:space="0" w:color="auto"/>
        <w:bottom w:val="none" w:sz="0" w:space="0" w:color="auto"/>
        <w:right w:val="none" w:sz="0" w:space="0" w:color="auto"/>
      </w:divBdr>
    </w:div>
    <w:div w:id="1700157460">
      <w:bodyDiv w:val="1"/>
      <w:marLeft w:val="0"/>
      <w:marRight w:val="0"/>
      <w:marTop w:val="0"/>
      <w:marBottom w:val="0"/>
      <w:divBdr>
        <w:top w:val="none" w:sz="0" w:space="0" w:color="auto"/>
        <w:left w:val="none" w:sz="0" w:space="0" w:color="auto"/>
        <w:bottom w:val="none" w:sz="0" w:space="0" w:color="auto"/>
        <w:right w:val="none" w:sz="0" w:space="0" w:color="auto"/>
      </w:divBdr>
    </w:div>
    <w:div w:id="1720544568">
      <w:bodyDiv w:val="1"/>
      <w:marLeft w:val="0"/>
      <w:marRight w:val="0"/>
      <w:marTop w:val="0"/>
      <w:marBottom w:val="0"/>
      <w:divBdr>
        <w:top w:val="none" w:sz="0" w:space="0" w:color="auto"/>
        <w:left w:val="none" w:sz="0" w:space="0" w:color="auto"/>
        <w:bottom w:val="none" w:sz="0" w:space="0" w:color="auto"/>
        <w:right w:val="none" w:sz="0" w:space="0" w:color="auto"/>
      </w:divBdr>
    </w:div>
    <w:div w:id="1722896877">
      <w:bodyDiv w:val="1"/>
      <w:marLeft w:val="0"/>
      <w:marRight w:val="0"/>
      <w:marTop w:val="0"/>
      <w:marBottom w:val="0"/>
      <w:divBdr>
        <w:top w:val="none" w:sz="0" w:space="0" w:color="auto"/>
        <w:left w:val="none" w:sz="0" w:space="0" w:color="auto"/>
        <w:bottom w:val="none" w:sz="0" w:space="0" w:color="auto"/>
        <w:right w:val="none" w:sz="0" w:space="0" w:color="auto"/>
      </w:divBdr>
    </w:div>
    <w:div w:id="1726487400">
      <w:bodyDiv w:val="1"/>
      <w:marLeft w:val="0"/>
      <w:marRight w:val="0"/>
      <w:marTop w:val="0"/>
      <w:marBottom w:val="0"/>
      <w:divBdr>
        <w:top w:val="none" w:sz="0" w:space="0" w:color="auto"/>
        <w:left w:val="none" w:sz="0" w:space="0" w:color="auto"/>
        <w:bottom w:val="none" w:sz="0" w:space="0" w:color="auto"/>
        <w:right w:val="none" w:sz="0" w:space="0" w:color="auto"/>
      </w:divBdr>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767573458">
      <w:bodyDiv w:val="1"/>
      <w:marLeft w:val="0"/>
      <w:marRight w:val="0"/>
      <w:marTop w:val="0"/>
      <w:marBottom w:val="0"/>
      <w:divBdr>
        <w:top w:val="none" w:sz="0" w:space="0" w:color="auto"/>
        <w:left w:val="none" w:sz="0" w:space="0" w:color="auto"/>
        <w:bottom w:val="none" w:sz="0" w:space="0" w:color="auto"/>
        <w:right w:val="none" w:sz="0" w:space="0" w:color="auto"/>
      </w:divBdr>
    </w:div>
    <w:div w:id="1782411679">
      <w:bodyDiv w:val="1"/>
      <w:marLeft w:val="0"/>
      <w:marRight w:val="0"/>
      <w:marTop w:val="0"/>
      <w:marBottom w:val="0"/>
      <w:divBdr>
        <w:top w:val="none" w:sz="0" w:space="0" w:color="auto"/>
        <w:left w:val="none" w:sz="0" w:space="0" w:color="auto"/>
        <w:bottom w:val="none" w:sz="0" w:space="0" w:color="auto"/>
        <w:right w:val="none" w:sz="0" w:space="0" w:color="auto"/>
      </w:divBdr>
    </w:div>
    <w:div w:id="1789352811">
      <w:bodyDiv w:val="1"/>
      <w:marLeft w:val="0"/>
      <w:marRight w:val="0"/>
      <w:marTop w:val="0"/>
      <w:marBottom w:val="0"/>
      <w:divBdr>
        <w:top w:val="none" w:sz="0" w:space="0" w:color="auto"/>
        <w:left w:val="none" w:sz="0" w:space="0" w:color="auto"/>
        <w:bottom w:val="none" w:sz="0" w:space="0" w:color="auto"/>
        <w:right w:val="none" w:sz="0" w:space="0" w:color="auto"/>
      </w:divBdr>
    </w:div>
    <w:div w:id="1792242601">
      <w:bodyDiv w:val="1"/>
      <w:marLeft w:val="0"/>
      <w:marRight w:val="0"/>
      <w:marTop w:val="0"/>
      <w:marBottom w:val="0"/>
      <w:divBdr>
        <w:top w:val="none" w:sz="0" w:space="0" w:color="auto"/>
        <w:left w:val="none" w:sz="0" w:space="0" w:color="auto"/>
        <w:bottom w:val="none" w:sz="0" w:space="0" w:color="auto"/>
        <w:right w:val="none" w:sz="0" w:space="0" w:color="auto"/>
      </w:divBdr>
    </w:div>
    <w:div w:id="1794707216">
      <w:bodyDiv w:val="1"/>
      <w:marLeft w:val="0"/>
      <w:marRight w:val="0"/>
      <w:marTop w:val="0"/>
      <w:marBottom w:val="0"/>
      <w:divBdr>
        <w:top w:val="none" w:sz="0" w:space="0" w:color="auto"/>
        <w:left w:val="none" w:sz="0" w:space="0" w:color="auto"/>
        <w:bottom w:val="none" w:sz="0" w:space="0" w:color="auto"/>
        <w:right w:val="none" w:sz="0" w:space="0" w:color="auto"/>
      </w:divBdr>
    </w:div>
    <w:div w:id="1798328561">
      <w:bodyDiv w:val="1"/>
      <w:marLeft w:val="0"/>
      <w:marRight w:val="0"/>
      <w:marTop w:val="0"/>
      <w:marBottom w:val="0"/>
      <w:divBdr>
        <w:top w:val="none" w:sz="0" w:space="0" w:color="auto"/>
        <w:left w:val="none" w:sz="0" w:space="0" w:color="auto"/>
        <w:bottom w:val="none" w:sz="0" w:space="0" w:color="auto"/>
        <w:right w:val="none" w:sz="0" w:space="0" w:color="auto"/>
      </w:divBdr>
    </w:div>
    <w:div w:id="1799031880">
      <w:bodyDiv w:val="1"/>
      <w:marLeft w:val="0"/>
      <w:marRight w:val="0"/>
      <w:marTop w:val="0"/>
      <w:marBottom w:val="0"/>
      <w:divBdr>
        <w:top w:val="none" w:sz="0" w:space="0" w:color="auto"/>
        <w:left w:val="none" w:sz="0" w:space="0" w:color="auto"/>
        <w:bottom w:val="none" w:sz="0" w:space="0" w:color="auto"/>
        <w:right w:val="none" w:sz="0" w:space="0" w:color="auto"/>
      </w:divBdr>
    </w:div>
    <w:div w:id="1802334354">
      <w:bodyDiv w:val="1"/>
      <w:marLeft w:val="0"/>
      <w:marRight w:val="0"/>
      <w:marTop w:val="0"/>
      <w:marBottom w:val="0"/>
      <w:divBdr>
        <w:top w:val="none" w:sz="0" w:space="0" w:color="auto"/>
        <w:left w:val="none" w:sz="0" w:space="0" w:color="auto"/>
        <w:bottom w:val="none" w:sz="0" w:space="0" w:color="auto"/>
        <w:right w:val="none" w:sz="0" w:space="0" w:color="auto"/>
      </w:divBdr>
    </w:div>
    <w:div w:id="1804468498">
      <w:bodyDiv w:val="1"/>
      <w:marLeft w:val="0"/>
      <w:marRight w:val="0"/>
      <w:marTop w:val="0"/>
      <w:marBottom w:val="0"/>
      <w:divBdr>
        <w:top w:val="none" w:sz="0" w:space="0" w:color="auto"/>
        <w:left w:val="none" w:sz="0" w:space="0" w:color="auto"/>
        <w:bottom w:val="none" w:sz="0" w:space="0" w:color="auto"/>
        <w:right w:val="none" w:sz="0" w:space="0" w:color="auto"/>
      </w:divBdr>
    </w:div>
    <w:div w:id="1807770089">
      <w:bodyDiv w:val="1"/>
      <w:marLeft w:val="0"/>
      <w:marRight w:val="0"/>
      <w:marTop w:val="0"/>
      <w:marBottom w:val="0"/>
      <w:divBdr>
        <w:top w:val="none" w:sz="0" w:space="0" w:color="auto"/>
        <w:left w:val="none" w:sz="0" w:space="0" w:color="auto"/>
        <w:bottom w:val="none" w:sz="0" w:space="0" w:color="auto"/>
        <w:right w:val="none" w:sz="0" w:space="0" w:color="auto"/>
      </w:divBdr>
    </w:div>
    <w:div w:id="1822037887">
      <w:bodyDiv w:val="1"/>
      <w:marLeft w:val="0"/>
      <w:marRight w:val="0"/>
      <w:marTop w:val="0"/>
      <w:marBottom w:val="0"/>
      <w:divBdr>
        <w:top w:val="none" w:sz="0" w:space="0" w:color="auto"/>
        <w:left w:val="none" w:sz="0" w:space="0" w:color="auto"/>
        <w:bottom w:val="none" w:sz="0" w:space="0" w:color="auto"/>
        <w:right w:val="none" w:sz="0" w:space="0" w:color="auto"/>
      </w:divBdr>
    </w:div>
    <w:div w:id="1827166174">
      <w:bodyDiv w:val="1"/>
      <w:marLeft w:val="0"/>
      <w:marRight w:val="0"/>
      <w:marTop w:val="0"/>
      <w:marBottom w:val="0"/>
      <w:divBdr>
        <w:top w:val="none" w:sz="0" w:space="0" w:color="auto"/>
        <w:left w:val="none" w:sz="0" w:space="0" w:color="auto"/>
        <w:bottom w:val="none" w:sz="0" w:space="0" w:color="auto"/>
        <w:right w:val="none" w:sz="0" w:space="0" w:color="auto"/>
      </w:divBdr>
    </w:div>
    <w:div w:id="1844277775">
      <w:bodyDiv w:val="1"/>
      <w:marLeft w:val="0"/>
      <w:marRight w:val="0"/>
      <w:marTop w:val="0"/>
      <w:marBottom w:val="0"/>
      <w:divBdr>
        <w:top w:val="none" w:sz="0" w:space="0" w:color="auto"/>
        <w:left w:val="none" w:sz="0" w:space="0" w:color="auto"/>
        <w:bottom w:val="none" w:sz="0" w:space="0" w:color="auto"/>
        <w:right w:val="none" w:sz="0" w:space="0" w:color="auto"/>
      </w:divBdr>
    </w:div>
    <w:div w:id="1849907349">
      <w:bodyDiv w:val="1"/>
      <w:marLeft w:val="0"/>
      <w:marRight w:val="0"/>
      <w:marTop w:val="0"/>
      <w:marBottom w:val="0"/>
      <w:divBdr>
        <w:top w:val="none" w:sz="0" w:space="0" w:color="auto"/>
        <w:left w:val="none" w:sz="0" w:space="0" w:color="auto"/>
        <w:bottom w:val="none" w:sz="0" w:space="0" w:color="auto"/>
        <w:right w:val="none" w:sz="0" w:space="0" w:color="auto"/>
      </w:divBdr>
    </w:div>
    <w:div w:id="1854149999">
      <w:bodyDiv w:val="1"/>
      <w:marLeft w:val="0"/>
      <w:marRight w:val="0"/>
      <w:marTop w:val="0"/>
      <w:marBottom w:val="0"/>
      <w:divBdr>
        <w:top w:val="none" w:sz="0" w:space="0" w:color="auto"/>
        <w:left w:val="none" w:sz="0" w:space="0" w:color="auto"/>
        <w:bottom w:val="none" w:sz="0" w:space="0" w:color="auto"/>
        <w:right w:val="none" w:sz="0" w:space="0" w:color="auto"/>
      </w:divBdr>
    </w:div>
    <w:div w:id="1863083036">
      <w:bodyDiv w:val="1"/>
      <w:marLeft w:val="0"/>
      <w:marRight w:val="0"/>
      <w:marTop w:val="0"/>
      <w:marBottom w:val="0"/>
      <w:divBdr>
        <w:top w:val="none" w:sz="0" w:space="0" w:color="auto"/>
        <w:left w:val="none" w:sz="0" w:space="0" w:color="auto"/>
        <w:bottom w:val="none" w:sz="0" w:space="0" w:color="auto"/>
        <w:right w:val="none" w:sz="0" w:space="0" w:color="auto"/>
      </w:divBdr>
    </w:div>
    <w:div w:id="1866750032">
      <w:bodyDiv w:val="1"/>
      <w:marLeft w:val="0"/>
      <w:marRight w:val="0"/>
      <w:marTop w:val="0"/>
      <w:marBottom w:val="0"/>
      <w:divBdr>
        <w:top w:val="none" w:sz="0" w:space="0" w:color="auto"/>
        <w:left w:val="none" w:sz="0" w:space="0" w:color="auto"/>
        <w:bottom w:val="none" w:sz="0" w:space="0" w:color="auto"/>
        <w:right w:val="none" w:sz="0" w:space="0" w:color="auto"/>
      </w:divBdr>
    </w:div>
    <w:div w:id="1868370604">
      <w:bodyDiv w:val="1"/>
      <w:marLeft w:val="0"/>
      <w:marRight w:val="0"/>
      <w:marTop w:val="0"/>
      <w:marBottom w:val="0"/>
      <w:divBdr>
        <w:top w:val="none" w:sz="0" w:space="0" w:color="auto"/>
        <w:left w:val="none" w:sz="0" w:space="0" w:color="auto"/>
        <w:bottom w:val="none" w:sz="0" w:space="0" w:color="auto"/>
        <w:right w:val="none" w:sz="0" w:space="0" w:color="auto"/>
      </w:divBdr>
    </w:div>
    <w:div w:id="1869558945">
      <w:bodyDiv w:val="1"/>
      <w:marLeft w:val="0"/>
      <w:marRight w:val="0"/>
      <w:marTop w:val="0"/>
      <w:marBottom w:val="0"/>
      <w:divBdr>
        <w:top w:val="none" w:sz="0" w:space="0" w:color="auto"/>
        <w:left w:val="none" w:sz="0" w:space="0" w:color="auto"/>
        <w:bottom w:val="none" w:sz="0" w:space="0" w:color="auto"/>
        <w:right w:val="none" w:sz="0" w:space="0" w:color="auto"/>
      </w:divBdr>
    </w:div>
    <w:div w:id="1871449233">
      <w:bodyDiv w:val="1"/>
      <w:marLeft w:val="0"/>
      <w:marRight w:val="0"/>
      <w:marTop w:val="0"/>
      <w:marBottom w:val="0"/>
      <w:divBdr>
        <w:top w:val="none" w:sz="0" w:space="0" w:color="auto"/>
        <w:left w:val="none" w:sz="0" w:space="0" w:color="auto"/>
        <w:bottom w:val="none" w:sz="0" w:space="0" w:color="auto"/>
        <w:right w:val="none" w:sz="0" w:space="0" w:color="auto"/>
      </w:divBdr>
    </w:div>
    <w:div w:id="1876116258">
      <w:bodyDiv w:val="1"/>
      <w:marLeft w:val="0"/>
      <w:marRight w:val="0"/>
      <w:marTop w:val="0"/>
      <w:marBottom w:val="0"/>
      <w:divBdr>
        <w:top w:val="none" w:sz="0" w:space="0" w:color="auto"/>
        <w:left w:val="none" w:sz="0" w:space="0" w:color="auto"/>
        <w:bottom w:val="none" w:sz="0" w:space="0" w:color="auto"/>
        <w:right w:val="none" w:sz="0" w:space="0" w:color="auto"/>
      </w:divBdr>
    </w:div>
    <w:div w:id="1877547371">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82202120">
      <w:bodyDiv w:val="1"/>
      <w:marLeft w:val="0"/>
      <w:marRight w:val="0"/>
      <w:marTop w:val="0"/>
      <w:marBottom w:val="0"/>
      <w:divBdr>
        <w:top w:val="none" w:sz="0" w:space="0" w:color="auto"/>
        <w:left w:val="none" w:sz="0" w:space="0" w:color="auto"/>
        <w:bottom w:val="none" w:sz="0" w:space="0" w:color="auto"/>
        <w:right w:val="none" w:sz="0" w:space="0" w:color="auto"/>
      </w:divBdr>
    </w:div>
    <w:div w:id="1886021438">
      <w:bodyDiv w:val="1"/>
      <w:marLeft w:val="0"/>
      <w:marRight w:val="0"/>
      <w:marTop w:val="0"/>
      <w:marBottom w:val="0"/>
      <w:divBdr>
        <w:top w:val="none" w:sz="0" w:space="0" w:color="auto"/>
        <w:left w:val="none" w:sz="0" w:space="0" w:color="auto"/>
        <w:bottom w:val="none" w:sz="0" w:space="0" w:color="auto"/>
        <w:right w:val="none" w:sz="0" w:space="0" w:color="auto"/>
      </w:divBdr>
    </w:div>
    <w:div w:id="1888301135">
      <w:bodyDiv w:val="1"/>
      <w:marLeft w:val="0"/>
      <w:marRight w:val="0"/>
      <w:marTop w:val="0"/>
      <w:marBottom w:val="0"/>
      <w:divBdr>
        <w:top w:val="none" w:sz="0" w:space="0" w:color="auto"/>
        <w:left w:val="none" w:sz="0" w:space="0" w:color="auto"/>
        <w:bottom w:val="none" w:sz="0" w:space="0" w:color="auto"/>
        <w:right w:val="none" w:sz="0" w:space="0" w:color="auto"/>
      </w:divBdr>
    </w:div>
    <w:div w:id="1895307497">
      <w:bodyDiv w:val="1"/>
      <w:marLeft w:val="0"/>
      <w:marRight w:val="0"/>
      <w:marTop w:val="0"/>
      <w:marBottom w:val="0"/>
      <w:divBdr>
        <w:top w:val="none" w:sz="0" w:space="0" w:color="auto"/>
        <w:left w:val="none" w:sz="0" w:space="0" w:color="auto"/>
        <w:bottom w:val="none" w:sz="0" w:space="0" w:color="auto"/>
        <w:right w:val="none" w:sz="0" w:space="0" w:color="auto"/>
      </w:divBdr>
    </w:div>
    <w:div w:id="1911768883">
      <w:bodyDiv w:val="1"/>
      <w:marLeft w:val="0"/>
      <w:marRight w:val="0"/>
      <w:marTop w:val="0"/>
      <w:marBottom w:val="0"/>
      <w:divBdr>
        <w:top w:val="none" w:sz="0" w:space="0" w:color="auto"/>
        <w:left w:val="none" w:sz="0" w:space="0" w:color="auto"/>
        <w:bottom w:val="none" w:sz="0" w:space="0" w:color="auto"/>
        <w:right w:val="none" w:sz="0" w:space="0" w:color="auto"/>
      </w:divBdr>
    </w:div>
    <w:div w:id="1920402541">
      <w:bodyDiv w:val="1"/>
      <w:marLeft w:val="0"/>
      <w:marRight w:val="0"/>
      <w:marTop w:val="0"/>
      <w:marBottom w:val="0"/>
      <w:divBdr>
        <w:top w:val="none" w:sz="0" w:space="0" w:color="auto"/>
        <w:left w:val="none" w:sz="0" w:space="0" w:color="auto"/>
        <w:bottom w:val="none" w:sz="0" w:space="0" w:color="auto"/>
        <w:right w:val="none" w:sz="0" w:space="0" w:color="auto"/>
      </w:divBdr>
    </w:div>
    <w:div w:id="1922332346">
      <w:bodyDiv w:val="1"/>
      <w:marLeft w:val="0"/>
      <w:marRight w:val="0"/>
      <w:marTop w:val="0"/>
      <w:marBottom w:val="0"/>
      <w:divBdr>
        <w:top w:val="none" w:sz="0" w:space="0" w:color="auto"/>
        <w:left w:val="none" w:sz="0" w:space="0" w:color="auto"/>
        <w:bottom w:val="none" w:sz="0" w:space="0" w:color="auto"/>
        <w:right w:val="none" w:sz="0" w:space="0" w:color="auto"/>
      </w:divBdr>
    </w:div>
    <w:div w:id="1943147653">
      <w:bodyDiv w:val="1"/>
      <w:marLeft w:val="0"/>
      <w:marRight w:val="0"/>
      <w:marTop w:val="0"/>
      <w:marBottom w:val="0"/>
      <w:divBdr>
        <w:top w:val="none" w:sz="0" w:space="0" w:color="auto"/>
        <w:left w:val="none" w:sz="0" w:space="0" w:color="auto"/>
        <w:bottom w:val="none" w:sz="0" w:space="0" w:color="auto"/>
        <w:right w:val="none" w:sz="0" w:space="0" w:color="auto"/>
      </w:divBdr>
    </w:div>
    <w:div w:id="1958021011">
      <w:bodyDiv w:val="1"/>
      <w:marLeft w:val="0"/>
      <w:marRight w:val="0"/>
      <w:marTop w:val="0"/>
      <w:marBottom w:val="0"/>
      <w:divBdr>
        <w:top w:val="none" w:sz="0" w:space="0" w:color="auto"/>
        <w:left w:val="none" w:sz="0" w:space="0" w:color="auto"/>
        <w:bottom w:val="none" w:sz="0" w:space="0" w:color="auto"/>
        <w:right w:val="none" w:sz="0" w:space="0" w:color="auto"/>
      </w:divBdr>
      <w:divsChild>
        <w:div w:id="1376349535">
          <w:marLeft w:val="0"/>
          <w:marRight w:val="0"/>
          <w:marTop w:val="0"/>
          <w:marBottom w:val="0"/>
          <w:divBdr>
            <w:top w:val="none" w:sz="0" w:space="0" w:color="auto"/>
            <w:left w:val="none" w:sz="0" w:space="0" w:color="auto"/>
            <w:bottom w:val="none" w:sz="0" w:space="0" w:color="auto"/>
            <w:right w:val="none" w:sz="0" w:space="0" w:color="auto"/>
          </w:divBdr>
          <w:divsChild>
            <w:div w:id="7013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2176">
      <w:bodyDiv w:val="1"/>
      <w:marLeft w:val="0"/>
      <w:marRight w:val="0"/>
      <w:marTop w:val="0"/>
      <w:marBottom w:val="0"/>
      <w:divBdr>
        <w:top w:val="none" w:sz="0" w:space="0" w:color="auto"/>
        <w:left w:val="none" w:sz="0" w:space="0" w:color="auto"/>
        <w:bottom w:val="none" w:sz="0" w:space="0" w:color="auto"/>
        <w:right w:val="none" w:sz="0" w:space="0" w:color="auto"/>
      </w:divBdr>
    </w:div>
    <w:div w:id="1986347288">
      <w:bodyDiv w:val="1"/>
      <w:marLeft w:val="0"/>
      <w:marRight w:val="0"/>
      <w:marTop w:val="0"/>
      <w:marBottom w:val="0"/>
      <w:divBdr>
        <w:top w:val="none" w:sz="0" w:space="0" w:color="auto"/>
        <w:left w:val="none" w:sz="0" w:space="0" w:color="auto"/>
        <w:bottom w:val="none" w:sz="0" w:space="0" w:color="auto"/>
        <w:right w:val="none" w:sz="0" w:space="0" w:color="auto"/>
      </w:divBdr>
    </w:div>
    <w:div w:id="1988781716">
      <w:bodyDiv w:val="1"/>
      <w:marLeft w:val="0"/>
      <w:marRight w:val="0"/>
      <w:marTop w:val="0"/>
      <w:marBottom w:val="0"/>
      <w:divBdr>
        <w:top w:val="none" w:sz="0" w:space="0" w:color="auto"/>
        <w:left w:val="none" w:sz="0" w:space="0" w:color="auto"/>
        <w:bottom w:val="none" w:sz="0" w:space="0" w:color="auto"/>
        <w:right w:val="none" w:sz="0" w:space="0" w:color="auto"/>
      </w:divBdr>
    </w:div>
    <w:div w:id="2019650000">
      <w:bodyDiv w:val="1"/>
      <w:marLeft w:val="0"/>
      <w:marRight w:val="0"/>
      <w:marTop w:val="0"/>
      <w:marBottom w:val="0"/>
      <w:divBdr>
        <w:top w:val="none" w:sz="0" w:space="0" w:color="auto"/>
        <w:left w:val="none" w:sz="0" w:space="0" w:color="auto"/>
        <w:bottom w:val="none" w:sz="0" w:space="0" w:color="auto"/>
        <w:right w:val="none" w:sz="0" w:space="0" w:color="auto"/>
      </w:divBdr>
    </w:div>
    <w:div w:id="2020964685">
      <w:bodyDiv w:val="1"/>
      <w:marLeft w:val="0"/>
      <w:marRight w:val="0"/>
      <w:marTop w:val="0"/>
      <w:marBottom w:val="0"/>
      <w:divBdr>
        <w:top w:val="none" w:sz="0" w:space="0" w:color="auto"/>
        <w:left w:val="none" w:sz="0" w:space="0" w:color="auto"/>
        <w:bottom w:val="none" w:sz="0" w:space="0" w:color="auto"/>
        <w:right w:val="none" w:sz="0" w:space="0" w:color="auto"/>
      </w:divBdr>
    </w:div>
    <w:div w:id="2028210829">
      <w:bodyDiv w:val="1"/>
      <w:marLeft w:val="0"/>
      <w:marRight w:val="0"/>
      <w:marTop w:val="0"/>
      <w:marBottom w:val="0"/>
      <w:divBdr>
        <w:top w:val="none" w:sz="0" w:space="0" w:color="auto"/>
        <w:left w:val="none" w:sz="0" w:space="0" w:color="auto"/>
        <w:bottom w:val="none" w:sz="0" w:space="0" w:color="auto"/>
        <w:right w:val="none" w:sz="0" w:space="0" w:color="auto"/>
      </w:divBdr>
    </w:div>
    <w:div w:id="2044863762">
      <w:bodyDiv w:val="1"/>
      <w:marLeft w:val="0"/>
      <w:marRight w:val="0"/>
      <w:marTop w:val="0"/>
      <w:marBottom w:val="0"/>
      <w:divBdr>
        <w:top w:val="none" w:sz="0" w:space="0" w:color="auto"/>
        <w:left w:val="none" w:sz="0" w:space="0" w:color="auto"/>
        <w:bottom w:val="none" w:sz="0" w:space="0" w:color="auto"/>
        <w:right w:val="none" w:sz="0" w:space="0" w:color="auto"/>
      </w:divBdr>
    </w:div>
    <w:div w:id="2070421927">
      <w:bodyDiv w:val="1"/>
      <w:marLeft w:val="0"/>
      <w:marRight w:val="0"/>
      <w:marTop w:val="0"/>
      <w:marBottom w:val="0"/>
      <w:divBdr>
        <w:top w:val="none" w:sz="0" w:space="0" w:color="auto"/>
        <w:left w:val="none" w:sz="0" w:space="0" w:color="auto"/>
        <w:bottom w:val="none" w:sz="0" w:space="0" w:color="auto"/>
        <w:right w:val="none" w:sz="0" w:space="0" w:color="auto"/>
      </w:divBdr>
    </w:div>
    <w:div w:id="2103718770">
      <w:bodyDiv w:val="1"/>
      <w:marLeft w:val="0"/>
      <w:marRight w:val="0"/>
      <w:marTop w:val="0"/>
      <w:marBottom w:val="0"/>
      <w:divBdr>
        <w:top w:val="none" w:sz="0" w:space="0" w:color="auto"/>
        <w:left w:val="none" w:sz="0" w:space="0" w:color="auto"/>
        <w:bottom w:val="none" w:sz="0" w:space="0" w:color="auto"/>
        <w:right w:val="none" w:sz="0" w:space="0" w:color="auto"/>
      </w:divBdr>
    </w:div>
    <w:div w:id="2124767765">
      <w:bodyDiv w:val="1"/>
      <w:marLeft w:val="0"/>
      <w:marRight w:val="0"/>
      <w:marTop w:val="0"/>
      <w:marBottom w:val="0"/>
      <w:divBdr>
        <w:top w:val="none" w:sz="0" w:space="0" w:color="auto"/>
        <w:left w:val="none" w:sz="0" w:space="0" w:color="auto"/>
        <w:bottom w:val="none" w:sz="0" w:space="0" w:color="auto"/>
        <w:right w:val="none" w:sz="0" w:space="0" w:color="auto"/>
      </w:divBdr>
    </w:div>
    <w:div w:id="2129350346">
      <w:bodyDiv w:val="1"/>
      <w:marLeft w:val="0"/>
      <w:marRight w:val="0"/>
      <w:marTop w:val="0"/>
      <w:marBottom w:val="0"/>
      <w:divBdr>
        <w:top w:val="none" w:sz="0" w:space="0" w:color="auto"/>
        <w:left w:val="none" w:sz="0" w:space="0" w:color="auto"/>
        <w:bottom w:val="none" w:sz="0" w:space="0" w:color="auto"/>
        <w:right w:val="none" w:sz="0" w:space="0" w:color="auto"/>
      </w:divBdr>
    </w:div>
    <w:div w:id="2137525973">
      <w:bodyDiv w:val="1"/>
      <w:marLeft w:val="0"/>
      <w:marRight w:val="0"/>
      <w:marTop w:val="0"/>
      <w:marBottom w:val="0"/>
      <w:divBdr>
        <w:top w:val="none" w:sz="0" w:space="0" w:color="auto"/>
        <w:left w:val="none" w:sz="0" w:space="0" w:color="auto"/>
        <w:bottom w:val="none" w:sz="0" w:space="0" w:color="auto"/>
        <w:right w:val="none" w:sz="0" w:space="0" w:color="auto"/>
      </w:divBdr>
    </w:div>
    <w:div w:id="214022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kadbase.ru/object-36:17:0100024:70-voronezhskaya-obl-r-n-novohoperskij-g-novohopersk-ul-timiryazeva-2/" TargetMode="External"/><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chart" Target="charts/chart3.xml"/><Relationship Id="rId63" Type="http://schemas.openxmlformats.org/officeDocument/2006/relationships/hyperlink" Target="consultantplus://offline/ref=7FA99484421CC5F23A00F4FFF9379FB887E90F9B65C2F1E31E4E5FBEA26E922B93DE3BC53B1920761324F329858E54D5617909AFA80E1CB1u5Y5Q" TargetMode="External"/><Relationship Id="rId68" Type="http://schemas.openxmlformats.org/officeDocument/2006/relationships/hyperlink" Target="consultantplus://offline/ref=6AF6A45CFDE4E301516417C36BC6E820D340FECF24FBC2AFFF871DDEE3054B9ECC80B0764374DF4C9B992C5CB80EE8C0F4FF52629EA4CFT" TargetMode="External"/><Relationship Id="rId84" Type="http://schemas.openxmlformats.org/officeDocument/2006/relationships/hyperlink" Target="consultantplus://offline/ref=6AF6A45CFDE4E301516417C36BC6E820D340FECF20FFC2AFFF871DDEE3054B9ECC80B07F4676D21CCED62D00FD5BFBC1F1FF5067824D016DA0CET" TargetMode="External"/><Relationship Id="rId89" Type="http://schemas.openxmlformats.org/officeDocument/2006/relationships/footer" Target="footer2.xml"/><Relationship Id="rId112" Type="http://schemas.openxmlformats.org/officeDocument/2006/relationships/hyperlink" Target="https://kadbase.ru/object-36:17:0100024:64-voronezhskaya-oblast-r-n-novohoperskij-g-novohopersk-ul-timiryazeva-2/" TargetMode="External"/><Relationship Id="rId133" Type="http://schemas.openxmlformats.org/officeDocument/2006/relationships/hyperlink" Target="https://yandex.ru/maps/org/otdeleniye_pochtovoy_svyazi_397440/151137375583/" TargetMode="External"/><Relationship Id="rId138" Type="http://schemas.openxmlformats.org/officeDocument/2006/relationships/hyperlink" Target="https://yandex.ru/maps/org/otdeleniye_pochtovoy_svyazi_397417/1196604259/" TargetMode="External"/><Relationship Id="rId154" Type="http://schemas.openxmlformats.org/officeDocument/2006/relationships/hyperlink" Target="https://ru.wikipedia.org/wiki/%D0%9E%D1%82%D1%80%D0%BE%D0%B6%D0%BA%D0%B0_%28%D1%81%D1%82%D0%B0%D0%BD%D1%86%D0%B8%D1%8F%29" TargetMode="External"/><Relationship Id="rId159" Type="http://schemas.openxmlformats.org/officeDocument/2006/relationships/hyperlink" Target="https://ru.wikipedia.org/wiki/%D0%91%D0%B5%D0%BB%D0%B3%D0%BE%D1%80%D0%BE%D0%B4%D1%81%D0%BA%D0%B0%D1%8F_%D0%BE%D0%B1%D0%BB%D0%B0%D1%81%D1%82%D1%8C" TargetMode="External"/><Relationship Id="rId175" Type="http://schemas.openxmlformats.org/officeDocument/2006/relationships/hyperlink" Target="https://ru.wikipedia.org/wiki/%D0%A1%D1%82%D0%B0%D1%80%D1%8B%D0%B9_%D0%9E%D1%81%D0%BA%D0%BE%D0%BB_%28%D1%81%D1%82%D0%B0%D0%BD%D1%86%D0%B8%D1%8F%29" TargetMode="External"/><Relationship Id="rId170" Type="http://schemas.openxmlformats.org/officeDocument/2006/relationships/hyperlink" Target="https://ru.wikipedia.org/wiki/%D0%A0%D0%B0%D0%BD%D0%B5%D0%BD%D0%B1%D1%83%D1%80%D0%B3_%28%D1%81%D1%82%D0%B0%D0%BD%D1%86%D0%B8%D1%8F%29" TargetMode="External"/><Relationship Id="rId16" Type="http://schemas.openxmlformats.org/officeDocument/2006/relationships/image" Target="media/image4.jpeg"/><Relationship Id="rId107" Type="http://schemas.openxmlformats.org/officeDocument/2006/relationships/hyperlink" Target="https://kadbase.ru/object-36:17:0100024:73-voronezhskaya-obl-r-n-novohoperskij-g-novohopersk-ul-timiryazeva-2/" TargetMode="External"/><Relationship Id="rId11" Type="http://schemas.openxmlformats.org/officeDocument/2006/relationships/hyperlink" Target="http://msu.vrnoblduma.ru/?q=node/1328"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consultantplus://offline/ref=9FA075561038EEA5413A251690281E1FE20CFDCBAACA2419498EFFE0DBFDDF6A38E29A750027ED693400FB3D4A65EF9EFE8141A690530EBAKAW5L" TargetMode="External"/><Relationship Id="rId58" Type="http://schemas.openxmlformats.org/officeDocument/2006/relationships/hyperlink" Target="consultantplus://offline/ref=EB9AB77481F6B57EF25C21B43301FB29CAEBAD35F7A0F2D4B9E16F22FB4EBC76835F1976BDE42473618822245B3E1458E60389FFBC594EF9I9X2Q" TargetMode="External"/><Relationship Id="rId74" Type="http://schemas.openxmlformats.org/officeDocument/2006/relationships/hyperlink" Target="consultantplus://offline/ref=6AF6A45CFDE4E301516417C36BC6E820D64DF7C92DAB95ADAED213DBEB55038E82C5BD7E4677D1139E8C3D04B40FF6DEF1E44E609C4DA0C1T" TargetMode="External"/><Relationship Id="rId79" Type="http://schemas.openxmlformats.org/officeDocument/2006/relationships/hyperlink" Target="consultantplus://offline/ref=6AF6A45CFDE4E301516417C36BC6E820D64DF7C92DAB95ADAED213DBEB55038E82C5BD7E4677D1139E8C3D04B40FF6DEF1E44E609C4DA0C1T" TargetMode="External"/><Relationship Id="rId102" Type="http://schemas.openxmlformats.org/officeDocument/2006/relationships/hyperlink" Target="https://kadbase.ru/object-36:17:0100024:60-voronezhskaya-obl-r-n-novohoperskij-g-novohopersk-ul-timiryazeva-2/" TargetMode="External"/><Relationship Id="rId123" Type="http://schemas.openxmlformats.org/officeDocument/2006/relationships/hyperlink" Target="consultantplus://offline/ref=1F0BBD39352E8C5FB8A9897FEFED1EA0AF6D7A7498394FF082C6432FC04F4082AFAD3A1FB1E5D347E603FC90CF4FD42481750CA8A2C26FCCC2KDG" TargetMode="External"/><Relationship Id="rId128" Type="http://schemas.openxmlformats.org/officeDocument/2006/relationships/hyperlink" Target="https://yandex.ru/maps/org/administratsiya_gorodskogo_poseleniya_gorod_novokhopyorsk/146102981128/" TargetMode="External"/><Relationship Id="rId144" Type="http://schemas.openxmlformats.org/officeDocument/2006/relationships/hyperlink" Target="https://yandex.ru/maps/org/ogibdd_omvd_rf_po_novokhopyorskomu_rayonu_voronezhskoy_oblasti/186928244896/" TargetMode="External"/><Relationship Id="rId149" Type="http://schemas.openxmlformats.org/officeDocument/2006/relationships/hyperlink" Target="https://yandex.ru/maps/org/chasovnya_velikomuchenitsy_varvary/62557933677/" TargetMode="External"/><Relationship Id="rId5" Type="http://schemas.openxmlformats.org/officeDocument/2006/relationships/webSettings" Target="webSettings.xml"/><Relationship Id="rId90" Type="http://schemas.openxmlformats.org/officeDocument/2006/relationships/hyperlink" Target="https://kadbase.ru/object-36:17:0100024:65-voronezhskaya-oblast-r-n-novohoperskij-g-novohopersk-ul-timiryazeva-2/" TargetMode="External"/><Relationship Id="rId95" Type="http://schemas.openxmlformats.org/officeDocument/2006/relationships/hyperlink" Target="https://kadbase.ru/object-36:17:0100024:68-voronezhskaya-obl-r-n-novohoperskij-g-novohopersk-ul-timiryazeva-2/" TargetMode="External"/><Relationship Id="rId160" Type="http://schemas.openxmlformats.org/officeDocument/2006/relationships/hyperlink" Target="https://ru.wikipedia.org/wiki/%D0%9A%D0%B0%D0%BB%D0%B0%D1%87_%28%D0%B3%D0%BE%D1%80%D0%BE%D0%B4%29" TargetMode="External"/><Relationship Id="rId165" Type="http://schemas.openxmlformats.org/officeDocument/2006/relationships/hyperlink" Target="https://ru.wikipedia.org/wiki/%D0%A0%D1%82%D0%B8%D1%89%D0%B5%D0%B2%D0%BE-1" TargetMode="External"/><Relationship Id="rId181" Type="http://schemas.openxmlformats.org/officeDocument/2006/relationships/hyperlink" Target="https://yandex.ru/maps/org/park_pobedy/138283997846/" TargetMode="External"/><Relationship Id="rId186" Type="http://schemas.openxmlformats.org/officeDocument/2006/relationships/hyperlink" Target="consultantplus://offline/ref=0483252ACFD985E991F439DCB8D4D35A53976469D3AD9F1E92C5F50695310BCC5373950156727BE05D2DEDFAA3BFCF5600058E5DE405AB843657J"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hyperlink" Target="consultantplus://offline/ref=6E6EF22BD5EC43761B57B17B6EA25F0AEB9BDCEA3CF8F5CED832374993BEBCFCDC90AC2BFD23A6D92A29F132846C9272816CC08527A7DE85C9cBO" TargetMode="External"/><Relationship Id="rId64" Type="http://schemas.openxmlformats.org/officeDocument/2006/relationships/hyperlink" Target="consultantplus://offline/ref=565C4A7145B7B996B3DD3799C8968E4D357A78B50A3EF1525E7C780B49C8F9A2EAB9C7A79208E43DCCEED2DF9286FF9019DA129C09C4Z3Q" TargetMode="External"/><Relationship Id="rId69" Type="http://schemas.openxmlformats.org/officeDocument/2006/relationships/hyperlink" Target="consultantplus://offline/ref=330B84AE32B1A61C4EC27CB29D2D444B5A74F31338DEB2CD3B7CB2FBD3682AEF393016D7s9L" TargetMode="External"/><Relationship Id="rId113" Type="http://schemas.openxmlformats.org/officeDocument/2006/relationships/hyperlink" Target="https://kadbase.ru/object-36:17:0100024:72-voronezhskaya-obl-r-n-novohoperskij-g-novohopersk-ul-timiryazeva-2/" TargetMode="External"/><Relationship Id="rId118" Type="http://schemas.openxmlformats.org/officeDocument/2006/relationships/hyperlink" Target="https://yandex.ru/maps/org/ekoniva_chernozemye/103372539782/" TargetMode="External"/><Relationship Id="rId134" Type="http://schemas.openxmlformats.org/officeDocument/2006/relationships/hyperlink" Target="https://yandex.ru/maps/org/otdeleniye_pochtovoy_svyazi_397440/151137375583/" TargetMode="External"/><Relationship Id="rId139" Type="http://schemas.openxmlformats.org/officeDocument/2006/relationships/hyperlink" Target="https://yandex.ru/maps/org/otdeleniye_pochtovoy_svyazi_397441/1212027284/" TargetMode="External"/><Relationship Id="rId80" Type="http://schemas.openxmlformats.org/officeDocument/2006/relationships/hyperlink" Target="consultantplus://offline/ref=3BB8F1FAFACA8511788446F6A18DE8A8ED52B6E126605448CDCE4A5CC349966D9B78B21451F0B5F0EFF6FF7E35CD0291CDC63EE0E5B4S" TargetMode="External"/><Relationship Id="rId85" Type="http://schemas.openxmlformats.org/officeDocument/2006/relationships/hyperlink" Target="normacs://normacs.ru/4OJ" TargetMode="External"/><Relationship Id="rId150" Type="http://schemas.openxmlformats.org/officeDocument/2006/relationships/hyperlink" Target="https://yandex.ru/maps/org/tserkov_uspeniya_presvyatoy_bogoroditsy/97022597144/" TargetMode="External"/><Relationship Id="rId155" Type="http://schemas.openxmlformats.org/officeDocument/2006/relationships/hyperlink" Target="https://ru.wikipedia.org/wiki/%D0%9A%D1%83%D1%80%D1%81%D0%BA_%28%D1%81%D1%82%D0%B0%D0%BD%D1%86%D0%B8%D1%8F%29" TargetMode="External"/><Relationship Id="rId171" Type="http://schemas.openxmlformats.org/officeDocument/2006/relationships/hyperlink" Target="https://ru.wikipedia.org/wiki/%D0%9F%D0%BE%D0%B2%D0%BE%D1%80%D0%B8%D0%BD%D0%BE_%28%D1%81%D1%82%D0%B0%D0%BD%D1%86%D0%B8%D1%8F%29" TargetMode="External"/><Relationship Id="rId176" Type="http://schemas.openxmlformats.org/officeDocument/2006/relationships/hyperlink" Target="https://ru.wikipedia.org/wiki/%D0%91%D0%B5%D0%BB%D0%B3%D0%BE%D1%80%D0%BE%D0%B4_%28%D1%81%D1%82%D0%B0%D0%BD%D1%86%D0%B8%D1%8F%29" TargetMode="External"/><Relationship Id="rId12" Type="http://schemas.openxmlformats.org/officeDocument/2006/relationships/hyperlink" Target="http://ru.wikipedia.org/wiki/%D0%A0%D0%B5%D0%BB%D1%8C%D0%B5%D1%84"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consultantplus://offline/ref=5A060124081A2E8BEC572946120A47AEB4069CF1C7ACF10EEF208A0B021EE9C27FAE7AC3F6ED21C78207396D04C352DF50FA0A578DDD5BA3Q9XDQ" TargetMode="External"/><Relationship Id="rId103" Type="http://schemas.openxmlformats.org/officeDocument/2006/relationships/hyperlink" Target="https://kadbase.ru/object-36:17:0100024:80-voronezhskaya-obl-r-n-novohoperskij-g-novohopersk-ul-timiryazeva-2/" TargetMode="External"/><Relationship Id="rId108" Type="http://schemas.openxmlformats.org/officeDocument/2006/relationships/hyperlink" Target="https://kadbase.ru/object-36:17:0100024:63-voronezhskaya-obl-r-n-novohoperskij-g-novohopersk-ul-timiryazeva-2/" TargetMode="External"/><Relationship Id="rId124" Type="http://schemas.openxmlformats.org/officeDocument/2006/relationships/hyperlink" Target="consultantplus://offline/ref=1F0BBD39352E8C5FB8A9897FEFED1EA0AF6D7F749D3D4FF082C6432FC04F4082AFAD3A1CB3EE8611AB5DA5C38C04D82698690DAACBKDG" TargetMode="External"/><Relationship Id="rId129" Type="http://schemas.openxmlformats.org/officeDocument/2006/relationships/hyperlink" Target="https://yandex.ru/maps/org/administratsiya_novokhoperskogo_munitsipalnogo_rayona_voronezhskoy_oblasti/1317497427/" TargetMode="External"/><Relationship Id="rId54" Type="http://schemas.openxmlformats.org/officeDocument/2006/relationships/hyperlink" Target="consultantplus://offline/ref=D7836054308C5220DDE5E1DAE3A2FBDAD6A47E7214804789E1BF16AF0616395482E0CCF92A6CE7A73AB117353C53EFD6BA1A28B28EjCVEQ" TargetMode="External"/><Relationship Id="rId70" Type="http://schemas.openxmlformats.org/officeDocument/2006/relationships/hyperlink" Target="consultantplus://offline/ref=E7310EAFCFC3275FFAE84792281204A445A17067DDE7329352C9083911C4776D32E6462C6C57B3M" TargetMode="External"/><Relationship Id="rId75" Type="http://schemas.openxmlformats.org/officeDocument/2006/relationships/hyperlink" Target="consultantplus://offline/ref=6AF6A45CFDE4E301516417C36BC6E820D341F9CA20FEC2AFFF871DDEE3054B9ECC80B07F4676D610CFD62D00FD5BFBC1F1FF5067824D016DA0CET" TargetMode="External"/><Relationship Id="rId91" Type="http://schemas.openxmlformats.org/officeDocument/2006/relationships/hyperlink" Target="https://kadbase.ru/object-36:17:0100024:58-voronezhskaya-obl-r-n-novohoperskij-g-novohopersk-ul-timiryazeva-2/" TargetMode="External"/><Relationship Id="rId96" Type="http://schemas.openxmlformats.org/officeDocument/2006/relationships/hyperlink" Target="https://kadbase.ru/object-36:17:0100024:71-voronezhskaya-obl-r-n-novohoperskij-g-novohopersk-ul-timiryazeva-2/" TargetMode="External"/><Relationship Id="rId140" Type="http://schemas.openxmlformats.org/officeDocument/2006/relationships/hyperlink" Target="https://yandex.ru/maps/org/otdeleniye_pochtovoy_svyazi_397441/1212027284/" TargetMode="External"/><Relationship Id="rId145" Type="http://schemas.openxmlformats.org/officeDocument/2006/relationships/hyperlink" Target="https://www.list-org.com/search?type=name&amp;val=%20&#1053;&#1086;&#1074;&#1086;&#1093;&#1086;&#1087;&#1077;&#1088;&#1089;&#1082;&#1086;&#1077;%20&#1083;&#1077;&#1089;&#1085;&#1080;&#1095;&#1077;&#1089;&#1090;&#1074;&#1086;%20-&#1053;&#1086;&#1074;&#1086;&#1093;&#1086;&#1087;&#1077;&#1088;&#1089;&#1082;&#1080;&#1081;%20&#1092;&#1080;&#1083;&#1080;&#1072;&#1083;%20&#1082;&#1072;&#1079;&#1105;&#1085;&#1085;&#1086;&#1075;&#1086;%20&#1091;&#1095;&#1088;&#1077;&#1078;&#1076;&#1077;&#1085;&#1080;&#1103;%20&#1042;&#1086;&#1088;&#1086;&#1085;&#1077;&#1078;&#1089;&#1082;&#1086;&#1081;%20&#1086;&#1073;&#1083;&#1072;&#1089;&#1090;&#1080;%20%20&#1051;&#1077;&#1089;&#1085;&#1072;&#1103;%20&#1086;&#1093;&#1088;&#1072;&#1085;&#1072;" TargetMode="External"/><Relationship Id="rId161" Type="http://schemas.openxmlformats.org/officeDocument/2006/relationships/hyperlink" Target="https://ru.wikipedia.org/wiki/%D0%A1%D0%B0%D1%80%D0%B0%D1%82%D0%BE%D0%B2%D1%81%D0%BA%D0%B0%D1%8F_%D0%BE%D0%B1%D0%BB%D0%B0%D1%81%D1%82%D1%8C" TargetMode="External"/><Relationship Id="rId166" Type="http://schemas.openxmlformats.org/officeDocument/2006/relationships/hyperlink" Target="https://ru.wikipedia.org/wiki/%D0%93%D1%80%D1%8F%D0%B7%D0%B8-%D0%92%D0%BE%D1%80%D0%BE%D0%BD%D0%B5%D0%B6%D1%81%D0%BA%D0%B8%D0%B5" TargetMode="External"/><Relationship Id="rId182" Type="http://schemas.openxmlformats.org/officeDocument/2006/relationships/hyperlink" Target="https://yandex.ru/maps/org/park_imeni_krauze/120405015565/" TargetMode="External"/><Relationship Id="rId187" Type="http://schemas.openxmlformats.org/officeDocument/2006/relationships/hyperlink" Target="consultantplus://offline/ref=FD78DCB5F8BAA07559F7153A2CDCCC7C558A302D8784BC3ECBD426C86B94C8F0C036D9EB00D7B19DU4R2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consultantplus://offline/ref=F13564F24BFF4F13567DAA6CB5E9D46338FF4E793B4D867DD9D250BB785AEED7198DDE0889933FB52005CCDAD041F6FB4C9AA89AsEpAO" TargetMode="External"/><Relationship Id="rId114" Type="http://schemas.openxmlformats.org/officeDocument/2006/relationships/hyperlink" Target="https://kadbase.ru/object-36:17:0100024:73-voronezhskaya-obl-r-n-novohoperskij-g-novohopersk-ul-timiryazeva-2/" TargetMode="External"/><Relationship Id="rId119" Type="http://schemas.openxmlformats.org/officeDocument/2006/relationships/hyperlink" Target="https://yandex.ru/maps/10672/voronezh-oblast/category/agricultural_equipment_repairs/184106618/" TargetMode="External"/><Relationship Id="rId44" Type="http://schemas.openxmlformats.org/officeDocument/2006/relationships/image" Target="media/image32.jpeg"/><Relationship Id="rId60" Type="http://schemas.openxmlformats.org/officeDocument/2006/relationships/hyperlink" Target="consultantplus://offline/ref=D86E357968D8F6879F3441BFE03C3EBD0283DC704FDEA0F82A0E86EB5CB236BFF896F386BCF63C2B6344F8EEB72DFA9C08FBAA29BEaDiCQ" TargetMode="External"/><Relationship Id="rId65" Type="http://schemas.openxmlformats.org/officeDocument/2006/relationships/hyperlink" Target="consultantplus://offline/ref=A06D40BDDB6EEC555DD4DA01F908A08348526BF5AD1B378C947A781DC06FF9C5F4898AA3537FFAAC8BA74B6F6AD05ACD3F15B6FFW1Z1Q" TargetMode="External"/><Relationship Id="rId81" Type="http://schemas.openxmlformats.org/officeDocument/2006/relationships/hyperlink" Target="consultantplus://offline/ref=3BB8F1FAFACA8511788446F6A18DE8A8ED55B7E328645448CDCE4A5CC349966D9B78B21654FBE1A1ACA8A62E73860F95D1DA3EE74AD8FEB1E4B7S" TargetMode="External"/><Relationship Id="rId86" Type="http://schemas.openxmlformats.org/officeDocument/2006/relationships/header" Target="header1.xml"/><Relationship Id="rId130" Type="http://schemas.openxmlformats.org/officeDocument/2006/relationships/hyperlink" Target="https://yandex.ru/maps/org/administratsiya_novokhoperskogo_munitsipalnogo_rayona_voronezhskoy_oblasti/1317497427/" TargetMode="External"/><Relationship Id="rId135" Type="http://schemas.openxmlformats.org/officeDocument/2006/relationships/hyperlink" Target="https://yandex.ru/maps/org/otdeleniye_pochtovoy_svyazi_397440/151137375583/" TargetMode="External"/><Relationship Id="rId151" Type="http://schemas.openxmlformats.org/officeDocument/2006/relationships/hyperlink" Target="https://ru.wikipedia.org/wiki/%D0%AE%D0%B3%D0%BE-%D0%92%D0%BE%D1%81%D1%82%D0%BE%D1%87%D0%BD%D0%B0%D1%8F_%D0%B6%D0%B5%D0%BB%D0%B5%D0%B7%D0%BD%D0%B0%D1%8F_%D0%B4%D0%BE%D1%80%D0%BE%D0%B3%D0%B0" TargetMode="External"/><Relationship Id="rId156" Type="http://schemas.openxmlformats.org/officeDocument/2006/relationships/hyperlink" Target="https://ru.wikipedia.org/wiki/%D0%9A%D0%BE%D0%BB%D0%BE%D0%B4%D0%B5%D0%B7%D0%BD%D0%B0%D1%8F_%28%D1%81%D1%82%D0%B0%D0%BD%D1%86%D0%B8%D1%8F%29" TargetMode="External"/><Relationship Id="rId177" Type="http://schemas.openxmlformats.org/officeDocument/2006/relationships/hyperlink" Target="https://ru.wikipedia.org/wiki/%D0%9E%D1%80%D1%91%D0%BB_%28%D1%81%D1%82%D0%B0%D0%BD%D1%86%D0%B8%D1%8F%29" TargetMode="External"/><Relationship Id="rId172" Type="http://schemas.openxmlformats.org/officeDocument/2006/relationships/hyperlink" Target="https://ru.wikipedia.org/wiki/%D0%A2%D0%B0%D0%BB%D0%BE%D0%B2%D0%B0%D1%8F_%28%D1%81%D1%82%D0%B0%D0%BD%D1%86%D0%B8%D1%8F%29"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hyperlink" Target="https://kadbase.ru/object-36:17:0100024:74-voronezhskaya-obl-r-n-novohoperskij-g-novohopersk-ul-timiryazeva-2/" TargetMode="External"/><Relationship Id="rId34" Type="http://schemas.openxmlformats.org/officeDocument/2006/relationships/image" Target="media/image22.jpeg"/><Relationship Id="rId50" Type="http://schemas.openxmlformats.org/officeDocument/2006/relationships/hyperlink" Target="consultantplus://offline/ref=B0E9121BBEFE380342B542271922971B04F64D2195699385A1EC367EEC3D46F1F04B23DC8319D7579CE1216E7895585ECDC0684E80P203I" TargetMode="External"/><Relationship Id="rId55" Type="http://schemas.openxmlformats.org/officeDocument/2006/relationships/hyperlink" Target="consultantplus://offline/ref=A5819BA49C6A386E72CC133ED6A4096295F4FAA0578BB123B6FABEA504FD8F6D706499AB293CE82736B88346C552B97B734F1AD50C43B38DCDWDQ" TargetMode="External"/><Relationship Id="rId76" Type="http://schemas.openxmlformats.org/officeDocument/2006/relationships/hyperlink" Target="consultantplus://offline/ref=A790722C4F2C627746FA515293FC45A343DD9898BDEF58884D6CAF04D06E17B712984E6940A00286Q1WDH" TargetMode="External"/><Relationship Id="rId97" Type="http://schemas.openxmlformats.org/officeDocument/2006/relationships/hyperlink" Target="https://kadbase.ru/object-36:17:0100024:5-voronezhskaya-oblast-r-n-novohoperskij-g-novohopersk-ul-timiryazeva-2/" TargetMode="External"/><Relationship Id="rId104" Type="http://schemas.openxmlformats.org/officeDocument/2006/relationships/hyperlink" Target="https://kadbase.ru/object-36:17:0100024:57-voronezhskaya-oblast-r-n-novohoperskij-g-novohopersk-ul-timiryazeva-2/" TargetMode="External"/><Relationship Id="rId120" Type="http://schemas.openxmlformats.org/officeDocument/2006/relationships/hyperlink" Target="https://yandex.ru/maps/org/agzs/191466682694/" TargetMode="External"/><Relationship Id="rId125" Type="http://schemas.openxmlformats.org/officeDocument/2006/relationships/hyperlink" Target="consultantplus://offline/ref=1F0BBD39352E8C5FB8A9897FEFED1EA0AF6F7F79923A4FF082C6432FC04F4082AFAD3A1FB1E5D243E703FC90CF4FD42481750CA8A2C26FCCC2KDG" TargetMode="External"/><Relationship Id="rId141" Type="http://schemas.openxmlformats.org/officeDocument/2006/relationships/hyperlink" Target="https://yandex.ru/maps/org/otdeleniye_pochtovoy_svyazi_397441/1212027284/" TargetMode="External"/><Relationship Id="rId146" Type="http://schemas.openxmlformats.org/officeDocument/2006/relationships/hyperlink" Target="https://yandex.ru/maps/org/territorialny_otdel_zags_novokhoperskogo_rayona_upravleniya_zags_voronezhskoy_oblasti/1147843818/" TargetMode="External"/><Relationship Id="rId167" Type="http://schemas.openxmlformats.org/officeDocument/2006/relationships/hyperlink" Target="https://ru.wikipedia.org/wiki/%D0%9A%D0%BE%D1%87%D0%B5%D1%82%D0%BE%D0%B2%D0%BA%D0%B0_%28%D1%81%D1%82%D0%B0%D0%BD%D1%86%D0%B8%D1%8F%29"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CCC41041E21A74085CC9BDE712C6581D2F78248DD4E9A6803744BA137D563A01EE04CD4B21C3335FFDRCM" TargetMode="External"/><Relationship Id="rId92" Type="http://schemas.openxmlformats.org/officeDocument/2006/relationships/hyperlink" Target="https://kadbase.ru/object-36:17:0100024:59-voronezhskaya-obl-r-n-novohoperskij-g-novohopersk-ul-timiryazeva-2/" TargetMode="External"/><Relationship Id="rId162" Type="http://schemas.openxmlformats.org/officeDocument/2006/relationships/hyperlink" Target="https://ru.wikipedia.org/wiki/%D0%95%D0%BB%D0%B5%D1%86_%28%D1%81%D1%82%D0%B0%D0%BD%D1%86%D0%B8%D1%8F%29" TargetMode="External"/><Relationship Id="rId183" Type="http://schemas.openxmlformats.org/officeDocument/2006/relationships/hyperlink" Target="https://yandex.ru/maps/org/park_pobedy/39313693121/"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chart" Target="charts/chart1.xml"/><Relationship Id="rId66" Type="http://schemas.openxmlformats.org/officeDocument/2006/relationships/hyperlink" Target="consultantplus://offline/ref=9356898DD8F30DE082AF4362F705BF227B03A5AD6C7F4B10C8335FC3FA66A970E6340C2091B0341086E65B474E1D2388BC70F3B7l9ZEQ" TargetMode="External"/><Relationship Id="rId87" Type="http://schemas.openxmlformats.org/officeDocument/2006/relationships/footer" Target="footer1.xml"/><Relationship Id="rId110" Type="http://schemas.openxmlformats.org/officeDocument/2006/relationships/hyperlink" Target="https://kadbase.ru/object-36:17:0100024:70-voronezhskaya-obl-r-n-novohoperskij-g-novohopersk-ul-timiryazeva-2/" TargetMode="External"/><Relationship Id="rId115" Type="http://schemas.openxmlformats.org/officeDocument/2006/relationships/hyperlink" Target="https://kadbase.ru/object-36:17:0100024:63-voronezhskaya-obl-r-n-novohoperskij-g-novohopersk-ul-timiryazeva-2/" TargetMode="External"/><Relationship Id="rId131" Type="http://schemas.openxmlformats.org/officeDocument/2006/relationships/hyperlink" Target="https://yandex.ru/maps/org/uchastkovy_punkt_politsii/1404636171/" TargetMode="External"/><Relationship Id="rId136" Type="http://schemas.openxmlformats.org/officeDocument/2006/relationships/hyperlink" Target="https://yandex.ru/maps/org/otdeleniye_pochtovoy_svyazi_397400/87118120091/" TargetMode="External"/><Relationship Id="rId157" Type="http://schemas.openxmlformats.org/officeDocument/2006/relationships/hyperlink" Target="https://ru.wikipedia.org/wiki/%D0%9D%D0%BE%D0%B2%D0%BE%D0%B2%D0%BE%D1%80%D0%BE%D0%BD%D0%B5%D0%B6" TargetMode="External"/><Relationship Id="rId178" Type="http://schemas.openxmlformats.org/officeDocument/2006/relationships/hyperlink" Target="https://ru.wikipedia.org/wiki/%D0%93%D1%80%D1%8F%D0%B7%D0%B8-%D0%92%D0%BE%D1%80%D0%BE%D0%BD%D0%B5%D0%B6%D1%81%D0%BA%D0%B8%D0%B5" TargetMode="External"/><Relationship Id="rId61" Type="http://schemas.openxmlformats.org/officeDocument/2006/relationships/hyperlink" Target="consultantplus://offline/ref=D86E357968D8F6879F3441BFE03C3EBD0285DD734BDBA0F82A0E86EB5CB236BFF896F385BBF0317B360BF9B2F27BE99D0DFBA82FA2DE6964a8i0Q" TargetMode="External"/><Relationship Id="rId82" Type="http://schemas.openxmlformats.org/officeDocument/2006/relationships/hyperlink" Target="consultantplus://offline/ref=3BB8F1FAFACA8511788446F6A18DE8A8ED52B9E526625448CDCE4A5CC349966D9B78B21654FBE1A1A3A8A62E73860F95D1DA3EE74AD8FEB1E4B7S" TargetMode="External"/><Relationship Id="rId152" Type="http://schemas.openxmlformats.org/officeDocument/2006/relationships/hyperlink" Target="https://ru.wikipedia.org/wiki/%D0%9B%D0%B8%D0%BF%D0%B5%D1%86%D0%BA%D0%B0%D1%8F_%D0%BE%D0%B1%D0%BB%D0%B0%D1%81%D1%82%D1%8C" TargetMode="External"/><Relationship Id="rId173" Type="http://schemas.openxmlformats.org/officeDocument/2006/relationships/hyperlink" Target="https://ru.wikipedia.org/wiki/%D0%A0%D0%BE%D1%81%D1%81%D0%BE%D1%88%D1%8C_%28%D1%81%D1%82%D0%B0%D0%BD%D1%86%D0%B8%D1%8F%29" TargetMode="Externa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consultantplus://offline/ref=60343A49834AAC357F3F0D0D76B90A2BB305B669092F809BD62485C6C655BAFB94C2C5C2DA10EC711CAEA357E593C9A793F743BBKBWDQ" TargetMode="External"/><Relationship Id="rId77" Type="http://schemas.openxmlformats.org/officeDocument/2006/relationships/hyperlink" Target="consultantplus://offline/ref=6AF6A45CFDE4E301516417C36BC6E820D346FFCD2EF9C2AFFF871DDEE3054B9ECC80B077477D80498E887450B910F6C5EFE35060A9CCT" TargetMode="External"/><Relationship Id="rId100" Type="http://schemas.openxmlformats.org/officeDocument/2006/relationships/hyperlink" Target="https://kadbase.ru/object-36:17:0100024:67-voronezhskaya-obl-r-n-novohoperskij-g-novohopersk-ul-timiryazeva-2/" TargetMode="External"/><Relationship Id="rId105" Type="http://schemas.openxmlformats.org/officeDocument/2006/relationships/hyperlink" Target="https://kadbase.ru/object-36:17:0100024:64-voronezhskaya-oblast-r-n-novohoperskij-g-novohopersk-ul-timiryazeva-2/" TargetMode="External"/><Relationship Id="rId126" Type="http://schemas.openxmlformats.org/officeDocument/2006/relationships/hyperlink" Target="consultantplus://offline/ref=1F0BBD39352E8C5FB8A9897FEFED1EA0AF62757193394FF082C6432FC04F4082AFAD3A1FB1E5D048EF03FC90CF4FD42481750CA8A2C26FCCC2KDG" TargetMode="External"/><Relationship Id="rId147" Type="http://schemas.openxmlformats.org/officeDocument/2006/relationships/hyperlink" Target="https://yandex.ru/maps/org/tserkov_troitsy_zhivonachalnoy/17278102055/" TargetMode="External"/><Relationship Id="rId168" Type="http://schemas.openxmlformats.org/officeDocument/2006/relationships/hyperlink" Target="https://ru.wikipedia.org/wiki/%D0%91%D0%B0%D0%BB%D0%B0%D1%88%D0%BE%D0%B2-1" TargetMode="External"/><Relationship Id="rId8" Type="http://schemas.openxmlformats.org/officeDocument/2006/relationships/hyperlink" Target="normacs://normacs.ru/12B5P?norepldlg&amp;opentype=0" TargetMode="External"/><Relationship Id="rId51" Type="http://schemas.openxmlformats.org/officeDocument/2006/relationships/hyperlink" Target="consultantplus://offline/ref=4962DF48D7BA5396ACAB2EA0B30DC82BFD1C4172F2E23494643D1DFE595F965B819FD778E51442BC2C8E4E4D3274194C2508F40FDCF5931CtFP1L" TargetMode="External"/><Relationship Id="rId72" Type="http://schemas.openxmlformats.org/officeDocument/2006/relationships/hyperlink" Target="consultantplus://offline/ref=6AF6A45CFDE4E301516417C36BC6E820D341F9CA20FEC2AFFF871DDEE3054B9ECC80B07F4676D610CFD62D00FD5BFBC1F1FF5067824D016DA0CET" TargetMode="External"/><Relationship Id="rId93" Type="http://schemas.openxmlformats.org/officeDocument/2006/relationships/hyperlink" Target="https://kadbase.ru/object-36:17:0100024:66-voronezhskaya-obl-r-n-novohoperskij-g-novohopersk-ul-timiryazeva-2/" TargetMode="External"/><Relationship Id="rId98" Type="http://schemas.openxmlformats.org/officeDocument/2006/relationships/hyperlink" Target="https://kadbase.ru/object-36:17:0100024:62-voronezhskaya-obl-r-n-novohoperskij-g-novohopersk-ul-timiryazeva-2/" TargetMode="External"/><Relationship Id="rId121" Type="http://schemas.openxmlformats.org/officeDocument/2006/relationships/hyperlink" Target="https://www.rusprofile.ru/id/5422131" TargetMode="External"/><Relationship Id="rId142" Type="http://schemas.openxmlformats.org/officeDocument/2006/relationships/hyperlink" Target="https://yandex.ru/maps/org/otdeleniye_pochtovoy_svyazi_397407/1109574127/" TargetMode="External"/><Relationship Id="rId163" Type="http://schemas.openxmlformats.org/officeDocument/2006/relationships/hyperlink" Target="https://ru.wikipedia.org/wiki/%D0%9B%D0%B8%D1%81%D0%BA%D0%B8_%28%D1%81%D1%82%D0%B0%D0%BD%D1%86%D0%B8%D1%8F%29" TargetMode="External"/><Relationship Id="rId184" Type="http://schemas.openxmlformats.org/officeDocument/2006/relationships/hyperlink" Target="https://docs.cntd.ru/document/573536177"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chart" Target="charts/chart2.xml"/><Relationship Id="rId67" Type="http://schemas.openxmlformats.org/officeDocument/2006/relationships/hyperlink" Target="consultantplus://offline/ref=BDFF7F34F4BD43DA4FC9CB67EFB653578DF260BCA1183E420A314D7F4EC5A7521C6D54EBF898E7254362B0403895CE6262B43A14BBAF995ALEa8Q" TargetMode="External"/><Relationship Id="rId116" Type="http://schemas.openxmlformats.org/officeDocument/2006/relationships/hyperlink" Target="https://kadbase.ru/object-36:17:0100024:74-voronezhskaya-obl-r-n-novohoperskij-g-novohopersk-ul-timiryazeva-2/" TargetMode="External"/><Relationship Id="rId137" Type="http://schemas.openxmlformats.org/officeDocument/2006/relationships/hyperlink" Target="https://yandex.ru/maps/org/otdeleniye_pochtovoy_svyazi_397416/1153929351/" TargetMode="External"/><Relationship Id="rId158" Type="http://schemas.openxmlformats.org/officeDocument/2006/relationships/hyperlink" Target="https://ru.wikipedia.org/wiki/%D0%A3%D0%BA%D1%80%D0%B0%D0%B8%D0%BD%D0%B0" TargetMode="External"/><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hyperlink" Target="consultantplus://offline/ref=986ED4AB8599F488D790C27C28A78017B8F71FF7398D043C1ADC3EC44495FB158C9785305CC22D6A024B1D7DB6DB01EB97760C1A10L2Y3Q" TargetMode="External"/><Relationship Id="rId83" Type="http://schemas.openxmlformats.org/officeDocument/2006/relationships/hyperlink" Target="consultantplus://offline/ref=6AF6A45CFDE4E301516417C36BC6E820D346FFCC24FAC2AFFF871DDEE3054B9ECC80B07C4170DF4C9B992C5CB80EE8C0F4FF52629EA4CFT" TargetMode="External"/><Relationship Id="rId88" Type="http://schemas.openxmlformats.org/officeDocument/2006/relationships/header" Target="header2.xml"/><Relationship Id="rId111" Type="http://schemas.openxmlformats.org/officeDocument/2006/relationships/hyperlink" Target="https://kadbase.ru/object-36:17:0100024:70-voronezhskaya-obl-r-n-novohoperskij-g-novohopersk-ul-timiryazeva-2/" TargetMode="External"/><Relationship Id="rId132" Type="http://schemas.openxmlformats.org/officeDocument/2006/relationships/hyperlink" Target="https://yandex.ru/maps/org/novokhopyorskiy_rayonny_sud/33628026595/" TargetMode="External"/><Relationship Id="rId153" Type="http://schemas.openxmlformats.org/officeDocument/2006/relationships/hyperlink" Target="https://ru.wikipedia.org/wiki/%D0%93%D1%80%D0%B0%D1%84%D1%81%D0%BA%D0%B0%D1%8F_%28%D1%81%D1%82%D0%B0%D0%BD%D1%86%D0%B8%D1%8F%29" TargetMode="External"/><Relationship Id="rId174" Type="http://schemas.openxmlformats.org/officeDocument/2006/relationships/hyperlink" Target="https://ru.wikipedia.org/wiki/%D0%92%D0%B0%D0%BB%D1%83%D0%B9%D0%BA%D0%B8_%28%D1%81%D1%82%D0%B0%D0%BD%D1%86%D0%B8%D1%8F%29" TargetMode="External"/><Relationship Id="rId179" Type="http://schemas.openxmlformats.org/officeDocument/2006/relationships/hyperlink" Target="https://ru.wikipedia.org/wiki/%D0%92%D0%BE%D0%BB%D0%B3%D0%BE%D0%B3%D1%80%D0%B0%D0%B4" TargetMode="External"/><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consultantplus://offline/ref=98B6383FA47ABB5B4AED1817862B26D9D4D02C8DDFE8E515C132F52CB2F54AA9B0FA4FC6AAFD9798A94FBA162C17340E85574A014048T9WEQ" TargetMode="External"/><Relationship Id="rId106" Type="http://schemas.openxmlformats.org/officeDocument/2006/relationships/hyperlink" Target="https://kadbase.ru/object-36:17:0100024:72-voronezhskaya-obl-r-n-novohoperskij-g-novohopersk-ul-timiryazeva-2/" TargetMode="External"/><Relationship Id="rId127" Type="http://schemas.openxmlformats.org/officeDocument/2006/relationships/hyperlink" Target="consultantplus://offline/ref=084C70F197DADF512A7F9E6870B1CFE2F1C926B2FCB4B406880C25BC79p5d7H" TargetMode="External"/><Relationship Id="rId10" Type="http://schemas.openxmlformats.org/officeDocument/2006/relationships/hyperlink" Target="https://docs.cntd.ru/document/565928497" TargetMode="External"/><Relationship Id="rId31" Type="http://schemas.openxmlformats.org/officeDocument/2006/relationships/image" Target="media/image19.jpeg"/><Relationship Id="rId52" Type="http://schemas.openxmlformats.org/officeDocument/2006/relationships/hyperlink" Target="consultantplus://offline/ref=9FA075561038EEA5413A251690281E1FE209F0CAAFCC2419498EFFE0DBFDDF6A38E29A750027EB633700FB3D4A65EF9EFE8141A690530EBAKAW5L" TargetMode="External"/><Relationship Id="rId73" Type="http://schemas.openxmlformats.org/officeDocument/2006/relationships/hyperlink" Target="consultantplus://offline/ref=6AF6A45CFDE4E301516417C36BC6E820D346FFCD2EF9C2AFFF871DDEE3054B9ECC80B077477D80498E887450B910F6C5EFE35060A9CCT" TargetMode="External"/><Relationship Id="rId78" Type="http://schemas.openxmlformats.org/officeDocument/2006/relationships/hyperlink" Target="consultantplus://offline/ref=44547BCEAEE1D80E4E509E97E5579ACC4C23AE6ADE7FC0C5031B04D0DFD938D468E1093A2F47D7D174ED557387FE53136EC168F5iFL2M" TargetMode="External"/><Relationship Id="rId94" Type="http://schemas.openxmlformats.org/officeDocument/2006/relationships/hyperlink" Target="https://kadbase.ru/object-36:17:0100024:79-voronezhskaya-obl-r-n-novohoperskij-g-novohopersk-ul-timiryazeva-2/" TargetMode="External"/><Relationship Id="rId99" Type="http://schemas.openxmlformats.org/officeDocument/2006/relationships/hyperlink" Target="https://kadbase.ru/object-36:17:0100024:76-voronezhskaya-obl-r-n-novohoperskij-g-novohopersk-ul-timiryazeva-2/" TargetMode="External"/><Relationship Id="rId101" Type="http://schemas.openxmlformats.org/officeDocument/2006/relationships/hyperlink" Target="https://kadbase.ru/object-36:17:0100024:77-voronezhskaya-obl-r-n-novohoperskij-g-novohopersk-ul-timiryazeva-2/" TargetMode="External"/><Relationship Id="rId122" Type="http://schemas.openxmlformats.org/officeDocument/2006/relationships/hyperlink" Target="https://www.rusprofile.ru/id/5422131" TargetMode="External"/><Relationship Id="rId143" Type="http://schemas.openxmlformats.org/officeDocument/2006/relationships/hyperlink" Target="https://yandex.ru/maps/org/sotsialny_fond_rossii/139802094165/" TargetMode="External"/><Relationship Id="rId148" Type="http://schemas.openxmlformats.org/officeDocument/2006/relationships/hyperlink" Target="https://yandex.ru/maps/org/tserkov_nikolaya_chudotvortsa/175837732301/" TargetMode="External"/><Relationship Id="rId164" Type="http://schemas.openxmlformats.org/officeDocument/2006/relationships/hyperlink" Target="https://ru.wikipedia.org/wiki/%D0%9E%D1%82%D1%80%D0%BE%D0%B6%D0%BA%D0%B0" TargetMode="External"/><Relationship Id="rId169" Type="http://schemas.openxmlformats.org/officeDocument/2006/relationships/hyperlink" Target="https://ru.wikipedia.org/wiki/%D0%91%D0%BE%D0%B3%D0%BE%D1%8F%D0%B2%D0%BB%D0%B5%D0%BD%D1%81%D0%BA_%28%D1%81%D1%82%D0%B0%D0%BD%D1%86%D0%B8%D1%8F%29" TargetMode="External"/><Relationship Id="rId185" Type="http://schemas.openxmlformats.org/officeDocument/2006/relationships/hyperlink" Target="consultantplus://offline/ref=0483252ACFD985E991F439DCB8D4D35A5195636ADEAF9F1E92C5F50695310BCC53739501557070B40E62ECA6E5EDDC5402058C58F83056J" TargetMode="External"/><Relationship Id="rId4" Type="http://schemas.openxmlformats.org/officeDocument/2006/relationships/settings" Target="settings.xml"/><Relationship Id="rId9" Type="http://schemas.openxmlformats.org/officeDocument/2006/relationships/hyperlink" Target="https://docs.cntd.ru/document/573536177" TargetMode="External"/><Relationship Id="rId180" Type="http://schemas.openxmlformats.org/officeDocument/2006/relationships/hyperlink" Target="https://ru.wikipedia.org/wiki/%D0%92%D0%BE%D0%BB%D0%B3%D0%BE%D0%B3%D1%80%D0%B0%D0%B4%D1%81%D0%BA%D0%B0%D1%8F_%D0%BE%D0%B1%D0%BB%D0%B0%D1%81%D1%82%D1%8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1;&#1086;&#1083;&#1075;&#1086;&#1074;&#1072;\_&#1069;&#1050;&#1054;&#1053;&#1054;&#1052;&#1048;&#1050;&#1040;\+&#1053;&#1086;&#1074;&#1086;&#1093;&#1086;&#1087;&#1077;&#1088;&#1089;&#1082;%20&#1075;&#1087;(&#1040;&#1070;)\&#1050;&#1085;&#1080;&#1075;&#1072;1(&#1053;&#1086;&#1074;&#1086;&#1093;&#1086;&#1087;&#1077;&#1088;&#1089;&#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1;&#1086;&#1083;&#1075;&#1086;&#1074;&#1072;\_&#1069;&#1050;&#1054;&#1053;&#1054;&#1052;&#1048;&#1050;&#1040;\+&#1053;&#1086;&#1074;&#1086;&#1093;&#1086;&#1087;&#1077;&#1088;&#1089;&#1082;%20&#1075;&#1087;(&#1040;&#1070;)\&#1050;&#1085;&#1080;&#1075;&#1072;1(&#1053;&#1086;&#1074;&#1086;&#1093;&#1086;&#1087;&#1077;&#1088;&#1089;&#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1;&#1086;&#1083;&#1075;&#1086;&#1074;&#1072;\_&#1069;&#1050;&#1054;&#1053;&#1054;&#1052;&#1048;&#1050;&#1040;\+&#1053;&#1086;&#1074;&#1086;&#1093;&#1086;&#1087;&#1077;&#1088;&#1089;&#1082;%20&#1075;&#1087;(&#1040;&#1070;)\&#1050;&#1085;&#1080;&#1075;&#1072;1(&#1053;&#1086;&#1074;&#1086;&#1093;&#1086;&#1087;&#1077;&#1088;&#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a:pPr>
            <a:r>
              <a:rPr lang="ru-RU" sz="1400">
                <a:latin typeface="Times New Roman" pitchFamily="18" charset="0"/>
                <a:cs typeface="Times New Roman" pitchFamily="18" charset="0"/>
              </a:rPr>
              <a:t>Естественное движение населения</a:t>
            </a:r>
            <a:r>
              <a:rPr lang="ru-RU" sz="1400" baseline="0">
                <a:latin typeface="Times New Roman" pitchFamily="18" charset="0"/>
                <a:cs typeface="Times New Roman" pitchFamily="18" charset="0"/>
              </a:rPr>
              <a:t> городского поселения - город Новохоперск    </a:t>
            </a:r>
            <a:endParaRPr lang="ru-RU" sz="1400">
              <a:latin typeface="Times New Roman" pitchFamily="18" charset="0"/>
              <a:cs typeface="Times New Roman" pitchFamily="18" charset="0"/>
            </a:endParaRP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Лист1!$B$22:$H$22</c:f>
              <c:strCache>
                <c:ptCount val="7"/>
                <c:pt idx="0">
                  <c:v>2016г.</c:v>
                </c:pt>
                <c:pt idx="1">
                  <c:v>2017 г.</c:v>
                </c:pt>
                <c:pt idx="2">
                  <c:v>2018 г.</c:v>
                </c:pt>
                <c:pt idx="3">
                  <c:v>2019 г.</c:v>
                </c:pt>
                <c:pt idx="4">
                  <c:v>2020 г.</c:v>
                </c:pt>
                <c:pt idx="5">
                  <c:v>2021г.</c:v>
                </c:pt>
                <c:pt idx="6">
                  <c:v>2022г.</c:v>
                </c:pt>
              </c:strCache>
            </c:strRef>
          </c:cat>
          <c:val>
            <c:numRef>
              <c:f>Лист1!$B$23:$H$23</c:f>
              <c:numCache>
                <c:formatCode>General</c:formatCode>
                <c:ptCount val="7"/>
                <c:pt idx="0">
                  <c:v>146</c:v>
                </c:pt>
                <c:pt idx="1">
                  <c:v>131</c:v>
                </c:pt>
                <c:pt idx="2">
                  <c:v>132</c:v>
                </c:pt>
                <c:pt idx="3">
                  <c:v>105</c:v>
                </c:pt>
                <c:pt idx="4">
                  <c:v>133</c:v>
                </c:pt>
                <c:pt idx="5">
                  <c:v>130</c:v>
                </c:pt>
                <c:pt idx="6">
                  <c:v>124</c:v>
                </c:pt>
              </c:numCache>
            </c:numRef>
          </c:val>
        </c:ser>
        <c:ser>
          <c:idx val="1"/>
          <c:order val="1"/>
          <c:tx>
            <c:strRef>
              <c:f>Лист1!$A$24</c:f>
              <c:strCache>
                <c:ptCount val="1"/>
                <c:pt idx="0">
                  <c:v>Число умерших, чел.</c:v>
                </c:pt>
              </c:strCache>
            </c:strRef>
          </c:tx>
          <c:invertIfNegative val="0"/>
          <c:dLbls>
            <c:delete val="1"/>
          </c:dLbls>
          <c:cat>
            <c:strRef>
              <c:f>Лист1!$B$22:$H$22</c:f>
              <c:strCache>
                <c:ptCount val="7"/>
                <c:pt idx="0">
                  <c:v>2016г.</c:v>
                </c:pt>
                <c:pt idx="1">
                  <c:v>2017 г.</c:v>
                </c:pt>
                <c:pt idx="2">
                  <c:v>2018 г.</c:v>
                </c:pt>
                <c:pt idx="3">
                  <c:v>2019 г.</c:v>
                </c:pt>
                <c:pt idx="4">
                  <c:v>2020 г.</c:v>
                </c:pt>
                <c:pt idx="5">
                  <c:v>2021г.</c:v>
                </c:pt>
                <c:pt idx="6">
                  <c:v>2022г.</c:v>
                </c:pt>
              </c:strCache>
            </c:strRef>
          </c:cat>
          <c:val>
            <c:numRef>
              <c:f>Лист1!$B$24:$H$24</c:f>
              <c:numCache>
                <c:formatCode>General</c:formatCode>
                <c:ptCount val="7"/>
                <c:pt idx="0">
                  <c:v>324</c:v>
                </c:pt>
                <c:pt idx="1">
                  <c:v>276</c:v>
                </c:pt>
                <c:pt idx="2">
                  <c:v>308</c:v>
                </c:pt>
                <c:pt idx="3">
                  <c:v>310</c:v>
                </c:pt>
                <c:pt idx="4">
                  <c:v>302</c:v>
                </c:pt>
                <c:pt idx="5">
                  <c:v>476</c:v>
                </c:pt>
                <c:pt idx="6">
                  <c:v>362</c:v>
                </c:pt>
              </c:numCache>
            </c:numRef>
          </c:val>
        </c:ser>
        <c:dLbls>
          <c:showLegendKey val="0"/>
          <c:showVal val="1"/>
          <c:showCatName val="0"/>
          <c:showSerName val="0"/>
          <c:showPercent val="0"/>
          <c:showBubbleSize val="0"/>
        </c:dLbls>
        <c:gapWidth val="150"/>
        <c:axId val="367038816"/>
        <c:axId val="367039600"/>
      </c:barChart>
      <c:catAx>
        <c:axId val="3670388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67039600"/>
        <c:crosses val="autoZero"/>
        <c:auto val="1"/>
        <c:lblAlgn val="ctr"/>
        <c:lblOffset val="100"/>
        <c:noMultiLvlLbl val="0"/>
      </c:catAx>
      <c:valAx>
        <c:axId val="36703960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67038816"/>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a:pPr>
            <a:r>
              <a:rPr lang="ru-RU" sz="1400">
                <a:latin typeface="Times New Roman" pitchFamily="18" charset="0"/>
                <a:cs typeface="Times New Roman" pitchFamily="18" charset="0"/>
              </a:rPr>
              <a:t>Механическое движение</a:t>
            </a:r>
            <a:r>
              <a:rPr lang="ru-RU" sz="1400" baseline="0">
                <a:latin typeface="Times New Roman" pitchFamily="18" charset="0"/>
                <a:cs typeface="Times New Roman" pitchFamily="18" charset="0"/>
              </a:rPr>
              <a:t> населения городского поселения - город Новохоперск</a:t>
            </a:r>
            <a:endParaRPr lang="ru-RU" sz="1400">
              <a:latin typeface="Times New Roman" pitchFamily="18" charset="0"/>
              <a:cs typeface="Times New Roman" pitchFamily="18" charset="0"/>
            </a:endParaRP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Лист1!$B$34:$H$34</c:f>
              <c:strCache>
                <c:ptCount val="7"/>
                <c:pt idx="0">
                  <c:v>2016 г.</c:v>
                </c:pt>
                <c:pt idx="1">
                  <c:v>2017 г.</c:v>
                </c:pt>
                <c:pt idx="2">
                  <c:v>2018г.</c:v>
                </c:pt>
                <c:pt idx="3">
                  <c:v>2019 г.</c:v>
                </c:pt>
                <c:pt idx="4">
                  <c:v>2020г.</c:v>
                </c:pt>
                <c:pt idx="5">
                  <c:v>2021г.</c:v>
                </c:pt>
                <c:pt idx="6">
                  <c:v>2022г.</c:v>
                </c:pt>
              </c:strCache>
            </c:strRef>
          </c:cat>
          <c:val>
            <c:numRef>
              <c:f>Лист1!$B$35:$H$35</c:f>
              <c:numCache>
                <c:formatCode>General</c:formatCode>
                <c:ptCount val="7"/>
                <c:pt idx="0">
                  <c:v>716</c:v>
                </c:pt>
                <c:pt idx="1">
                  <c:v>926</c:v>
                </c:pt>
                <c:pt idx="2">
                  <c:v>66</c:v>
                </c:pt>
                <c:pt idx="3">
                  <c:v>1099</c:v>
                </c:pt>
                <c:pt idx="4">
                  <c:v>654</c:v>
                </c:pt>
                <c:pt idx="5">
                  <c:v>997</c:v>
                </c:pt>
                <c:pt idx="6">
                  <c:v>860</c:v>
                </c:pt>
              </c:numCache>
            </c:numRef>
          </c:val>
        </c:ser>
        <c:ser>
          <c:idx val="1"/>
          <c:order val="1"/>
          <c:tx>
            <c:strRef>
              <c:f>Лист1!$A$36</c:f>
              <c:strCache>
                <c:ptCount val="1"/>
                <c:pt idx="0">
                  <c:v>Число выбывших, чел.</c:v>
                </c:pt>
              </c:strCache>
            </c:strRef>
          </c:tx>
          <c:invertIfNegative val="0"/>
          <c:dLbls>
            <c:delete val="1"/>
          </c:dLbls>
          <c:cat>
            <c:strRef>
              <c:f>Лист1!$B$34:$H$34</c:f>
              <c:strCache>
                <c:ptCount val="7"/>
                <c:pt idx="0">
                  <c:v>2016 г.</c:v>
                </c:pt>
                <c:pt idx="1">
                  <c:v>2017 г.</c:v>
                </c:pt>
                <c:pt idx="2">
                  <c:v>2018г.</c:v>
                </c:pt>
                <c:pt idx="3">
                  <c:v>2019 г.</c:v>
                </c:pt>
                <c:pt idx="4">
                  <c:v>2020г.</c:v>
                </c:pt>
                <c:pt idx="5">
                  <c:v>2021г.</c:v>
                </c:pt>
                <c:pt idx="6">
                  <c:v>2022г.</c:v>
                </c:pt>
              </c:strCache>
            </c:strRef>
          </c:cat>
          <c:val>
            <c:numRef>
              <c:f>Лист1!$B$36:$H$36</c:f>
              <c:numCache>
                <c:formatCode>General</c:formatCode>
                <c:ptCount val="7"/>
                <c:pt idx="0">
                  <c:v>573</c:v>
                </c:pt>
                <c:pt idx="1">
                  <c:v>774</c:v>
                </c:pt>
                <c:pt idx="2">
                  <c:v>101</c:v>
                </c:pt>
                <c:pt idx="3">
                  <c:v>1123</c:v>
                </c:pt>
                <c:pt idx="4">
                  <c:v>590</c:v>
                </c:pt>
                <c:pt idx="5">
                  <c:v>943</c:v>
                </c:pt>
                <c:pt idx="6">
                  <c:v>826</c:v>
                </c:pt>
              </c:numCache>
            </c:numRef>
          </c:val>
        </c:ser>
        <c:dLbls>
          <c:showLegendKey val="0"/>
          <c:showVal val="1"/>
          <c:showCatName val="0"/>
          <c:showSerName val="0"/>
          <c:showPercent val="0"/>
          <c:showBubbleSize val="0"/>
        </c:dLbls>
        <c:gapWidth val="150"/>
        <c:axId val="289884000"/>
        <c:axId val="289885568"/>
      </c:barChart>
      <c:catAx>
        <c:axId val="28988400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89885568"/>
        <c:crosses val="autoZero"/>
        <c:auto val="1"/>
        <c:lblAlgn val="ctr"/>
        <c:lblOffset val="100"/>
        <c:noMultiLvlLbl val="0"/>
      </c:catAx>
      <c:valAx>
        <c:axId val="28988556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98840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населения городского поселения - город Новохоперск по возрастам</a:t>
            </a:r>
          </a:p>
        </c:rich>
      </c:tx>
      <c:layout>
        <c:manualLayout>
          <c:xMode val="edge"/>
          <c:yMode val="edge"/>
          <c:x val="0.22245822397200349"/>
          <c:y val="3.386243386243386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Лист1!$A$15:$A$21</c:f>
              <c:strCache>
                <c:ptCount val="7"/>
                <c:pt idx="0">
                  <c:v>2016 г.</c:v>
                </c:pt>
                <c:pt idx="1">
                  <c:v>2017г.</c:v>
                </c:pt>
                <c:pt idx="2">
                  <c:v>2018г.</c:v>
                </c:pt>
                <c:pt idx="3">
                  <c:v>2019г.</c:v>
                </c:pt>
                <c:pt idx="4">
                  <c:v>2020г.</c:v>
                </c:pt>
                <c:pt idx="5">
                  <c:v>2021г.</c:v>
                </c:pt>
                <c:pt idx="6">
                  <c:v>2022г.</c:v>
                </c:pt>
              </c:strCache>
            </c:strRef>
          </c:cat>
          <c:val>
            <c:numRef>
              <c:f>Лист1!$B$15:$B$21</c:f>
              <c:numCache>
                <c:formatCode>General</c:formatCode>
                <c:ptCount val="7"/>
                <c:pt idx="0">
                  <c:v>16.3</c:v>
                </c:pt>
                <c:pt idx="1">
                  <c:v>16.3</c:v>
                </c:pt>
                <c:pt idx="2">
                  <c:v>15.5</c:v>
                </c:pt>
                <c:pt idx="3">
                  <c:v>17.899999999999999</c:v>
                </c:pt>
                <c:pt idx="4">
                  <c:v>17.7</c:v>
                </c:pt>
                <c:pt idx="5">
                  <c:v>16.399999999999999</c:v>
                </c:pt>
                <c:pt idx="6">
                  <c:v>17.7</c:v>
                </c:pt>
              </c:numCache>
            </c:numRef>
          </c:val>
        </c:ser>
        <c:ser>
          <c:idx val="1"/>
          <c:order val="1"/>
          <c:tx>
            <c:strRef>
              <c:f>Лист1!$C$14</c:f>
              <c:strCache>
                <c:ptCount val="1"/>
                <c:pt idx="0">
                  <c:v>Численность населения трудоспособного возраста, %</c:v>
                </c:pt>
              </c:strCache>
            </c:strRef>
          </c:tx>
          <c:invertIfNegative val="0"/>
          <c:cat>
            <c:strRef>
              <c:f>Лист1!$A$15:$A$21</c:f>
              <c:strCache>
                <c:ptCount val="7"/>
                <c:pt idx="0">
                  <c:v>2016 г.</c:v>
                </c:pt>
                <c:pt idx="1">
                  <c:v>2017г.</c:v>
                </c:pt>
                <c:pt idx="2">
                  <c:v>2018г.</c:v>
                </c:pt>
                <c:pt idx="3">
                  <c:v>2019г.</c:v>
                </c:pt>
                <c:pt idx="4">
                  <c:v>2020г.</c:v>
                </c:pt>
                <c:pt idx="5">
                  <c:v>2021г.</c:v>
                </c:pt>
                <c:pt idx="6">
                  <c:v>2022г.</c:v>
                </c:pt>
              </c:strCache>
            </c:strRef>
          </c:cat>
          <c:val>
            <c:numRef>
              <c:f>Лист1!$C$15:$C$21</c:f>
              <c:numCache>
                <c:formatCode>0.0</c:formatCode>
                <c:ptCount val="7"/>
                <c:pt idx="0" formatCode="General">
                  <c:v>56.8</c:v>
                </c:pt>
                <c:pt idx="1">
                  <c:v>56.8</c:v>
                </c:pt>
                <c:pt idx="2" formatCode="General">
                  <c:v>56</c:v>
                </c:pt>
                <c:pt idx="3" formatCode="General">
                  <c:v>55</c:v>
                </c:pt>
                <c:pt idx="4" formatCode="General">
                  <c:v>55.2</c:v>
                </c:pt>
                <c:pt idx="5" formatCode="General">
                  <c:v>56.5</c:v>
                </c:pt>
                <c:pt idx="6" formatCode="General">
                  <c:v>55.2</c:v>
                </c:pt>
              </c:numCache>
            </c:numRef>
          </c:val>
        </c:ser>
        <c:ser>
          <c:idx val="2"/>
          <c:order val="2"/>
          <c:tx>
            <c:strRef>
              <c:f>Лист1!$D$14</c:f>
              <c:strCache>
                <c:ptCount val="1"/>
                <c:pt idx="0">
                  <c:v>Численность населения старше трудоспособного возраста, %</c:v>
                </c:pt>
              </c:strCache>
            </c:strRef>
          </c:tx>
          <c:invertIfNegative val="0"/>
          <c:cat>
            <c:strRef>
              <c:f>Лист1!$A$15:$A$21</c:f>
              <c:strCache>
                <c:ptCount val="7"/>
                <c:pt idx="0">
                  <c:v>2016 г.</c:v>
                </c:pt>
                <c:pt idx="1">
                  <c:v>2017г.</c:v>
                </c:pt>
                <c:pt idx="2">
                  <c:v>2018г.</c:v>
                </c:pt>
                <c:pt idx="3">
                  <c:v>2019г.</c:v>
                </c:pt>
                <c:pt idx="4">
                  <c:v>2020г.</c:v>
                </c:pt>
                <c:pt idx="5">
                  <c:v>2021г.</c:v>
                </c:pt>
                <c:pt idx="6">
                  <c:v>2022г.</c:v>
                </c:pt>
              </c:strCache>
            </c:strRef>
          </c:cat>
          <c:val>
            <c:numRef>
              <c:f>Лист1!$D$15:$D$21</c:f>
              <c:numCache>
                <c:formatCode>General</c:formatCode>
                <c:ptCount val="7"/>
                <c:pt idx="0">
                  <c:v>26.9</c:v>
                </c:pt>
                <c:pt idx="1">
                  <c:v>26.9</c:v>
                </c:pt>
                <c:pt idx="2">
                  <c:v>28.5</c:v>
                </c:pt>
                <c:pt idx="3">
                  <c:v>27.1</c:v>
                </c:pt>
                <c:pt idx="4">
                  <c:v>27.1</c:v>
                </c:pt>
                <c:pt idx="5">
                  <c:v>27.1</c:v>
                </c:pt>
                <c:pt idx="6">
                  <c:v>27.1</c:v>
                </c:pt>
              </c:numCache>
            </c:numRef>
          </c:val>
        </c:ser>
        <c:dLbls>
          <c:showLegendKey val="0"/>
          <c:showVal val="0"/>
          <c:showCatName val="0"/>
          <c:showSerName val="0"/>
          <c:showPercent val="0"/>
          <c:showBubbleSize val="0"/>
        </c:dLbls>
        <c:gapWidth val="150"/>
        <c:shape val="cylinder"/>
        <c:axId val="289884784"/>
        <c:axId val="289887136"/>
        <c:axId val="0"/>
      </c:bar3DChart>
      <c:catAx>
        <c:axId val="289884784"/>
        <c:scaling>
          <c:orientation val="minMax"/>
        </c:scaling>
        <c:delete val="0"/>
        <c:axPos val="b"/>
        <c:numFmt formatCode="General" sourceLinked="0"/>
        <c:majorTickMark val="none"/>
        <c:minorTickMark val="none"/>
        <c:tickLblPos val="nextTo"/>
        <c:crossAx val="289887136"/>
        <c:crosses val="autoZero"/>
        <c:auto val="1"/>
        <c:lblAlgn val="ctr"/>
        <c:lblOffset val="100"/>
        <c:noMultiLvlLbl val="0"/>
      </c:catAx>
      <c:valAx>
        <c:axId val="289887136"/>
        <c:scaling>
          <c:orientation val="minMax"/>
        </c:scaling>
        <c:delete val="0"/>
        <c:axPos val="l"/>
        <c:majorGridlines/>
        <c:numFmt formatCode="General" sourceLinked="1"/>
        <c:majorTickMark val="none"/>
        <c:minorTickMark val="none"/>
        <c:tickLblPos val="nextTo"/>
        <c:crossAx val="289884784"/>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DF2DC-A44F-414B-9268-AF8D6567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6245</TotalTime>
  <Pages>1</Pages>
  <Words>82593</Words>
  <Characters>470783</Characters>
  <Application>Microsoft Office Word</Application>
  <DocSecurity>0</DocSecurity>
  <Lines>3923</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Бредихина Елена Анатольевна</dc:creator>
  <cp:lastModifiedBy>2655</cp:lastModifiedBy>
  <cp:revision>715</cp:revision>
  <cp:lastPrinted>2023-10-27T12:22:00Z</cp:lastPrinted>
  <dcterms:created xsi:type="dcterms:W3CDTF">2023-02-17T08:59:00Z</dcterms:created>
  <dcterms:modified xsi:type="dcterms:W3CDTF">2023-11-15T10:48:00Z</dcterms:modified>
</cp:coreProperties>
</file>